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48D" w:rsidRDefault="00517079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9562465</wp:posOffset>
                </wp:positionV>
                <wp:extent cx="36830" cy="37465"/>
                <wp:effectExtent l="9525" t="8890" r="10795" b="10795"/>
                <wp:wrapNone/>
                <wp:docPr id="1122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5059"/>
                          <a:chExt cx="58" cy="59"/>
                        </a:xfrm>
                      </wpg:grpSpPr>
                      <wps:wsp>
                        <wps:cNvPr id="1123" name="Freeform 1123"/>
                        <wps:cNvSpPr>
                          <a:spLocks/>
                        </wps:cNvSpPr>
                        <wps:spPr bwMode="auto">
                          <a:xfrm>
                            <a:off x="540" y="150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118 15059"/>
                              <a:gd name="T3" fmla="*/ 15118 h 59"/>
                              <a:gd name="T4" fmla="+- 0 598 540"/>
                              <a:gd name="T5" fmla="*/ T4 w 58"/>
                              <a:gd name="T6" fmla="+- 0 15118 15059"/>
                              <a:gd name="T7" fmla="*/ 15118 h 59"/>
                              <a:gd name="T8" fmla="+- 0 598 540"/>
                              <a:gd name="T9" fmla="*/ T8 w 58"/>
                              <a:gd name="T10" fmla="+- 0 15059 15059"/>
                              <a:gd name="T11" fmla="*/ 15059 h 59"/>
                              <a:gd name="T12" fmla="+- 0 540 540"/>
                              <a:gd name="T13" fmla="*/ T12 w 58"/>
                              <a:gd name="T14" fmla="+- 0 15059 15059"/>
                              <a:gd name="T15" fmla="*/ 15059 h 59"/>
                              <a:gd name="T16" fmla="+- 0 540 540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026" style="position:absolute;margin-left:27pt;margin-top:752.95pt;width:2.9pt;height:2.95pt;z-index:-251659264;mso-position-horizontal-relative:page;mso-position-vertical-relative:page" coordorigin="540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">
                <v:shape id="Freeform 1123" o:spid="_x0000_s1027" style="position:absolute;left:540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YpsAA&#10;AADdAAAADwAAAGRycy9kb3ducmV2LnhtbERPzYrCMBC+L/gOYQRva6oLslSjVEFYdPdg9QGGZkyL&#10;zaQkUevbmwXB23x8v7NY9bYVN/KhcaxgMs5AEFdON2wUnI7bz28QISJrbB2TggcFWC0HHwvMtbvz&#10;gW5lNCKFcMhRQR1jl0sZqposhrHriBN3dt5iTNAbqT3eU7ht5TTLZtJiw6mhxo42NVWX8moVbF2x&#10;wz17Noffa5H9lbt2bWZKjYZ9MQcRqY9v8cv9o9P8yfQL/r9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KYpsAAAADdAAAADwAAAAAAAAAAAAAAAACYAgAAZHJzL2Rvd25y&#10;ZXYueG1sUEsFBgAAAAAEAAQA9QAAAIU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9444990</wp:posOffset>
                </wp:positionV>
                <wp:extent cx="36830" cy="37465"/>
                <wp:effectExtent l="9525" t="5715" r="10795" b="13970"/>
                <wp:wrapNone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874"/>
                          <a:chExt cx="58" cy="59"/>
                        </a:xfrm>
                      </wpg:grpSpPr>
                      <wps:wsp>
                        <wps:cNvPr id="1121" name="Freeform 1121"/>
                        <wps:cNvSpPr>
                          <a:spLocks/>
                        </wps:cNvSpPr>
                        <wps:spPr bwMode="auto">
                          <a:xfrm>
                            <a:off x="540" y="1487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933 14874"/>
                              <a:gd name="T3" fmla="*/ 14933 h 59"/>
                              <a:gd name="T4" fmla="+- 0 598 540"/>
                              <a:gd name="T5" fmla="*/ T4 w 58"/>
                              <a:gd name="T6" fmla="+- 0 14933 14874"/>
                              <a:gd name="T7" fmla="*/ 14933 h 59"/>
                              <a:gd name="T8" fmla="+- 0 598 540"/>
                              <a:gd name="T9" fmla="*/ T8 w 58"/>
                              <a:gd name="T10" fmla="+- 0 14874 14874"/>
                              <a:gd name="T11" fmla="*/ 14874 h 59"/>
                              <a:gd name="T12" fmla="+- 0 540 540"/>
                              <a:gd name="T13" fmla="*/ T12 w 58"/>
                              <a:gd name="T14" fmla="+- 0 14874 14874"/>
                              <a:gd name="T15" fmla="*/ 14874 h 59"/>
                              <a:gd name="T16" fmla="+- 0 540 540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o:spid="_x0000_s1026" style="position:absolute;margin-left:27pt;margin-top:743.7pt;width:2.9pt;height:2.95pt;z-index:-251660288;mso-position-horizontal-relative:page;mso-position-vertical-relative:page" coordorigin="540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">
                <v:shape id="Freeform 1121" o:spid="_x0000_s1027" style="position:absolute;left:540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jSsAA&#10;AADdAAAADwAAAGRycy9kb3ducmV2LnhtbERPzYrCMBC+L/gOYQRva1oPslSjVEEQ1z1YfYChGdNi&#10;MylJ1O7bG2Fhb/Px/c5yPdhOPMiH1rGCfJqBIK6dbtkouJx3n18gQkTW2DkmBb8UYL0afSyx0O7J&#10;J3pU0YgUwqFABU2MfSFlqBuyGKauJ07c1XmLMUFvpPb4TOG2k7Msm0uLLaeGBnvaNlTfqrtVsHPl&#10;Ab/Zszkd72X2Ux26jZkrNRkP5QJEpCH+i//ce53m57Mc3t+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yjSsAAAADdAAAADwAAAAAAAAAAAAAAAACYAgAAZHJzL2Rvd25y&#10;ZXYueG1sUEsFBgAAAAAEAAQA9QAAAIU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9327515</wp:posOffset>
                </wp:positionV>
                <wp:extent cx="36830" cy="37465"/>
                <wp:effectExtent l="9525" t="12065" r="10795" b="7620"/>
                <wp:wrapNone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689"/>
                          <a:chExt cx="58" cy="59"/>
                        </a:xfrm>
                      </wpg:grpSpPr>
                      <wps:wsp>
                        <wps:cNvPr id="1119" name="Freeform 1119"/>
                        <wps:cNvSpPr>
                          <a:spLocks/>
                        </wps:cNvSpPr>
                        <wps:spPr bwMode="auto">
                          <a:xfrm>
                            <a:off x="540" y="1468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748 14689"/>
                              <a:gd name="T3" fmla="*/ 14748 h 59"/>
                              <a:gd name="T4" fmla="+- 0 598 540"/>
                              <a:gd name="T5" fmla="*/ T4 w 58"/>
                              <a:gd name="T6" fmla="+- 0 14748 14689"/>
                              <a:gd name="T7" fmla="*/ 14748 h 59"/>
                              <a:gd name="T8" fmla="+- 0 598 540"/>
                              <a:gd name="T9" fmla="*/ T8 w 58"/>
                              <a:gd name="T10" fmla="+- 0 14689 14689"/>
                              <a:gd name="T11" fmla="*/ 14689 h 59"/>
                              <a:gd name="T12" fmla="+- 0 540 540"/>
                              <a:gd name="T13" fmla="*/ T12 w 58"/>
                              <a:gd name="T14" fmla="+- 0 14689 14689"/>
                              <a:gd name="T15" fmla="*/ 14689 h 59"/>
                              <a:gd name="T16" fmla="+- 0 540 540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27pt;margin-top:734.45pt;width:2.9pt;height:2.95pt;z-index:-251661312;mso-position-horizontal-relative:page;mso-position-vertical-relative:page" coordorigin="540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">
                <v:shape id="Freeform 1119" o:spid="_x0000_s1027" style="position:absolute;left:540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l8cEA&#10;AADdAAAADwAAAGRycy9kb3ducmV2LnhtbERPzYrCMBC+L/gOYYS9rWk9iFajVEFYXD3Y3QcYmjEt&#10;NpOSRK1vbxYW9jYf3++sNoPtxJ18aB0ryCcZCOLa6ZaNgp/v/cccRIjIGjvHpOBJATbr0dsKC+0e&#10;fKZ7FY1IIRwKVNDE2BdShrohi2HieuLEXZy3GBP0RmqPjxRuOznNspm02HJqaLCnXUP1tbpZBXtX&#10;HvCLPZvz8VZmp+rQbc1MqffxUC5BRBriv/jP/anT/DxfwO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ZfHBAAAA3QAAAA8AAAAAAAAAAAAAAAAAmAIAAGRycy9kb3du&#10;cmV2LnhtbFBLBQYAAAAABAAEAPUAAACGAwAAAAA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9210675</wp:posOffset>
                </wp:positionV>
                <wp:extent cx="36830" cy="37465"/>
                <wp:effectExtent l="9525" t="9525" r="10795" b="1016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05"/>
                          <a:chExt cx="58" cy="59"/>
                        </a:xfrm>
                      </wpg:grpSpPr>
                      <wps:wsp>
                        <wps:cNvPr id="1117" name="Freeform 1117"/>
                        <wps:cNvSpPr>
                          <a:spLocks/>
                        </wps:cNvSpPr>
                        <wps:spPr bwMode="auto">
                          <a:xfrm>
                            <a:off x="540" y="145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564 14505"/>
                              <a:gd name="T3" fmla="*/ 14564 h 59"/>
                              <a:gd name="T4" fmla="+- 0 598 540"/>
                              <a:gd name="T5" fmla="*/ T4 w 58"/>
                              <a:gd name="T6" fmla="+- 0 14564 14505"/>
                              <a:gd name="T7" fmla="*/ 14564 h 59"/>
                              <a:gd name="T8" fmla="+- 0 598 540"/>
                              <a:gd name="T9" fmla="*/ T8 w 58"/>
                              <a:gd name="T10" fmla="+- 0 14505 14505"/>
                              <a:gd name="T11" fmla="*/ 14505 h 59"/>
                              <a:gd name="T12" fmla="+- 0 540 540"/>
                              <a:gd name="T13" fmla="*/ T12 w 58"/>
                              <a:gd name="T14" fmla="+- 0 14505 14505"/>
                              <a:gd name="T15" fmla="*/ 14505 h 59"/>
                              <a:gd name="T16" fmla="+- 0 540 540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27pt;margin-top:725.25pt;width:2.9pt;height:2.95pt;z-index:-251662336;mso-position-horizontal-relative:page;mso-position-vertical-relative:page" coordorigin="540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">
                <v:shape id="Freeform 1117" o:spid="_x0000_s1027" style="position:absolute;left:540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UGMEA&#10;AADdAAAADwAAAGRycy9kb3ducmV2LnhtbERPzYrCMBC+L/gOYYS9rWk9qFSjVEFYXD3Y3QcYmjEt&#10;NpOSRK1vbxYW9jYf3++sNoPtxJ18aB0ryCcZCOLa6ZaNgp/v/ccCRIjIGjvHpOBJATbr0dsKC+0e&#10;fKZ7FY1IIRwKVNDE2BdShrohi2HieuLEXZy3GBP0RmqPjxRuOznNspm02HJqaLCnXUP1tbpZBXtX&#10;HvCLPZvz8VZmp+rQbc1MqffxUC5BRBriv/jP/anT/Dyfw+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VBjBAAAA3QAAAA8AAAAAAAAAAAAAAAAAmAIAAGRycy9kb3du&#10;cmV2LnhtbFBLBQYAAAAABAAEAPUAAACGAwAAAAA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9093200</wp:posOffset>
                </wp:positionV>
                <wp:extent cx="36830" cy="37465"/>
                <wp:effectExtent l="9525" t="6350" r="10795" b="13335"/>
                <wp:wrapNone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320"/>
                          <a:chExt cx="58" cy="59"/>
                        </a:xfrm>
                      </wpg:grpSpPr>
                      <wps:wsp>
                        <wps:cNvPr id="1115" name="Freeform 1115"/>
                        <wps:cNvSpPr>
                          <a:spLocks/>
                        </wps:cNvSpPr>
                        <wps:spPr bwMode="auto">
                          <a:xfrm>
                            <a:off x="540" y="1432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379 14320"/>
                              <a:gd name="T3" fmla="*/ 14379 h 59"/>
                              <a:gd name="T4" fmla="+- 0 598 540"/>
                              <a:gd name="T5" fmla="*/ T4 w 58"/>
                              <a:gd name="T6" fmla="+- 0 14379 14320"/>
                              <a:gd name="T7" fmla="*/ 14379 h 59"/>
                              <a:gd name="T8" fmla="+- 0 598 540"/>
                              <a:gd name="T9" fmla="*/ T8 w 58"/>
                              <a:gd name="T10" fmla="+- 0 14320 14320"/>
                              <a:gd name="T11" fmla="*/ 14320 h 59"/>
                              <a:gd name="T12" fmla="+- 0 540 540"/>
                              <a:gd name="T13" fmla="*/ T12 w 58"/>
                              <a:gd name="T14" fmla="+- 0 14320 14320"/>
                              <a:gd name="T15" fmla="*/ 14320 h 59"/>
                              <a:gd name="T16" fmla="+- 0 540 540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26" style="position:absolute;margin-left:27pt;margin-top:716pt;width:2.9pt;height:2.95pt;z-index:-251663360;mso-position-horizontal-relative:page;mso-position-vertical-relative:page" coordorigin="540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">
                <v:shape id="Freeform 1115" o:spid="_x0000_s1027" style="position:absolute;left:540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v9MIA&#10;AADdAAAADwAAAGRycy9kb3ducmV2LnhtbERP3WrCMBS+F/YO4Qx2p2mFyehMSxWEoduF3R7g0Jyl&#10;xeakJFG7tzcDwbvz8f2edTXZQVzIh96xgnyRgSBune7ZKPj53s3fQISIrHFwTAr+KEBVPs3WWGh3&#10;5SNdmmhECuFQoIIuxrGQMrQdWQwLNxIn7td5izFBb6T2eE3hdpDLLFtJiz2nhg5H2nbUnpqzVbBz&#10;9R4P7NkcP8919tXsh41ZKfXyPNXvICJN8SG+uz90mp/nr/D/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2/0wgAAAN0AAAAPAAAAAAAAAAAAAAAAAJgCAABkcnMvZG93&#10;bnJldi54bWxQSwUGAAAAAAQABAD1AAAAhwMAAAAA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8975725</wp:posOffset>
                </wp:positionV>
                <wp:extent cx="36830" cy="37465"/>
                <wp:effectExtent l="9525" t="12700" r="10795" b="6985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135"/>
                          <a:chExt cx="58" cy="59"/>
                        </a:xfrm>
                      </wpg:grpSpPr>
                      <wps:wsp>
                        <wps:cNvPr id="1113" name="Freeform 1113"/>
                        <wps:cNvSpPr>
                          <a:spLocks/>
                        </wps:cNvSpPr>
                        <wps:spPr bwMode="auto">
                          <a:xfrm>
                            <a:off x="540" y="1413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194 14135"/>
                              <a:gd name="T3" fmla="*/ 14194 h 59"/>
                              <a:gd name="T4" fmla="+- 0 598 540"/>
                              <a:gd name="T5" fmla="*/ T4 w 58"/>
                              <a:gd name="T6" fmla="+- 0 14194 14135"/>
                              <a:gd name="T7" fmla="*/ 14194 h 59"/>
                              <a:gd name="T8" fmla="+- 0 598 540"/>
                              <a:gd name="T9" fmla="*/ T8 w 58"/>
                              <a:gd name="T10" fmla="+- 0 14135 14135"/>
                              <a:gd name="T11" fmla="*/ 14135 h 59"/>
                              <a:gd name="T12" fmla="+- 0 540 540"/>
                              <a:gd name="T13" fmla="*/ T12 w 58"/>
                              <a:gd name="T14" fmla="+- 0 14135 14135"/>
                              <a:gd name="T15" fmla="*/ 14135 h 59"/>
                              <a:gd name="T16" fmla="+- 0 540 540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27pt;margin-top:706.75pt;width:2.9pt;height:2.95pt;z-index:-251664384;mso-position-horizontal-relative:page;mso-position-vertical-relative:page" coordorigin="540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">
                <v:shape id="Freeform 1113" o:spid="_x0000_s1027" style="position:absolute;left:540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SG8IA&#10;AADdAAAADwAAAGRycy9kb3ducmV2LnhtbERP3WrCMBS+F/YO4Qx2p2kdyOhMSxWEoduF3R7g0Jyl&#10;xeakJFG7tzcDwbvz8f2edTXZQVzIh96xgnyRgSBune7ZKPj53s3fQISIrHFwTAr+KEBVPs3WWGh3&#10;5SNdmmhECuFQoIIuxrGQMrQdWQwLNxIn7td5izFBb6T2eE3hdpDLLFtJiz2nhg5H2nbUnpqzVbBz&#10;9R4P7NkcP8919tXsh41ZKfXyPNXvICJN8SG+uz90mp/nr/D/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lIbwgAAAN0AAAAPAAAAAAAAAAAAAAAAAJgCAABkcnMvZG93&#10;bnJldi54bWxQSwUGAAAAAAQABAD1AAAAhwMAAAAA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8858250</wp:posOffset>
                </wp:positionV>
                <wp:extent cx="36830" cy="37465"/>
                <wp:effectExtent l="9525" t="9525" r="10795" b="10160"/>
                <wp:wrapNone/>
                <wp:docPr id="1110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950"/>
                          <a:chExt cx="58" cy="59"/>
                        </a:xfrm>
                      </wpg:grpSpPr>
                      <wps:wsp>
                        <wps:cNvPr id="1111" name="Freeform 1111"/>
                        <wps:cNvSpPr>
                          <a:spLocks/>
                        </wps:cNvSpPr>
                        <wps:spPr bwMode="auto">
                          <a:xfrm>
                            <a:off x="540" y="1395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009 13950"/>
                              <a:gd name="T3" fmla="*/ 14009 h 59"/>
                              <a:gd name="T4" fmla="+- 0 598 540"/>
                              <a:gd name="T5" fmla="*/ T4 w 58"/>
                              <a:gd name="T6" fmla="+- 0 14009 13950"/>
                              <a:gd name="T7" fmla="*/ 14009 h 59"/>
                              <a:gd name="T8" fmla="+- 0 598 540"/>
                              <a:gd name="T9" fmla="*/ T8 w 58"/>
                              <a:gd name="T10" fmla="+- 0 13950 13950"/>
                              <a:gd name="T11" fmla="*/ 13950 h 59"/>
                              <a:gd name="T12" fmla="+- 0 540 540"/>
                              <a:gd name="T13" fmla="*/ T12 w 58"/>
                              <a:gd name="T14" fmla="+- 0 13950 13950"/>
                              <a:gd name="T15" fmla="*/ 13950 h 59"/>
                              <a:gd name="T16" fmla="+- 0 540 540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27pt;margin-top:697.5pt;width:2.9pt;height:2.95pt;z-index:-251665408;mso-position-horizontal-relative:page;mso-position-vertical-relative:page" coordorigin="540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">
                <v:shape id="Freeform 1111" o:spid="_x0000_s1027" style="position:absolute;left:540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p98EA&#10;AADdAAAADwAAAGRycy9kb3ducmV2LnhtbERP0YrCMBB8F+4fwh7cm029B5FqlCoIh6cPVj9gada0&#10;2GxKErX39xdBcJ52mZ2ZncVqsJ24kw+tYwWTLAdBXDvdslFwPm3HMxAhImvsHJOCPwqwWn6MFlho&#10;9+Aj3atoRDLhUKCCJsa+kDLUDVkMmeuJE3dx3mJMqzdSe3wkc9vJ7zyfSostp4QGe9o0VF+rm1Ww&#10;deUOf9mzOe5vZX6odt3aTJX6+hzKOYhIQ3wfv9Q/Or2fAM82a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affBAAAA3QAAAA8AAAAAAAAAAAAAAAAAmAIAAGRycy9kb3du&#10;cmV2LnhtbFBLBQYAAAAABAAEAPUAAACGAwAAAAA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8740775</wp:posOffset>
                </wp:positionV>
                <wp:extent cx="36830" cy="37465"/>
                <wp:effectExtent l="9525" t="6350" r="10795" b="13335"/>
                <wp:wrapNone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765"/>
                          <a:chExt cx="58" cy="59"/>
                        </a:xfrm>
                      </wpg:grpSpPr>
                      <wps:wsp>
                        <wps:cNvPr id="1109" name="Freeform 1109"/>
                        <wps:cNvSpPr>
                          <a:spLocks/>
                        </wps:cNvSpPr>
                        <wps:spPr bwMode="auto">
                          <a:xfrm>
                            <a:off x="540" y="1376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824 13765"/>
                              <a:gd name="T3" fmla="*/ 13824 h 59"/>
                              <a:gd name="T4" fmla="+- 0 598 540"/>
                              <a:gd name="T5" fmla="*/ T4 w 58"/>
                              <a:gd name="T6" fmla="+- 0 13824 13765"/>
                              <a:gd name="T7" fmla="*/ 13824 h 59"/>
                              <a:gd name="T8" fmla="+- 0 598 540"/>
                              <a:gd name="T9" fmla="*/ T8 w 58"/>
                              <a:gd name="T10" fmla="+- 0 13765 13765"/>
                              <a:gd name="T11" fmla="*/ 13765 h 59"/>
                              <a:gd name="T12" fmla="+- 0 540 540"/>
                              <a:gd name="T13" fmla="*/ T12 w 58"/>
                              <a:gd name="T14" fmla="+- 0 13765 13765"/>
                              <a:gd name="T15" fmla="*/ 13765 h 59"/>
                              <a:gd name="T16" fmla="+- 0 540 540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27pt;margin-top:688.25pt;width:2.9pt;height:2.95pt;z-index:-251666432;mso-position-horizontal-relative:page;mso-position-vertical-relative:page" coordorigin="540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JwEA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">
                <v:shape id="Freeform 1109" o:spid="_x0000_s1027" style="position:absolute;left:540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zL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f6be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f8yzBAAAA3QAAAA8AAAAAAAAAAAAAAAAAmAIAAGRycy9kb3du&#10;cmV2LnhtbFBLBQYAAAAABAAEAPUAAACGAwAAAAA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8623935</wp:posOffset>
                </wp:positionV>
                <wp:extent cx="36830" cy="37465"/>
                <wp:effectExtent l="9525" t="13335" r="10795" b="6350"/>
                <wp:wrapNone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581"/>
                          <a:chExt cx="58" cy="59"/>
                        </a:xfrm>
                      </wpg:grpSpPr>
                      <wps:wsp>
                        <wps:cNvPr id="1107" name="Freeform 1107"/>
                        <wps:cNvSpPr>
                          <a:spLocks/>
                        </wps:cNvSpPr>
                        <wps:spPr bwMode="auto">
                          <a:xfrm>
                            <a:off x="540" y="135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640 13581"/>
                              <a:gd name="T3" fmla="*/ 13640 h 59"/>
                              <a:gd name="T4" fmla="+- 0 598 540"/>
                              <a:gd name="T5" fmla="*/ T4 w 58"/>
                              <a:gd name="T6" fmla="+- 0 13640 13581"/>
                              <a:gd name="T7" fmla="*/ 13640 h 59"/>
                              <a:gd name="T8" fmla="+- 0 598 540"/>
                              <a:gd name="T9" fmla="*/ T8 w 58"/>
                              <a:gd name="T10" fmla="+- 0 13581 13581"/>
                              <a:gd name="T11" fmla="*/ 13581 h 59"/>
                              <a:gd name="T12" fmla="+- 0 540 540"/>
                              <a:gd name="T13" fmla="*/ T12 w 58"/>
                              <a:gd name="T14" fmla="+- 0 13581 13581"/>
                              <a:gd name="T15" fmla="*/ 13581 h 59"/>
                              <a:gd name="T16" fmla="+- 0 540 540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26" style="position:absolute;margin-left:27pt;margin-top:679.05pt;width:2.9pt;height:2.95pt;z-index:-251667456;mso-position-horizontal-relative:page;mso-position-vertical-relative:page" coordorigin="540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">
                <v:shape id="Freeform 1107" o:spid="_x0000_s1027" style="position:absolute;left:540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Cxc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/kw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wsXBAAAA3QAAAA8AAAAAAAAAAAAAAAAAmAIAAGRycy9kb3du&#10;cmV2LnhtbFBLBQYAAAAABAAEAPUAAACGAwAAAAA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8505825</wp:posOffset>
                </wp:positionV>
                <wp:extent cx="36830" cy="37465"/>
                <wp:effectExtent l="9525" t="9525" r="10795" b="10160"/>
                <wp:wrapNone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395"/>
                          <a:chExt cx="58" cy="59"/>
                        </a:xfrm>
                      </wpg:grpSpPr>
                      <wps:wsp>
                        <wps:cNvPr id="1105" name="Freeform 1105"/>
                        <wps:cNvSpPr>
                          <a:spLocks/>
                        </wps:cNvSpPr>
                        <wps:spPr bwMode="auto">
                          <a:xfrm>
                            <a:off x="540" y="1339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454 13395"/>
                              <a:gd name="T3" fmla="*/ 13454 h 59"/>
                              <a:gd name="T4" fmla="+- 0 598 540"/>
                              <a:gd name="T5" fmla="*/ T4 w 58"/>
                              <a:gd name="T6" fmla="+- 0 13454 13395"/>
                              <a:gd name="T7" fmla="*/ 13454 h 59"/>
                              <a:gd name="T8" fmla="+- 0 598 540"/>
                              <a:gd name="T9" fmla="*/ T8 w 58"/>
                              <a:gd name="T10" fmla="+- 0 13395 13395"/>
                              <a:gd name="T11" fmla="*/ 13395 h 59"/>
                              <a:gd name="T12" fmla="+- 0 540 540"/>
                              <a:gd name="T13" fmla="*/ T12 w 58"/>
                              <a:gd name="T14" fmla="+- 0 13395 13395"/>
                              <a:gd name="T15" fmla="*/ 13395 h 59"/>
                              <a:gd name="T16" fmla="+- 0 540 540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4" o:spid="_x0000_s1026" style="position:absolute;margin-left:27pt;margin-top:669.75pt;width:2.9pt;height:2.95pt;z-index:-251668480;mso-position-horizontal-relative:page;mso-position-vertical-relative:page" coordorigin="540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">
                <v:shape id="Freeform 1105" o:spid="_x0000_s1027" style="position:absolute;left:540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5Kc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f6ym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+SnBAAAA3QAAAA8AAAAAAAAAAAAAAAAAmAIAAGRycy9kb3du&#10;cmV2LnhtbFBLBQYAAAAABAAEAPUAAACG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8388985</wp:posOffset>
                </wp:positionV>
                <wp:extent cx="36830" cy="37465"/>
                <wp:effectExtent l="9525" t="6985" r="10795" b="1270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211"/>
                          <a:chExt cx="58" cy="59"/>
                        </a:xfrm>
                      </wpg:grpSpPr>
                      <wps:wsp>
                        <wps:cNvPr id="1103" name="Freeform 1103"/>
                        <wps:cNvSpPr>
                          <a:spLocks/>
                        </wps:cNvSpPr>
                        <wps:spPr bwMode="auto">
                          <a:xfrm>
                            <a:off x="540" y="132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0 13211"/>
                              <a:gd name="T3" fmla="*/ 13270 h 59"/>
                              <a:gd name="T4" fmla="+- 0 598 540"/>
                              <a:gd name="T5" fmla="*/ T4 w 58"/>
                              <a:gd name="T6" fmla="+- 0 13270 13211"/>
                              <a:gd name="T7" fmla="*/ 13270 h 59"/>
                              <a:gd name="T8" fmla="+- 0 598 540"/>
                              <a:gd name="T9" fmla="*/ T8 w 58"/>
                              <a:gd name="T10" fmla="+- 0 13211 13211"/>
                              <a:gd name="T11" fmla="*/ 13211 h 59"/>
                              <a:gd name="T12" fmla="+- 0 540 540"/>
                              <a:gd name="T13" fmla="*/ T12 w 58"/>
                              <a:gd name="T14" fmla="+- 0 13211 13211"/>
                              <a:gd name="T15" fmla="*/ 13211 h 59"/>
                              <a:gd name="T16" fmla="+- 0 540 540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26" style="position:absolute;margin-left:27pt;margin-top:660.55pt;width:2.9pt;height:2.95pt;z-index:-251669504;mso-position-horizontal-relative:page;mso-position-vertical-relative:page" coordorigin="540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">
                <v:shape id="Freeform 1103" o:spid="_x0000_s1027" style="position:absolute;left:540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Ex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f6ym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3xMbBAAAA3QAAAA8AAAAAAAAAAAAAAAAAmAIAAGRycy9kb3du&#10;cmV2LnhtbFBLBQYAAAAABAAEAPUAAACGAwAAAAA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8271510</wp:posOffset>
                </wp:positionV>
                <wp:extent cx="36830" cy="37465"/>
                <wp:effectExtent l="9525" t="13335" r="10795" b="635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026"/>
                          <a:chExt cx="58" cy="59"/>
                        </a:xfrm>
                      </wpg:grpSpPr>
                      <wps:wsp>
                        <wps:cNvPr id="1101" name="Freeform 1101"/>
                        <wps:cNvSpPr>
                          <a:spLocks/>
                        </wps:cNvSpPr>
                        <wps:spPr bwMode="auto">
                          <a:xfrm>
                            <a:off x="540" y="1302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085 13026"/>
                              <a:gd name="T3" fmla="*/ 13085 h 59"/>
                              <a:gd name="T4" fmla="+- 0 598 540"/>
                              <a:gd name="T5" fmla="*/ T4 w 58"/>
                              <a:gd name="T6" fmla="+- 0 13085 13026"/>
                              <a:gd name="T7" fmla="*/ 13085 h 59"/>
                              <a:gd name="T8" fmla="+- 0 598 540"/>
                              <a:gd name="T9" fmla="*/ T8 w 58"/>
                              <a:gd name="T10" fmla="+- 0 13026 13026"/>
                              <a:gd name="T11" fmla="*/ 13026 h 59"/>
                              <a:gd name="T12" fmla="+- 0 540 540"/>
                              <a:gd name="T13" fmla="*/ T12 w 58"/>
                              <a:gd name="T14" fmla="+- 0 13026 13026"/>
                              <a:gd name="T15" fmla="*/ 13026 h 59"/>
                              <a:gd name="T16" fmla="+- 0 540 540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27pt;margin-top:651.3pt;width:2.9pt;height:2.95pt;z-index:-251670528;mso-position-horizontal-relative:page;mso-position-vertical-relative:page" coordorigin="540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">
                <v:shape id="Freeform 1101" o:spid="_x0000_s1027" style="position:absolute;left:540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KsEA&#10;AADdAAAADwAAAGRycy9kb3ducmV2LnhtbERPzWoCMRC+C32HMAVvmmwPUrZGWQWhaD249gGGzTS7&#10;dDNZkqjr25uC0Nt8fL+zXI+uF1cKsfOsoZgrEMSNNx1bDd/n3ewdREzIBnvPpOFOEdarl8kSS+Nv&#10;fKJrnazIIRxL1NCmNJRSxqYlh3HuB+LM/fjgMGUYrDQBbznc9fJNqYV02HFuaHGgbUvNb31xGna+&#10;2uOBA9vT16VSx3rfb+xC6+nrWH2ASDSmf/HT/Wny/EIV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p/yrBAAAA3QAAAA8AAAAAAAAAAAAAAAAAmAIAAGRycy9kb3du&#10;cmV2LnhtbFBLBQYAAAAABAAEAPUAAACGAwAAAAA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8154035</wp:posOffset>
                </wp:positionV>
                <wp:extent cx="36830" cy="37465"/>
                <wp:effectExtent l="9525" t="10160" r="10795" b="9525"/>
                <wp:wrapNone/>
                <wp:docPr id="1098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841"/>
                          <a:chExt cx="58" cy="59"/>
                        </a:xfrm>
                      </wpg:grpSpPr>
                      <wps:wsp>
                        <wps:cNvPr id="1099" name="Freeform 1099"/>
                        <wps:cNvSpPr>
                          <a:spLocks/>
                        </wps:cNvSpPr>
                        <wps:spPr bwMode="auto">
                          <a:xfrm>
                            <a:off x="540" y="1284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900 12841"/>
                              <a:gd name="T3" fmla="*/ 12900 h 59"/>
                              <a:gd name="T4" fmla="+- 0 598 540"/>
                              <a:gd name="T5" fmla="*/ T4 w 58"/>
                              <a:gd name="T6" fmla="+- 0 12900 12841"/>
                              <a:gd name="T7" fmla="*/ 12900 h 59"/>
                              <a:gd name="T8" fmla="+- 0 598 540"/>
                              <a:gd name="T9" fmla="*/ T8 w 58"/>
                              <a:gd name="T10" fmla="+- 0 12841 12841"/>
                              <a:gd name="T11" fmla="*/ 12841 h 59"/>
                              <a:gd name="T12" fmla="+- 0 540 540"/>
                              <a:gd name="T13" fmla="*/ T12 w 58"/>
                              <a:gd name="T14" fmla="+- 0 12841 12841"/>
                              <a:gd name="T15" fmla="*/ 12841 h 59"/>
                              <a:gd name="T16" fmla="+- 0 540 540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8" o:spid="_x0000_s1026" style="position:absolute;margin-left:27pt;margin-top:642.05pt;width:2.9pt;height:2.95pt;z-index:-251671552;mso-position-horizontal-relative:page;mso-position-vertical-relative:page" coordorigin="540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UFEQ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">
                <v:shape id="Freeform 1099" o:spid="_x0000_s1027" style="position:absolute;left:540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NsEA&#10;AADdAAAADwAAAGRycy9kb3ducmV2LnhtbERPzWoCMRC+F3yHMEJvNdGD1NUoqyCIbQ+uPsCwGbOL&#10;m8mSRN2+fVMo9DYf3++sNoPrxINCbD1rmE4UCOLam5athst5//YOIiZkg51n0vBNETbr0csKC+Of&#10;fKJHlazIIRwL1NCk1BdSxrohh3Hie+LMXX1wmDIMVpqAzxzuOjlTai4dtpwbGuxp11B9q+5Ow96X&#10;R/zgwPb0eS/VV3Xstnau9et4KJcgEg3pX/znPpg8Xy0W8PtNP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0aTbBAAAA3QAAAA8AAAAAAAAAAAAAAAAAmAIAAGRycy9kb3du&#10;cmV2LnhtbFBLBQYAAAAABAAEAPUAAACGAwAAAAA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8036560</wp:posOffset>
                </wp:positionV>
                <wp:extent cx="36830" cy="37465"/>
                <wp:effectExtent l="9525" t="6985" r="10795" b="12700"/>
                <wp:wrapNone/>
                <wp:docPr id="109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56"/>
                          <a:chExt cx="58" cy="59"/>
                        </a:xfrm>
                      </wpg:grpSpPr>
                      <wps:wsp>
                        <wps:cNvPr id="1097" name="Freeform 1097"/>
                        <wps:cNvSpPr>
                          <a:spLocks/>
                        </wps:cNvSpPr>
                        <wps:spPr bwMode="auto">
                          <a:xfrm>
                            <a:off x="540" y="1265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715 12656"/>
                              <a:gd name="T3" fmla="*/ 12715 h 59"/>
                              <a:gd name="T4" fmla="+- 0 598 540"/>
                              <a:gd name="T5" fmla="*/ T4 w 58"/>
                              <a:gd name="T6" fmla="+- 0 12715 12656"/>
                              <a:gd name="T7" fmla="*/ 12715 h 59"/>
                              <a:gd name="T8" fmla="+- 0 598 540"/>
                              <a:gd name="T9" fmla="*/ T8 w 58"/>
                              <a:gd name="T10" fmla="+- 0 12656 12656"/>
                              <a:gd name="T11" fmla="*/ 12656 h 59"/>
                              <a:gd name="T12" fmla="+- 0 540 540"/>
                              <a:gd name="T13" fmla="*/ T12 w 58"/>
                              <a:gd name="T14" fmla="+- 0 12656 12656"/>
                              <a:gd name="T15" fmla="*/ 12656 h 59"/>
                              <a:gd name="T16" fmla="+- 0 540 540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26" style="position:absolute;margin-left:27pt;margin-top:632.8pt;width:2.9pt;height:2.95pt;z-index:-251672576;mso-position-horizontal-relative:page;mso-position-vertical-relative:page" coordorigin="540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">
                <v:shape id="Freeform 1097" o:spid="_x0000_s1027" style="position:absolute;left:540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Y38IA&#10;AADdAAAADwAAAGRycy9kb3ducmV2LnhtbERPzWoCMRC+C75DGKE3TfRg7dYoqyAUWw+77QMMm2l2&#10;6WayJFG3b98UCr3Nx/c72/3oenGjEDvPGpYLBYK48aZjq+Hj/TTfgIgJ2WDvmTR8U4T9bjrZYmH8&#10;nSu61cmKHMKxQA1tSkMhZWxachgXfiDO3KcPDlOGwUoT8J7DXS9XSq2lw45zQ4sDHVtqvuqr03Dy&#10;5RlfObCt3q6lutTn/mDXWj/MxvIZRKIx/Yv/3C8mz1dPj/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1jfwgAAAN0AAAAPAAAAAAAAAAAAAAAAAJgCAABkcnMvZG93&#10;bnJldi54bWxQSwUGAAAAAAQABAD1AAAAhwMAAAAA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7919085</wp:posOffset>
                </wp:positionV>
                <wp:extent cx="36830" cy="37465"/>
                <wp:effectExtent l="9525" t="13335" r="10795" b="6350"/>
                <wp:wrapNone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471"/>
                          <a:chExt cx="58" cy="59"/>
                        </a:xfrm>
                      </wpg:grpSpPr>
                      <wps:wsp>
                        <wps:cNvPr id="1095" name="Freeform 1095"/>
                        <wps:cNvSpPr>
                          <a:spLocks/>
                        </wps:cNvSpPr>
                        <wps:spPr bwMode="auto">
                          <a:xfrm>
                            <a:off x="540" y="1247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530 12471"/>
                              <a:gd name="T3" fmla="*/ 12530 h 59"/>
                              <a:gd name="T4" fmla="+- 0 598 540"/>
                              <a:gd name="T5" fmla="*/ T4 w 58"/>
                              <a:gd name="T6" fmla="+- 0 12530 12471"/>
                              <a:gd name="T7" fmla="*/ 12530 h 59"/>
                              <a:gd name="T8" fmla="+- 0 598 540"/>
                              <a:gd name="T9" fmla="*/ T8 w 58"/>
                              <a:gd name="T10" fmla="+- 0 12471 12471"/>
                              <a:gd name="T11" fmla="*/ 12471 h 59"/>
                              <a:gd name="T12" fmla="+- 0 540 540"/>
                              <a:gd name="T13" fmla="*/ T12 w 58"/>
                              <a:gd name="T14" fmla="+- 0 12471 12471"/>
                              <a:gd name="T15" fmla="*/ 12471 h 59"/>
                              <a:gd name="T16" fmla="+- 0 540 540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27pt;margin-top:623.55pt;width:2.9pt;height:2.95pt;z-index:-251673600;mso-position-horizontal-relative:page;mso-position-vertical-relative:page" coordorigin="540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SqEA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">
                <v:shape id="Freeform 1095" o:spid="_x0000_s1027" style="position:absolute;left:540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jM8IA&#10;AADdAAAADwAAAGRycy9kb3ducmV2LnhtbERPzWoCMRC+C75DGKE3TSxUdGuUtSAUWw+79gGGzTS7&#10;dDNZkqjbt28Khd7m4/ud7X50vbhRiJ1nDcuFAkHceNOx1fBxOc7XIGJCNth7Jg3fFGG/m062WBh/&#10;54pudbIih3AsUEOb0lBIGZuWHMaFH4gz9+mDw5RhsNIEvOdw18tHpVbSYce5ocWBXlpqvuqr03D0&#10;5QnfOLCt3q+lOten/mBXWj/MxvIZRKIx/Yv/3K8mz1eb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WMzwgAAAN0AAAAPAAAAAAAAAAAAAAAAAJgCAABkcnMvZG93&#10;bnJldi54bWxQSwUGAAAAAAQABAD1AAAAhwMAAAAA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7802245</wp:posOffset>
                </wp:positionV>
                <wp:extent cx="36830" cy="37465"/>
                <wp:effectExtent l="9525" t="10795" r="10795" b="8890"/>
                <wp:wrapNone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287"/>
                          <a:chExt cx="58" cy="59"/>
                        </a:xfrm>
                      </wpg:grpSpPr>
                      <wps:wsp>
                        <wps:cNvPr id="1093" name="Freeform 1093"/>
                        <wps:cNvSpPr>
                          <a:spLocks/>
                        </wps:cNvSpPr>
                        <wps:spPr bwMode="auto">
                          <a:xfrm>
                            <a:off x="540" y="122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346 12287"/>
                              <a:gd name="T3" fmla="*/ 12346 h 59"/>
                              <a:gd name="T4" fmla="+- 0 598 540"/>
                              <a:gd name="T5" fmla="*/ T4 w 58"/>
                              <a:gd name="T6" fmla="+- 0 12346 12287"/>
                              <a:gd name="T7" fmla="*/ 12346 h 59"/>
                              <a:gd name="T8" fmla="+- 0 598 540"/>
                              <a:gd name="T9" fmla="*/ T8 w 58"/>
                              <a:gd name="T10" fmla="+- 0 12287 12287"/>
                              <a:gd name="T11" fmla="*/ 12287 h 59"/>
                              <a:gd name="T12" fmla="+- 0 540 540"/>
                              <a:gd name="T13" fmla="*/ T12 w 58"/>
                              <a:gd name="T14" fmla="+- 0 12287 12287"/>
                              <a:gd name="T15" fmla="*/ 12287 h 59"/>
                              <a:gd name="T16" fmla="+- 0 540 540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27pt;margin-top:614.35pt;width:2.9pt;height:2.95pt;z-index:-251674624;mso-position-horizontal-relative:page;mso-position-vertical-relative:page" coordorigin="540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">
                <v:shape id="Freeform 1093" o:spid="_x0000_s1027" style="position:absolute;left:540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e3MIA&#10;AADdAAAADwAAAGRycy9kb3ducmV2LnhtbERPzWoCMRC+C75DGKE3TWxBdGuUtSAUWw+79gGGzTS7&#10;dDNZkqjbt28Khd7m4/ud7X50vbhRiJ1nDcuFAkHceNOx1fBxOc7XIGJCNth7Jg3fFGG/m062WBh/&#10;54pudbIih3AsUEOb0lBIGZuWHMaFH4gz9+mDw5RhsNIEvOdw18tHpVbSYce5ocWBXlpqvuqr03D0&#10;5QnfOLCt3q+lOten/mBXWj/MxvIZRKIx/Yv/3K8mz1eb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F7cwgAAAN0AAAAPAAAAAAAAAAAAAAAAAJgCAABkcnMvZG93&#10;bnJldi54bWxQSwUGAAAAAAQABAD1AAAAhwMAAAAA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7684770</wp:posOffset>
                </wp:positionV>
                <wp:extent cx="36830" cy="37465"/>
                <wp:effectExtent l="9525" t="7620" r="10795" b="12065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102"/>
                          <a:chExt cx="58" cy="59"/>
                        </a:xfrm>
                      </wpg:grpSpPr>
                      <wps:wsp>
                        <wps:cNvPr id="1091" name="Freeform 1091"/>
                        <wps:cNvSpPr>
                          <a:spLocks/>
                        </wps:cNvSpPr>
                        <wps:spPr bwMode="auto">
                          <a:xfrm>
                            <a:off x="540" y="1210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161 12102"/>
                              <a:gd name="T3" fmla="*/ 12161 h 59"/>
                              <a:gd name="T4" fmla="+- 0 598 540"/>
                              <a:gd name="T5" fmla="*/ T4 w 58"/>
                              <a:gd name="T6" fmla="+- 0 12161 12102"/>
                              <a:gd name="T7" fmla="*/ 12161 h 59"/>
                              <a:gd name="T8" fmla="+- 0 598 540"/>
                              <a:gd name="T9" fmla="*/ T8 w 58"/>
                              <a:gd name="T10" fmla="+- 0 12102 12102"/>
                              <a:gd name="T11" fmla="*/ 12102 h 59"/>
                              <a:gd name="T12" fmla="+- 0 540 540"/>
                              <a:gd name="T13" fmla="*/ T12 w 58"/>
                              <a:gd name="T14" fmla="+- 0 12102 12102"/>
                              <a:gd name="T15" fmla="*/ 12102 h 59"/>
                              <a:gd name="T16" fmla="+- 0 540 540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27pt;margin-top:605.1pt;width:2.9pt;height:2.95pt;z-index:-251675648;mso-position-horizontal-relative:page;mso-position-vertical-relative:page" coordorigin="540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">
                <v:shape id="Freeform 1091" o:spid="_x0000_s1027" style="position:absolute;left:540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lM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X73N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ZTDBAAAA3QAAAA8AAAAAAAAAAAAAAAAAmAIAAGRycy9kb3du&#10;cmV2LnhtbFBLBQYAAAAABAAEAPUAAACGAwAAAAA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7567295</wp:posOffset>
                </wp:positionV>
                <wp:extent cx="36830" cy="37465"/>
                <wp:effectExtent l="9525" t="13970" r="10795" b="5715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917"/>
                          <a:chExt cx="58" cy="59"/>
                        </a:xfrm>
                      </wpg:grpSpPr>
                      <wps:wsp>
                        <wps:cNvPr id="1089" name="Freeform 1089"/>
                        <wps:cNvSpPr>
                          <a:spLocks/>
                        </wps:cNvSpPr>
                        <wps:spPr bwMode="auto">
                          <a:xfrm>
                            <a:off x="540" y="11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976 11917"/>
                              <a:gd name="T3" fmla="*/ 11976 h 59"/>
                              <a:gd name="T4" fmla="+- 0 598 540"/>
                              <a:gd name="T5" fmla="*/ T4 w 58"/>
                              <a:gd name="T6" fmla="+- 0 11976 11917"/>
                              <a:gd name="T7" fmla="*/ 11976 h 59"/>
                              <a:gd name="T8" fmla="+- 0 598 540"/>
                              <a:gd name="T9" fmla="*/ T8 w 58"/>
                              <a:gd name="T10" fmla="+- 0 11917 11917"/>
                              <a:gd name="T11" fmla="*/ 11917 h 59"/>
                              <a:gd name="T12" fmla="+- 0 540 540"/>
                              <a:gd name="T13" fmla="*/ T12 w 58"/>
                              <a:gd name="T14" fmla="+- 0 11917 11917"/>
                              <a:gd name="T15" fmla="*/ 11917 h 59"/>
                              <a:gd name="T16" fmla="+- 0 540 540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26" style="position:absolute;margin-left:27pt;margin-top:595.85pt;width:2.9pt;height:2.95pt;z-index:-251676672;mso-position-horizontal-relative:page;mso-position-vertical-relative:page" coordorigin="540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">
                <v:shape id="Freeform 1089" o:spid="_x0000_s1027" style="position:absolute;left:540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/68EA&#10;AADdAAAADwAAAGRycy9kb3ducmV2LnhtbERPzWoCMRC+C75DGKE3TexBdGuUrSAUrQdXH2DYTLNL&#10;N5Mlibp9e1Mo9DYf3++st4PrxJ1CbD1rmM8UCOLam5athutlP12CiAnZYOeZNPxQhO1mPFpjYfyD&#10;z3SvkhU5hGOBGpqU+kLKWDfkMM58T5y5Lx8cpgyDlSbgI4e7Tr4qtZAOW84NDfa0a6j+rm5Ow96X&#10;BzxyYHv+vJXqVB26d7vQ+mUylG8gEg3pX/zn/jB5vlqu4Pebf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/+vBAAAA3QAAAA8AAAAAAAAAAAAAAAAAmAIAAGRycy9kb3du&#10;cmV2LnhtbFBLBQYAAAAABAAEAPUAAACGAwAAAAA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7449820</wp:posOffset>
                </wp:positionV>
                <wp:extent cx="36830" cy="37465"/>
                <wp:effectExtent l="9525" t="10795" r="10795" b="8890"/>
                <wp:wrapNone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732"/>
                          <a:chExt cx="58" cy="59"/>
                        </a:xfrm>
                      </wpg:grpSpPr>
                      <wps:wsp>
                        <wps:cNvPr id="1087" name="Freeform 1087"/>
                        <wps:cNvSpPr>
                          <a:spLocks/>
                        </wps:cNvSpPr>
                        <wps:spPr bwMode="auto">
                          <a:xfrm>
                            <a:off x="540" y="1173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791 11732"/>
                              <a:gd name="T3" fmla="*/ 11791 h 59"/>
                              <a:gd name="T4" fmla="+- 0 598 540"/>
                              <a:gd name="T5" fmla="*/ T4 w 58"/>
                              <a:gd name="T6" fmla="+- 0 11791 11732"/>
                              <a:gd name="T7" fmla="*/ 11791 h 59"/>
                              <a:gd name="T8" fmla="+- 0 598 540"/>
                              <a:gd name="T9" fmla="*/ T8 w 58"/>
                              <a:gd name="T10" fmla="+- 0 11732 11732"/>
                              <a:gd name="T11" fmla="*/ 11732 h 59"/>
                              <a:gd name="T12" fmla="+- 0 540 540"/>
                              <a:gd name="T13" fmla="*/ T12 w 58"/>
                              <a:gd name="T14" fmla="+- 0 11732 11732"/>
                              <a:gd name="T15" fmla="*/ 11732 h 59"/>
                              <a:gd name="T16" fmla="+- 0 540 540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26" style="position:absolute;margin-left:27pt;margin-top:586.6pt;width:2.9pt;height:2.95pt;z-index:-251677696;mso-position-horizontal-relative:page;mso-position-vertical-relative:page" coordorigin="540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">
                <v:shape id="Freeform 1087" o:spid="_x0000_s1027" style="position:absolute;left:540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OAsEA&#10;AADdAAAADwAAAGRycy9kb3ducmV2LnhtbERPzWoCMRC+F3yHMEJvNdGDldUoqyCIbQ+uPsCwGbOL&#10;m8mSRN2+fVMo9DYf3++sNoPrxINCbD1rmE4UCOLam5athst5/7YAEROywc4zafimCJv16GWFhfFP&#10;PtGjSlbkEI4FamhS6gspY92QwzjxPXHmrj44TBkGK03AZw53nZwpNZcOW84NDfa0a6i+VXenYe/L&#10;I35wYHv6vJfqqzp2WzvX+nU8lEsQiYb0L/5zH0yerxbv8PtNP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+zgLBAAAA3QAAAA8AAAAAAAAAAAAAAAAAmAIAAGRycy9kb3du&#10;cmV2LnhtbFBLBQYAAAAABAAEAPUAAACGAwAAAAA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7332345</wp:posOffset>
                </wp:positionV>
                <wp:extent cx="36830" cy="37465"/>
                <wp:effectExtent l="9525" t="7620" r="10795" b="12065"/>
                <wp:wrapNone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547"/>
                          <a:chExt cx="58" cy="59"/>
                        </a:xfrm>
                      </wpg:grpSpPr>
                      <wps:wsp>
                        <wps:cNvPr id="1085" name="Freeform 1085"/>
                        <wps:cNvSpPr>
                          <a:spLocks/>
                        </wps:cNvSpPr>
                        <wps:spPr bwMode="auto">
                          <a:xfrm>
                            <a:off x="540" y="1154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606 11547"/>
                              <a:gd name="T3" fmla="*/ 11606 h 59"/>
                              <a:gd name="T4" fmla="+- 0 598 540"/>
                              <a:gd name="T5" fmla="*/ T4 w 58"/>
                              <a:gd name="T6" fmla="+- 0 11606 11547"/>
                              <a:gd name="T7" fmla="*/ 11606 h 59"/>
                              <a:gd name="T8" fmla="+- 0 598 540"/>
                              <a:gd name="T9" fmla="*/ T8 w 58"/>
                              <a:gd name="T10" fmla="+- 0 11547 11547"/>
                              <a:gd name="T11" fmla="*/ 11547 h 59"/>
                              <a:gd name="T12" fmla="+- 0 540 540"/>
                              <a:gd name="T13" fmla="*/ T12 w 58"/>
                              <a:gd name="T14" fmla="+- 0 11547 11547"/>
                              <a:gd name="T15" fmla="*/ 11547 h 59"/>
                              <a:gd name="T16" fmla="+- 0 540 540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026" style="position:absolute;margin-left:27pt;margin-top:577.35pt;width:2.9pt;height:2.95pt;z-index:-251678720;mso-position-horizontal-relative:page;mso-position-vertical-relative:page" coordorigin="540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">
                <v:shape id="Freeform 1085" o:spid="_x0000_s1027" style="position:absolute;left:540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17sIA&#10;AADdAAAADwAAAGRycy9kb3ducmV2LnhtbERP3WrCMBS+F/YO4Qi700RhIp2xdIOCuHlhtwc4NGdp&#10;WXNSkqjd2y+DgXfn4/s9u3Jyg7hSiL1nDaulAkHcetOz1fD5US+2IGJCNjh4Jg0/FKHcP8x2WBh/&#10;4zNdm2RFDuFYoIYupbGQMrYdOYxLPxJn7ssHhynDYKUJeMvhbpBrpTbSYc+5ocORXjtqv5uL01D7&#10;6ohvHNie3y+VOjXH4cVutH6cT9UziERTuov/3QeT56vtE/x9k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PXuwgAAAN0AAAAPAAAAAAAAAAAAAAAAAJgCAABkcnMvZG93&#10;bnJldi54bWxQSwUGAAAAAAQABAD1AAAAhwMAAAAA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7215505</wp:posOffset>
                </wp:positionV>
                <wp:extent cx="36830" cy="37465"/>
                <wp:effectExtent l="9525" t="5080" r="10795" b="5080"/>
                <wp:wrapNone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363"/>
                          <a:chExt cx="58" cy="59"/>
                        </a:xfrm>
                      </wpg:grpSpPr>
                      <wps:wsp>
                        <wps:cNvPr id="1083" name="Freeform 1083"/>
                        <wps:cNvSpPr>
                          <a:spLocks/>
                        </wps:cNvSpPr>
                        <wps:spPr bwMode="auto">
                          <a:xfrm>
                            <a:off x="540" y="11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22 11363"/>
                              <a:gd name="T3" fmla="*/ 11422 h 59"/>
                              <a:gd name="T4" fmla="+- 0 598 540"/>
                              <a:gd name="T5" fmla="*/ T4 w 58"/>
                              <a:gd name="T6" fmla="+- 0 11422 11363"/>
                              <a:gd name="T7" fmla="*/ 11422 h 59"/>
                              <a:gd name="T8" fmla="+- 0 598 540"/>
                              <a:gd name="T9" fmla="*/ T8 w 58"/>
                              <a:gd name="T10" fmla="+- 0 11363 11363"/>
                              <a:gd name="T11" fmla="*/ 11363 h 59"/>
                              <a:gd name="T12" fmla="+- 0 540 540"/>
                              <a:gd name="T13" fmla="*/ T12 w 58"/>
                              <a:gd name="T14" fmla="+- 0 11363 11363"/>
                              <a:gd name="T15" fmla="*/ 11363 h 59"/>
                              <a:gd name="T16" fmla="+- 0 540 540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27pt;margin-top:568.15pt;width:2.9pt;height:2.95pt;z-index:-251679744;mso-position-horizontal-relative:page;mso-position-vertical-relative:page" coordorigin="540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">
                <v:shape id="Freeform 1083" o:spid="_x0000_s1027" style="position:absolute;left:540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IAcIA&#10;AADdAAAADwAAAGRycy9kb3ducmV2LnhtbERP3WrCMBS+F/YO4Qi700QHIp2xdIOCuHlhtwc4NGdp&#10;WXNSkqjd2y+DgXfn4/s9u3Jyg7hSiL1nDaulAkHcetOz1fD5US+2IGJCNjh4Jg0/FKHcP8x2WBh/&#10;4zNdm2RFDuFYoIYupbGQMrYdOYxLPxJn7ssHhynDYKUJeMvhbpBrpTbSYc+5ocORXjtqv5uL01D7&#10;6ohvHNie3y+VOjXH4cVutH6cT9UziERTuov/3QeT56vtE/x9k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cgBwgAAAN0AAAAPAAAAAAAAAAAAAAAAAJgCAABkcnMvZG93&#10;bnJldi54bWxQSwUGAAAAAAQABAD1AAAAhwMAAAAA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7098030</wp:posOffset>
                </wp:positionV>
                <wp:extent cx="36830" cy="37465"/>
                <wp:effectExtent l="9525" t="11430" r="10795" b="8255"/>
                <wp:wrapNone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178"/>
                          <a:chExt cx="58" cy="59"/>
                        </a:xfrm>
                      </wpg:grpSpPr>
                      <wps:wsp>
                        <wps:cNvPr id="1081" name="Freeform 1081"/>
                        <wps:cNvSpPr>
                          <a:spLocks/>
                        </wps:cNvSpPr>
                        <wps:spPr bwMode="auto">
                          <a:xfrm>
                            <a:off x="540" y="1117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237 11178"/>
                              <a:gd name="T3" fmla="*/ 11237 h 59"/>
                              <a:gd name="T4" fmla="+- 0 598 540"/>
                              <a:gd name="T5" fmla="*/ T4 w 58"/>
                              <a:gd name="T6" fmla="+- 0 11237 11178"/>
                              <a:gd name="T7" fmla="*/ 11237 h 59"/>
                              <a:gd name="T8" fmla="+- 0 598 540"/>
                              <a:gd name="T9" fmla="*/ T8 w 58"/>
                              <a:gd name="T10" fmla="+- 0 11178 11178"/>
                              <a:gd name="T11" fmla="*/ 11178 h 59"/>
                              <a:gd name="T12" fmla="+- 0 540 540"/>
                              <a:gd name="T13" fmla="*/ T12 w 58"/>
                              <a:gd name="T14" fmla="+- 0 11178 11178"/>
                              <a:gd name="T15" fmla="*/ 11178 h 59"/>
                              <a:gd name="T16" fmla="+- 0 540 540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26" style="position:absolute;margin-left:27pt;margin-top:558.9pt;width:2.9pt;height:2.95pt;z-index:-251680768;mso-position-horizontal-relative:page;mso-position-vertical-relative:page" coordorigin="540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">
                <v:shape id="Freeform 1081" o:spid="_x0000_s1027" style="position:absolute;left:540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z7cEA&#10;AADdAAAADwAAAGRycy9kb3ducmV2LnhtbERPzWoCMRC+F/oOYQRvNbEHka1RtoJQ/Dm4+gDDZppd&#10;upksSVy3b28KBW/z8f3OajO6TgwUYutZw3ymQBDX3rRsNVwvu7cliJiQDXaeScMvRdisX19WWBh/&#10;5zMNVbIih3AsUEOTUl9IGeuGHMaZ74kz9+2Dw5RhsNIEvOdw18l3pRbSYcu5ocGetg3VP9XNadj5&#10;co8HDmzPx1upTtW++7QLraeTsfwAkWhMT/G/+8vk+Wo5h7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b8+3BAAAA3QAAAA8AAAAAAAAAAAAAAAAAmAIAAGRycy9kb3du&#10;cmV2LnhtbFBLBQYAAAAABAAEAPUAAACGAwAAAAA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6980555</wp:posOffset>
                </wp:positionV>
                <wp:extent cx="36830" cy="37465"/>
                <wp:effectExtent l="9525" t="8255" r="10795" b="11430"/>
                <wp:wrapNone/>
                <wp:docPr id="107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993"/>
                          <a:chExt cx="58" cy="59"/>
                        </a:xfrm>
                      </wpg:grpSpPr>
                      <wps:wsp>
                        <wps:cNvPr id="1079" name="Freeform 1079"/>
                        <wps:cNvSpPr>
                          <a:spLocks/>
                        </wps:cNvSpPr>
                        <wps:spPr bwMode="auto">
                          <a:xfrm>
                            <a:off x="540" y="109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052 10993"/>
                              <a:gd name="T3" fmla="*/ 11052 h 59"/>
                              <a:gd name="T4" fmla="+- 0 598 540"/>
                              <a:gd name="T5" fmla="*/ T4 w 58"/>
                              <a:gd name="T6" fmla="+- 0 11052 10993"/>
                              <a:gd name="T7" fmla="*/ 11052 h 59"/>
                              <a:gd name="T8" fmla="+- 0 598 540"/>
                              <a:gd name="T9" fmla="*/ T8 w 58"/>
                              <a:gd name="T10" fmla="+- 0 10993 10993"/>
                              <a:gd name="T11" fmla="*/ 10993 h 59"/>
                              <a:gd name="T12" fmla="+- 0 540 540"/>
                              <a:gd name="T13" fmla="*/ T12 w 58"/>
                              <a:gd name="T14" fmla="+- 0 10993 10993"/>
                              <a:gd name="T15" fmla="*/ 10993 h 59"/>
                              <a:gd name="T16" fmla="+- 0 540 540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27pt;margin-top:549.65pt;width:2.9pt;height:2.95pt;z-index:-251681792;mso-position-horizontal-relative:page;mso-position-vertical-relative:page" coordorigin="540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">
                <v:shape id="Freeform 1079" o:spid="_x0000_s1027" style="position:absolute;left:540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PzMIA&#10;AADdAAAADwAAAGRycy9kb3ducmV2LnhtbERPzWoCMRC+C75DGKE3TfRg7dYoqyAUWw+77QMMm2l2&#10;6WayJFG3b98UCr3Nx/c72/3oenGjEDvPGpYLBYK48aZjq+Hj/TTfgIgJ2WDvmTR8U4T9bjrZYmH8&#10;nSu61cmKHMKxQA1tSkMhZWxachgXfiDO3KcPDlOGwUoT8J7DXS9XSq2lw45zQ4sDHVtqvuqr03Dy&#10;5RlfObCt3q6lutTn/mDXWj/MxvIZRKIx/Yv/3C8mz1ePT/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/MwgAAAN0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6863080</wp:posOffset>
                </wp:positionV>
                <wp:extent cx="36830" cy="37465"/>
                <wp:effectExtent l="9525" t="5080" r="10795" b="5080"/>
                <wp:wrapNone/>
                <wp:docPr id="1076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08"/>
                          <a:chExt cx="58" cy="59"/>
                        </a:xfrm>
                      </wpg:grpSpPr>
                      <wps:wsp>
                        <wps:cNvPr id="1077" name="Freeform 1077"/>
                        <wps:cNvSpPr>
                          <a:spLocks/>
                        </wps:cNvSpPr>
                        <wps:spPr bwMode="auto">
                          <a:xfrm>
                            <a:off x="540" y="1080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867 10808"/>
                              <a:gd name="T3" fmla="*/ 10867 h 59"/>
                              <a:gd name="T4" fmla="+- 0 598 540"/>
                              <a:gd name="T5" fmla="*/ T4 w 58"/>
                              <a:gd name="T6" fmla="+- 0 10867 10808"/>
                              <a:gd name="T7" fmla="*/ 10867 h 59"/>
                              <a:gd name="T8" fmla="+- 0 598 540"/>
                              <a:gd name="T9" fmla="*/ T8 w 58"/>
                              <a:gd name="T10" fmla="+- 0 10808 10808"/>
                              <a:gd name="T11" fmla="*/ 10808 h 59"/>
                              <a:gd name="T12" fmla="+- 0 540 540"/>
                              <a:gd name="T13" fmla="*/ T12 w 58"/>
                              <a:gd name="T14" fmla="+- 0 10808 10808"/>
                              <a:gd name="T15" fmla="*/ 10808 h 59"/>
                              <a:gd name="T16" fmla="+- 0 540 540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" o:spid="_x0000_s1026" style="position:absolute;margin-left:27pt;margin-top:540.4pt;width:2.9pt;height:2.95pt;z-index:-251682816;mso-position-horizontal-relative:page;mso-position-vertical-relative:page" coordorigin="540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">
                <v:shape id="Freeform 1077" o:spid="_x0000_s1027" style="position:absolute;left:540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+JcEA&#10;AADdAAAADwAAAGRycy9kb3ducmV2LnhtbERPzWoCMRC+C75DGKE3TexBZWuUrSAUrQdXH2DYTLNL&#10;N5Mlibp9e1Mo9DYf3++st4PrxJ1CbD1rmM8UCOLam5athutlP12BiAnZYOeZNPxQhO1mPFpjYfyD&#10;z3SvkhU5hGOBGpqU+kLKWDfkMM58T5y5Lx8cpgyDlSbgI4e7Tr4qtZAOW84NDfa0a6j+rm5Ow96X&#10;BzxyYHv+vJXqVB26d7vQ+mUylG8gEg3pX/zn/jB5vlou4febf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viXBAAAA3QAAAA8AAAAAAAAAAAAAAAAAmAIAAGRycy9kb3du&#10;cmV2LnhtbFBLBQYAAAAABAAEAPUAAACGAwAAAAA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6745605</wp:posOffset>
                </wp:positionV>
                <wp:extent cx="36830" cy="37465"/>
                <wp:effectExtent l="9525" t="11430" r="10795" b="8255"/>
                <wp:wrapNone/>
                <wp:docPr id="1074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623"/>
                          <a:chExt cx="58" cy="59"/>
                        </a:xfrm>
                      </wpg:grpSpPr>
                      <wps:wsp>
                        <wps:cNvPr id="1075" name="Freeform 1075"/>
                        <wps:cNvSpPr>
                          <a:spLocks/>
                        </wps:cNvSpPr>
                        <wps:spPr bwMode="auto">
                          <a:xfrm>
                            <a:off x="540" y="1062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682 10623"/>
                              <a:gd name="T3" fmla="*/ 10682 h 59"/>
                              <a:gd name="T4" fmla="+- 0 598 540"/>
                              <a:gd name="T5" fmla="*/ T4 w 58"/>
                              <a:gd name="T6" fmla="+- 0 10682 10623"/>
                              <a:gd name="T7" fmla="*/ 10682 h 59"/>
                              <a:gd name="T8" fmla="+- 0 598 540"/>
                              <a:gd name="T9" fmla="*/ T8 w 58"/>
                              <a:gd name="T10" fmla="+- 0 10623 10623"/>
                              <a:gd name="T11" fmla="*/ 10623 h 59"/>
                              <a:gd name="T12" fmla="+- 0 540 540"/>
                              <a:gd name="T13" fmla="*/ T12 w 58"/>
                              <a:gd name="T14" fmla="+- 0 10623 10623"/>
                              <a:gd name="T15" fmla="*/ 10623 h 59"/>
                              <a:gd name="T16" fmla="+- 0 540 540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4" o:spid="_x0000_s1026" style="position:absolute;margin-left:27pt;margin-top:531.15pt;width:2.9pt;height:2.95pt;z-index:-251683840;mso-position-horizontal-relative:page;mso-position-vertical-relative:page" coordorigin="540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">
                <v:shape id="Freeform 1075" o:spid="_x0000_s1027" style="position:absolute;left:540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FycIA&#10;AADdAAAADwAAAGRycy9kb3ducmV2LnhtbERPzWoCMRC+C75DGKE3TSxUZWuUtSAUWw+79gGGzTS7&#10;dDNZkqjbt28Khd7m4/ud7X50vbhRiJ1nDcuFAkHceNOx1fBxOc43IGJCNth7Jg3fFGG/m062WBh/&#10;54pudbIih3AsUEOb0lBIGZuWHMaFH4gz9+mDw5RhsNIEvOdw18tHpVbSYce5ocWBXlpqvuqr03D0&#10;5QnfOLCt3q+lOten/mBXWj/MxvIZRKIx/Yv/3K8mz1fr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YXJwgAAAN0AAAAPAAAAAAAAAAAAAAAAAJgCAABkcnMvZG93&#10;bnJldi54bWxQSwUGAAAAAAQABAD1AAAAhwMAAAAA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6628765</wp:posOffset>
                </wp:positionV>
                <wp:extent cx="36830" cy="37465"/>
                <wp:effectExtent l="9525" t="8890" r="10795" b="10795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439"/>
                          <a:chExt cx="58" cy="59"/>
                        </a:xfrm>
                      </wpg:grpSpPr>
                      <wps:wsp>
                        <wps:cNvPr id="1073" name="Freeform 1073"/>
                        <wps:cNvSpPr>
                          <a:spLocks/>
                        </wps:cNvSpPr>
                        <wps:spPr bwMode="auto">
                          <a:xfrm>
                            <a:off x="540" y="1043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498 10439"/>
                              <a:gd name="T3" fmla="*/ 10498 h 59"/>
                              <a:gd name="T4" fmla="+- 0 598 540"/>
                              <a:gd name="T5" fmla="*/ T4 w 58"/>
                              <a:gd name="T6" fmla="+- 0 10498 10439"/>
                              <a:gd name="T7" fmla="*/ 10498 h 59"/>
                              <a:gd name="T8" fmla="+- 0 598 540"/>
                              <a:gd name="T9" fmla="*/ T8 w 58"/>
                              <a:gd name="T10" fmla="+- 0 10439 10439"/>
                              <a:gd name="T11" fmla="*/ 10439 h 59"/>
                              <a:gd name="T12" fmla="+- 0 540 540"/>
                              <a:gd name="T13" fmla="*/ T12 w 58"/>
                              <a:gd name="T14" fmla="+- 0 10439 10439"/>
                              <a:gd name="T15" fmla="*/ 10439 h 59"/>
                              <a:gd name="T16" fmla="+- 0 540 540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27pt;margin-top:521.95pt;width:2.9pt;height:2.95pt;z-index:-251684864;mso-position-horizontal-relative:page;mso-position-vertical-relative:page" coordorigin="540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">
                <v:shape id="Freeform 1073" o:spid="_x0000_s1027" style="position:absolute;left:540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4JsIA&#10;AADdAAAADwAAAGRycy9kb3ducmV2LnhtbERPzWoCMRC+C75DGKE3TWxBZWuUtSAUWw+79gGGzTS7&#10;dDNZkqjbt28Khd7m4/ud7X50vbhRiJ1nDcuFAkHceNOx1fBxOc43IGJCNth7Jg3fFGG/m062WBh/&#10;54pudbIih3AsUEOb0lBIGZuWHMaFH4gz9+mDw5RhsNIEvOdw18tHpVbSYce5ocWBXlpqvuqr03D0&#10;5QnfOLCt3q+lOten/mBXWj/MxvIZRKIx/Yv/3K8mz1fr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LgmwgAAAN0AAAAPAAAAAAAAAAAAAAAAAJgCAABkcnMvZG93&#10;bnJldi54bWxQSwUGAAAAAAQABAD1AAAAhwMAAAAA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6511290</wp:posOffset>
                </wp:positionV>
                <wp:extent cx="36830" cy="37465"/>
                <wp:effectExtent l="9525" t="5715" r="10795" b="1397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254"/>
                          <a:chExt cx="58" cy="59"/>
                        </a:xfrm>
                      </wpg:grpSpPr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540" y="1025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313 10254"/>
                              <a:gd name="T3" fmla="*/ 10313 h 59"/>
                              <a:gd name="T4" fmla="+- 0 598 540"/>
                              <a:gd name="T5" fmla="*/ T4 w 58"/>
                              <a:gd name="T6" fmla="+- 0 10313 10254"/>
                              <a:gd name="T7" fmla="*/ 10313 h 59"/>
                              <a:gd name="T8" fmla="+- 0 598 540"/>
                              <a:gd name="T9" fmla="*/ T8 w 58"/>
                              <a:gd name="T10" fmla="+- 0 10254 10254"/>
                              <a:gd name="T11" fmla="*/ 10254 h 59"/>
                              <a:gd name="T12" fmla="+- 0 540 540"/>
                              <a:gd name="T13" fmla="*/ T12 w 58"/>
                              <a:gd name="T14" fmla="+- 0 10254 10254"/>
                              <a:gd name="T15" fmla="*/ 10254 h 59"/>
                              <a:gd name="T16" fmla="+- 0 540 540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27pt;margin-top:512.7pt;width:2.9pt;height:2.95pt;z-index:-251685888;mso-position-horizontal-relative:page;mso-position-vertical-relative:page" coordorigin="540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">
                <v:shape id="Freeform 1071" o:spid="_x0000_s1027" style="position:absolute;left:540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Dys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vlrO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g8rBAAAA3QAAAA8AAAAAAAAAAAAAAAAAmAIAAGRycy9kb3du&#10;cmV2LnhtbFBLBQYAAAAABAAEAPUAAACGAwAAAAA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6393815</wp:posOffset>
                </wp:positionV>
                <wp:extent cx="36830" cy="37465"/>
                <wp:effectExtent l="9525" t="12065" r="10795" b="7620"/>
                <wp:wrapNone/>
                <wp:docPr id="1068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069"/>
                          <a:chExt cx="58" cy="59"/>
                        </a:xfrm>
                      </wpg:grpSpPr>
                      <wps:wsp>
                        <wps:cNvPr id="1069" name="Freeform 1069"/>
                        <wps:cNvSpPr>
                          <a:spLocks/>
                        </wps:cNvSpPr>
                        <wps:spPr bwMode="auto">
                          <a:xfrm>
                            <a:off x="540" y="100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128 10069"/>
                              <a:gd name="T3" fmla="*/ 10128 h 59"/>
                              <a:gd name="T4" fmla="+- 0 598 540"/>
                              <a:gd name="T5" fmla="*/ T4 w 58"/>
                              <a:gd name="T6" fmla="+- 0 10128 10069"/>
                              <a:gd name="T7" fmla="*/ 10128 h 59"/>
                              <a:gd name="T8" fmla="+- 0 598 540"/>
                              <a:gd name="T9" fmla="*/ T8 w 58"/>
                              <a:gd name="T10" fmla="+- 0 10069 10069"/>
                              <a:gd name="T11" fmla="*/ 10069 h 59"/>
                              <a:gd name="T12" fmla="+- 0 540 540"/>
                              <a:gd name="T13" fmla="*/ T12 w 58"/>
                              <a:gd name="T14" fmla="+- 0 10069 10069"/>
                              <a:gd name="T15" fmla="*/ 10069 h 59"/>
                              <a:gd name="T16" fmla="+- 0 540 540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27pt;margin-top:503.45pt;width:2.9pt;height:2.95pt;z-index:-251686912;mso-position-horizontal-relative:page;mso-position-vertical-relative:page" coordorigin="540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">
                <v:shape id="Freeform 1069" o:spid="_x0000_s1027" style="position:absolute;left:540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ZEcEA&#10;AADdAAAADwAAAGRycy9kb3ducmV2LnhtbERPzWoCMRC+F/oOYQq91cQeFl2NshaEYvXg6gMMmzG7&#10;uJksSdTt2zeFQm/z8f3Ocj26XtwpxM6zhulEgSBuvOnYajiftm8zEDEhG+w9k4ZvirBePT8tsTT+&#10;wUe618mKHMKxRA1tSkMpZWxachgnfiDO3MUHhynDYKUJ+MjhrpfvShXSYce5ocWBPlpqrvXNadj6&#10;aodfHNge97dKHepdv7GF1q8vY7UAkWhM/+I/96fJ81Uxh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GRHBAAAA3QAAAA8AAAAAAAAAAAAAAAAAmAIAAGRycy9kb3du&#10;cmV2LnhtbFBLBQYAAAAABAAEAPUAAACGAwAAAAA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6276340</wp:posOffset>
                </wp:positionV>
                <wp:extent cx="36830" cy="37465"/>
                <wp:effectExtent l="9525" t="8890" r="10795" b="10795"/>
                <wp:wrapNone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884"/>
                          <a:chExt cx="58" cy="59"/>
                        </a:xfrm>
                      </wpg:grpSpPr>
                      <wps:wsp>
                        <wps:cNvPr id="1067" name="Freeform 1067"/>
                        <wps:cNvSpPr>
                          <a:spLocks/>
                        </wps:cNvSpPr>
                        <wps:spPr bwMode="auto">
                          <a:xfrm>
                            <a:off x="540" y="988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943 9884"/>
                              <a:gd name="T3" fmla="*/ 9943 h 59"/>
                              <a:gd name="T4" fmla="+- 0 598 540"/>
                              <a:gd name="T5" fmla="*/ T4 w 58"/>
                              <a:gd name="T6" fmla="+- 0 9943 9884"/>
                              <a:gd name="T7" fmla="*/ 9943 h 59"/>
                              <a:gd name="T8" fmla="+- 0 598 540"/>
                              <a:gd name="T9" fmla="*/ T8 w 58"/>
                              <a:gd name="T10" fmla="+- 0 9884 9884"/>
                              <a:gd name="T11" fmla="*/ 9884 h 59"/>
                              <a:gd name="T12" fmla="+- 0 540 540"/>
                              <a:gd name="T13" fmla="*/ T12 w 58"/>
                              <a:gd name="T14" fmla="+- 0 9884 9884"/>
                              <a:gd name="T15" fmla="*/ 9884 h 59"/>
                              <a:gd name="T16" fmla="+- 0 540 540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27pt;margin-top:494.2pt;width:2.9pt;height:2.95pt;z-index:-251687936;mso-position-horizontal-relative:page;mso-position-vertical-relative:page" coordorigin="540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ZTFA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">
                <v:shape id="Freeform 1067" o:spid="_x0000_s1027" style="position:absolute;left:540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o+MEA&#10;AADdAAAADwAAAGRycy9kb3ducmV2LnhtbERPzWoCMRC+F/oOYQq91cQeVlmNshaEYvXg6gMMmzG7&#10;uJksSdTt2zeFQm/z8f3Ocj26XtwpxM6zhulEgSBuvOnYajiftm9zEDEhG+w9k4ZvirBePT8tsTT+&#10;wUe618mKHMKxRA1tSkMpZWxachgnfiDO3MUHhynDYKUJ+MjhrpfvShXSYce5ocWBPlpqrvXNadj6&#10;aodfHNge97dKHepdv7GF1q8vY7UAkWhM/+I/96fJ81Ux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yKPjBAAAA3QAAAA8AAAAAAAAAAAAAAAAAmAIAAGRycy9kb3du&#10;cmV2LnhtbFBLBQYAAAAABAAEAPUAAACGAwAAAAA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6158865</wp:posOffset>
                </wp:positionV>
                <wp:extent cx="36830" cy="37465"/>
                <wp:effectExtent l="9525" t="5715" r="10795" b="13970"/>
                <wp:wrapNone/>
                <wp:docPr id="106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699"/>
                          <a:chExt cx="58" cy="59"/>
                        </a:xfrm>
                      </wpg:grpSpPr>
                      <wps:wsp>
                        <wps:cNvPr id="1065" name="Freeform 1065"/>
                        <wps:cNvSpPr>
                          <a:spLocks/>
                        </wps:cNvSpPr>
                        <wps:spPr bwMode="auto">
                          <a:xfrm>
                            <a:off x="540" y="96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758 9699"/>
                              <a:gd name="T3" fmla="*/ 9758 h 59"/>
                              <a:gd name="T4" fmla="+- 0 598 540"/>
                              <a:gd name="T5" fmla="*/ T4 w 58"/>
                              <a:gd name="T6" fmla="+- 0 9758 9699"/>
                              <a:gd name="T7" fmla="*/ 9758 h 59"/>
                              <a:gd name="T8" fmla="+- 0 598 540"/>
                              <a:gd name="T9" fmla="*/ T8 w 58"/>
                              <a:gd name="T10" fmla="+- 0 9699 9699"/>
                              <a:gd name="T11" fmla="*/ 9699 h 59"/>
                              <a:gd name="T12" fmla="+- 0 540 540"/>
                              <a:gd name="T13" fmla="*/ T12 w 58"/>
                              <a:gd name="T14" fmla="+- 0 9699 9699"/>
                              <a:gd name="T15" fmla="*/ 9699 h 59"/>
                              <a:gd name="T16" fmla="+- 0 540 540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27pt;margin-top:484.95pt;width:2.9pt;height:2.95pt;z-index:-251688960;mso-position-horizontal-relative:page;mso-position-vertical-relative:page" coordorigin="540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">
                <v:shape id="Freeform 1065" o:spid="_x0000_s1027" style="position:absolute;left:540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TFMEA&#10;AADdAAAADwAAAGRycy9kb3ducmV2LnhtbERPzWoCMRC+F3yHMEJvNVHoUlajrIJQbHtw9QGGzZhd&#10;3EyWJOr27ZtCobf5+H5ntRldL+4UYudZw3ymQBA33nRsNZxP+5c3EDEhG+w9k4ZvirBZT55WWBr/&#10;4CPd62RFDuFYooY2paGUMjYtOYwzPxBn7uKDw5RhsNIEfORw18uFUoV02HFuaHGgXUvNtb45DXtf&#10;HfCDA9vj561SX/Wh39pC6+fpWC1BJBrTv/jP/W7yfFW8wu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sExTBAAAA3QAAAA8AAAAAAAAAAAAAAAAAmAIAAGRycy9kb3du&#10;cmV2LnhtbFBLBQYAAAAABAAEAPUAAACGAwAAAAA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6041390</wp:posOffset>
                </wp:positionV>
                <wp:extent cx="36830" cy="37465"/>
                <wp:effectExtent l="9525" t="12065" r="10795" b="7620"/>
                <wp:wrapNone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514"/>
                          <a:chExt cx="58" cy="59"/>
                        </a:xfrm>
                      </wpg:grpSpPr>
                      <wps:wsp>
                        <wps:cNvPr id="1063" name="Freeform 1063"/>
                        <wps:cNvSpPr>
                          <a:spLocks/>
                        </wps:cNvSpPr>
                        <wps:spPr bwMode="auto">
                          <a:xfrm>
                            <a:off x="540" y="951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573 9514"/>
                              <a:gd name="T3" fmla="*/ 9573 h 59"/>
                              <a:gd name="T4" fmla="+- 0 598 540"/>
                              <a:gd name="T5" fmla="*/ T4 w 58"/>
                              <a:gd name="T6" fmla="+- 0 9573 9514"/>
                              <a:gd name="T7" fmla="*/ 9573 h 59"/>
                              <a:gd name="T8" fmla="+- 0 598 540"/>
                              <a:gd name="T9" fmla="*/ T8 w 58"/>
                              <a:gd name="T10" fmla="+- 0 9514 9514"/>
                              <a:gd name="T11" fmla="*/ 9514 h 59"/>
                              <a:gd name="T12" fmla="+- 0 540 540"/>
                              <a:gd name="T13" fmla="*/ T12 w 58"/>
                              <a:gd name="T14" fmla="+- 0 9514 9514"/>
                              <a:gd name="T15" fmla="*/ 9514 h 59"/>
                              <a:gd name="T16" fmla="+- 0 540 540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27pt;margin-top:475.7pt;width:2.9pt;height:2.95pt;z-index:-251689984;mso-position-horizontal-relative:page;mso-position-vertical-relative:page" coordorigin="540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">
                <v:shape id="Freeform 1063" o:spid="_x0000_s1027" style="position:absolute;left:540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u+8EA&#10;AADdAAAADwAAAGRycy9kb3ducmV2LnhtbERPzWoCMRC+F3yHMEJvNdHCUlajrIJQbHtw9QGGzZhd&#10;3EyWJOr27ZtCobf5+H5ntRldL+4UYudZw3ymQBA33nRsNZxP+5c3EDEhG+w9k4ZvirBZT55WWBr/&#10;4CPd62RFDuFYooY2paGUMjYtOYwzPxBn7uKDw5RhsNIEfORw18uFUoV02HFuaHGgXUvNtb45DXtf&#10;HfCDA9vj561SX/Wh39pC6+fpWC1BJBrTv/jP/W7yfFW8wu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JLvvBAAAA3QAAAA8AAAAAAAAAAAAAAAAAmAIAAGRycy9kb3du&#10;cmV2LnhtbFBLBQYAAAAABAAEAPUAAACGAwAAAAA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5923915</wp:posOffset>
                </wp:positionV>
                <wp:extent cx="36830" cy="37465"/>
                <wp:effectExtent l="9525" t="8890" r="10795" b="10795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329"/>
                          <a:chExt cx="58" cy="59"/>
                        </a:xfrm>
                      </wpg:grpSpPr>
                      <wps:wsp>
                        <wps:cNvPr id="1061" name="Freeform 1061"/>
                        <wps:cNvSpPr>
                          <a:spLocks/>
                        </wps:cNvSpPr>
                        <wps:spPr bwMode="auto">
                          <a:xfrm>
                            <a:off x="540" y="93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388 9329"/>
                              <a:gd name="T3" fmla="*/ 9388 h 59"/>
                              <a:gd name="T4" fmla="+- 0 598 540"/>
                              <a:gd name="T5" fmla="*/ T4 w 58"/>
                              <a:gd name="T6" fmla="+- 0 9388 9329"/>
                              <a:gd name="T7" fmla="*/ 9388 h 59"/>
                              <a:gd name="T8" fmla="+- 0 598 540"/>
                              <a:gd name="T9" fmla="*/ T8 w 58"/>
                              <a:gd name="T10" fmla="+- 0 9329 9329"/>
                              <a:gd name="T11" fmla="*/ 9329 h 59"/>
                              <a:gd name="T12" fmla="+- 0 540 540"/>
                              <a:gd name="T13" fmla="*/ T12 w 58"/>
                              <a:gd name="T14" fmla="+- 0 9329 9329"/>
                              <a:gd name="T15" fmla="*/ 9329 h 59"/>
                              <a:gd name="T16" fmla="+- 0 540 540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27pt;margin-top:466.45pt;width:2.9pt;height:2.95pt;z-index:-251691008;mso-position-horizontal-relative:page;mso-position-vertical-relative:page" coordorigin="540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">
                <v:shape id="Freeform 1061" o:spid="_x0000_s1027" style="position:absolute;left:540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VF8EA&#10;AADdAAAADwAAAGRycy9kb3ducmV2LnhtbERPzWoCMRC+C32HMAVvmtjDUrZGWQWhaD249gGGzTS7&#10;dDNZkqjr25uC0Nt8fL+zXI+uF1cKsfOsYTFXIIgbbzq2Gr7Pu9k7iJiQDfaeScOdIqxXL5Mllsbf&#10;+ETXOlmRQziWqKFNaSiljE1LDuPcD8SZ+/HBYcowWGkC3nK46+WbUoV02HFuaHGgbUvNb31xGna+&#10;2uOBA9vT16VSx3rfb2yh9fR1rD5AJBrTv/jp/jR5vioW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FRfBAAAA3QAAAA8AAAAAAAAAAAAAAAAAmAIAAGRycy9kb3du&#10;cmV2LnhtbFBLBQYAAAAABAAEAPUAAACGAwAAAAA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5807075</wp:posOffset>
                </wp:positionV>
                <wp:extent cx="36830" cy="37465"/>
                <wp:effectExtent l="9525" t="6350" r="10795" b="13335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145"/>
                          <a:chExt cx="58" cy="59"/>
                        </a:xfrm>
                      </wpg:grpSpPr>
                      <wps:wsp>
                        <wps:cNvPr id="1059" name="Freeform 1059"/>
                        <wps:cNvSpPr>
                          <a:spLocks/>
                        </wps:cNvSpPr>
                        <wps:spPr bwMode="auto">
                          <a:xfrm>
                            <a:off x="540" y="91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204 9145"/>
                              <a:gd name="T3" fmla="*/ 9204 h 59"/>
                              <a:gd name="T4" fmla="+- 0 598 540"/>
                              <a:gd name="T5" fmla="*/ T4 w 58"/>
                              <a:gd name="T6" fmla="+- 0 9204 9145"/>
                              <a:gd name="T7" fmla="*/ 9204 h 59"/>
                              <a:gd name="T8" fmla="+- 0 598 540"/>
                              <a:gd name="T9" fmla="*/ T8 w 58"/>
                              <a:gd name="T10" fmla="+- 0 9145 9145"/>
                              <a:gd name="T11" fmla="*/ 9145 h 59"/>
                              <a:gd name="T12" fmla="+- 0 540 540"/>
                              <a:gd name="T13" fmla="*/ T12 w 58"/>
                              <a:gd name="T14" fmla="+- 0 9145 9145"/>
                              <a:gd name="T15" fmla="*/ 9145 h 59"/>
                              <a:gd name="T16" fmla="+- 0 540 540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27pt;margin-top:457.25pt;width:2.9pt;height:2.95pt;z-index:-251692032;mso-position-horizontal-relative:page;mso-position-vertical-relative:page" coordorigin="540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hRDQ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">
                <v:shape id="Freeform 1059" o:spid="_x0000_s1027" style="position:absolute;left:540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TrMIA&#10;AADdAAAADwAAAGRycy9kb3ducmV2LnhtbERPzWoCMRC+C75DGKE3TSxU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dOswgAAAN0AAAAPAAAAAAAAAAAAAAAAAJgCAABkcnMvZG93&#10;bnJldi54bWxQSwUGAAAAAAQABAD1AAAAhwMAAAAA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5689600</wp:posOffset>
                </wp:positionV>
                <wp:extent cx="36830" cy="37465"/>
                <wp:effectExtent l="9525" t="12700" r="10795" b="6985"/>
                <wp:wrapNone/>
                <wp:docPr id="1056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960"/>
                          <a:chExt cx="58" cy="59"/>
                        </a:xfrm>
                      </wpg:grpSpPr>
                      <wps:wsp>
                        <wps:cNvPr id="1057" name="Freeform 1057"/>
                        <wps:cNvSpPr>
                          <a:spLocks/>
                        </wps:cNvSpPr>
                        <wps:spPr bwMode="auto">
                          <a:xfrm>
                            <a:off x="540" y="896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019 8960"/>
                              <a:gd name="T3" fmla="*/ 9019 h 59"/>
                              <a:gd name="T4" fmla="+- 0 598 540"/>
                              <a:gd name="T5" fmla="*/ T4 w 58"/>
                              <a:gd name="T6" fmla="+- 0 9019 8960"/>
                              <a:gd name="T7" fmla="*/ 9019 h 59"/>
                              <a:gd name="T8" fmla="+- 0 598 540"/>
                              <a:gd name="T9" fmla="*/ T8 w 58"/>
                              <a:gd name="T10" fmla="+- 0 8960 8960"/>
                              <a:gd name="T11" fmla="*/ 8960 h 59"/>
                              <a:gd name="T12" fmla="+- 0 540 540"/>
                              <a:gd name="T13" fmla="*/ T12 w 58"/>
                              <a:gd name="T14" fmla="+- 0 8960 8960"/>
                              <a:gd name="T15" fmla="*/ 8960 h 59"/>
                              <a:gd name="T16" fmla="+- 0 540 540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27pt;margin-top:448pt;width:2.9pt;height:2.95pt;z-index:-251693056;mso-position-horizontal-relative:page;mso-position-vertical-relative:page" coordorigin="540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">
                <v:shape id="Freeform 1057" o:spid="_x0000_s1027" style="position:absolute;left:540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iRcIA&#10;AADdAAAADwAAAGRycy9kb3ducmV2LnhtbERPzWoCMRC+C75DGKE3TSxU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uJFwgAAAN0AAAAPAAAAAAAAAAAAAAAAAJgCAABkcnMvZG93&#10;bnJldi54bWxQSwUGAAAAAAQABAD1AAAAhwMAAAAA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5572125</wp:posOffset>
                </wp:positionV>
                <wp:extent cx="36830" cy="37465"/>
                <wp:effectExtent l="9525" t="9525" r="10795" b="1016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775"/>
                          <a:chExt cx="58" cy="59"/>
                        </a:xfrm>
                      </wpg:grpSpPr>
                      <wps:wsp>
                        <wps:cNvPr id="1055" name="Freeform 1055"/>
                        <wps:cNvSpPr>
                          <a:spLocks/>
                        </wps:cNvSpPr>
                        <wps:spPr bwMode="auto">
                          <a:xfrm>
                            <a:off x="540" y="87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834 8775"/>
                              <a:gd name="T3" fmla="*/ 8834 h 59"/>
                              <a:gd name="T4" fmla="+- 0 598 540"/>
                              <a:gd name="T5" fmla="*/ T4 w 58"/>
                              <a:gd name="T6" fmla="+- 0 8834 8775"/>
                              <a:gd name="T7" fmla="*/ 8834 h 59"/>
                              <a:gd name="T8" fmla="+- 0 598 540"/>
                              <a:gd name="T9" fmla="*/ T8 w 58"/>
                              <a:gd name="T10" fmla="+- 0 8775 8775"/>
                              <a:gd name="T11" fmla="*/ 8775 h 59"/>
                              <a:gd name="T12" fmla="+- 0 540 540"/>
                              <a:gd name="T13" fmla="*/ T12 w 58"/>
                              <a:gd name="T14" fmla="+- 0 8775 8775"/>
                              <a:gd name="T15" fmla="*/ 8775 h 59"/>
                              <a:gd name="T16" fmla="+- 0 540 540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27pt;margin-top:438.75pt;width:2.9pt;height:2.95pt;z-index:-251694080;mso-position-horizontal-relative:page;mso-position-vertical-relative:page" coordorigin="540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">
                <v:shape id="Freeform 1055" o:spid="_x0000_s1027" style="position:absolute;left:540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ZqcEA&#10;AADdAAAADwAAAGRycy9kb3ducmV2LnhtbERPzWoCMRC+C75DGKE3TSwosjXKVhCK1oOrDzBsptml&#10;m8mSRN2+vSkUepuP73fW28F14k4htp41zGcKBHHtTctWw/Wyn65AxIRssPNMGn4ownYzHq2xMP7B&#10;Z7pXyYocwrFADU1KfSFlrBtyGGe+J87clw8OU4bBShPwkcNdJ1+VWkqHLeeGBnvaNVR/VzenYe/L&#10;Ax45sD1/3kp1qg7du11q/TIZyjcQiYb0L/5zf5g8Xy0W8PtNP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A2anBAAAA3QAAAA8AAAAAAAAAAAAAAAAAmAIAAGRycy9kb3du&#10;cmV2LnhtbFBLBQYAAAAABAAEAPUAAACGAwAAAAA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5454650</wp:posOffset>
                </wp:positionV>
                <wp:extent cx="36830" cy="37465"/>
                <wp:effectExtent l="9525" t="6350" r="10795" b="13335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590"/>
                          <a:chExt cx="58" cy="59"/>
                        </a:xfrm>
                      </wpg:grpSpPr>
                      <wps:wsp>
                        <wps:cNvPr id="1053" name="Freeform 1053"/>
                        <wps:cNvSpPr>
                          <a:spLocks/>
                        </wps:cNvSpPr>
                        <wps:spPr bwMode="auto">
                          <a:xfrm>
                            <a:off x="540" y="859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649 8590"/>
                              <a:gd name="T3" fmla="*/ 8649 h 59"/>
                              <a:gd name="T4" fmla="+- 0 598 540"/>
                              <a:gd name="T5" fmla="*/ T4 w 58"/>
                              <a:gd name="T6" fmla="+- 0 8649 8590"/>
                              <a:gd name="T7" fmla="*/ 8649 h 59"/>
                              <a:gd name="T8" fmla="+- 0 598 540"/>
                              <a:gd name="T9" fmla="*/ T8 w 58"/>
                              <a:gd name="T10" fmla="+- 0 8590 8590"/>
                              <a:gd name="T11" fmla="*/ 8590 h 59"/>
                              <a:gd name="T12" fmla="+- 0 540 540"/>
                              <a:gd name="T13" fmla="*/ T12 w 58"/>
                              <a:gd name="T14" fmla="+- 0 8590 8590"/>
                              <a:gd name="T15" fmla="*/ 8590 h 59"/>
                              <a:gd name="T16" fmla="+- 0 540 540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27pt;margin-top:429.5pt;width:2.9pt;height:2.95pt;z-index:-251695104;mso-position-horizontal-relative:page;mso-position-vertical-relative:page" coordorigin="540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">
                <v:shape id="Freeform 1053" o:spid="_x0000_s1027" style="position:absolute;left:540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kRsIA&#10;AADdAAAADwAAAGRycy9kb3ducmV2LnhtbERPzWoCMRC+C75DGKE3TWypyNYoa0Eoth527QMMm2l2&#10;6WayJFG3b98UCt7m4/udzW50vbhSiJ1nDcuFAkHceNOx1fB5PszXIGJCNth7Jg0/FGG3nU42WBh/&#10;44qudbIih3AsUEOb0lBIGZuWHMaFH4gz9+WDw5RhsNIEvOVw18tHpVbSYce5ocWBXltqvuuL03Dw&#10;5RHfObCtPi6lOtXHfm9XWj/MxvIFRKIx3cX/7jeT56vnJ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eRGwgAAAN0AAAAPAAAAAAAAAAAAAAAAAJgCAABkcnMvZG93&#10;bnJldi54bWxQSwUGAAAAAAQABAD1AAAAhwMAAAAA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5337175</wp:posOffset>
                </wp:positionV>
                <wp:extent cx="36830" cy="37465"/>
                <wp:effectExtent l="9525" t="12700" r="10795" b="6985"/>
                <wp:wrapNone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405"/>
                          <a:chExt cx="58" cy="59"/>
                        </a:xfrm>
                      </wpg:grpSpPr>
                      <wps:wsp>
                        <wps:cNvPr id="1051" name="Freeform 1051"/>
                        <wps:cNvSpPr>
                          <a:spLocks/>
                        </wps:cNvSpPr>
                        <wps:spPr bwMode="auto">
                          <a:xfrm>
                            <a:off x="540" y="84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464 8405"/>
                              <a:gd name="T3" fmla="*/ 8464 h 59"/>
                              <a:gd name="T4" fmla="+- 0 598 540"/>
                              <a:gd name="T5" fmla="*/ T4 w 58"/>
                              <a:gd name="T6" fmla="+- 0 8464 8405"/>
                              <a:gd name="T7" fmla="*/ 8464 h 59"/>
                              <a:gd name="T8" fmla="+- 0 598 540"/>
                              <a:gd name="T9" fmla="*/ T8 w 58"/>
                              <a:gd name="T10" fmla="+- 0 8405 8405"/>
                              <a:gd name="T11" fmla="*/ 8405 h 59"/>
                              <a:gd name="T12" fmla="+- 0 540 540"/>
                              <a:gd name="T13" fmla="*/ T12 w 58"/>
                              <a:gd name="T14" fmla="+- 0 8405 8405"/>
                              <a:gd name="T15" fmla="*/ 8405 h 59"/>
                              <a:gd name="T16" fmla="+- 0 540 540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27pt;margin-top:420.25pt;width:2.9pt;height:2.95pt;z-index:-251696128;mso-position-horizontal-relative:page;mso-position-vertical-relative:page" coordorigin="540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pjDw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">
                <v:shape id="Freeform 1051" o:spid="_x0000_s1027" style="position:absolute;left:540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fqs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736rBAAAA3QAAAA8AAAAAAAAAAAAAAAAAmAIAAGRycy9kb3du&#10;cmV2LnhtbFBLBQYAAAAABAAEAPUAAACGAwAAAAA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5220335</wp:posOffset>
                </wp:positionV>
                <wp:extent cx="36830" cy="37465"/>
                <wp:effectExtent l="9525" t="10160" r="10795" b="9525"/>
                <wp:wrapNone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221"/>
                          <a:chExt cx="58" cy="59"/>
                        </a:xfrm>
                      </wpg:grpSpPr>
                      <wps:wsp>
                        <wps:cNvPr id="1049" name="Freeform 1049"/>
                        <wps:cNvSpPr>
                          <a:spLocks/>
                        </wps:cNvSpPr>
                        <wps:spPr bwMode="auto">
                          <a:xfrm>
                            <a:off x="540" y="82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280 8221"/>
                              <a:gd name="T3" fmla="*/ 8280 h 59"/>
                              <a:gd name="T4" fmla="+- 0 598 540"/>
                              <a:gd name="T5" fmla="*/ T4 w 58"/>
                              <a:gd name="T6" fmla="+- 0 8280 8221"/>
                              <a:gd name="T7" fmla="*/ 8280 h 59"/>
                              <a:gd name="T8" fmla="+- 0 598 540"/>
                              <a:gd name="T9" fmla="*/ T8 w 58"/>
                              <a:gd name="T10" fmla="+- 0 8221 8221"/>
                              <a:gd name="T11" fmla="*/ 8221 h 59"/>
                              <a:gd name="T12" fmla="+- 0 540 540"/>
                              <a:gd name="T13" fmla="*/ T12 w 58"/>
                              <a:gd name="T14" fmla="+- 0 8221 8221"/>
                              <a:gd name="T15" fmla="*/ 8221 h 59"/>
                              <a:gd name="T16" fmla="+- 0 540 540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27pt;margin-top:411.05pt;width:2.9pt;height:2.95pt;z-index:-251697152;mso-position-horizontal-relative:page;mso-position-vertical-relative:page" coordorigin="540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">
                <v:shape id="Freeform 1049" o:spid="_x0000_s1027" style="position:absolute;left:540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FccIA&#10;AADdAAAADwAAAGRycy9kb3ducmV2LnhtbERPzWoCMRC+C75DGKE3TSxF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EVxwgAAAN0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5102860</wp:posOffset>
                </wp:positionV>
                <wp:extent cx="36830" cy="37465"/>
                <wp:effectExtent l="9525" t="6985" r="10795" b="12700"/>
                <wp:wrapNone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036"/>
                          <a:chExt cx="58" cy="59"/>
                        </a:xfrm>
                      </wpg:grpSpPr>
                      <wps:wsp>
                        <wps:cNvPr id="1047" name="Freeform 1047"/>
                        <wps:cNvSpPr>
                          <a:spLocks/>
                        </wps:cNvSpPr>
                        <wps:spPr bwMode="auto">
                          <a:xfrm>
                            <a:off x="540" y="803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095 8036"/>
                              <a:gd name="T3" fmla="*/ 8095 h 59"/>
                              <a:gd name="T4" fmla="+- 0 598 540"/>
                              <a:gd name="T5" fmla="*/ T4 w 58"/>
                              <a:gd name="T6" fmla="+- 0 8095 8036"/>
                              <a:gd name="T7" fmla="*/ 8095 h 59"/>
                              <a:gd name="T8" fmla="+- 0 598 540"/>
                              <a:gd name="T9" fmla="*/ T8 w 58"/>
                              <a:gd name="T10" fmla="+- 0 8036 8036"/>
                              <a:gd name="T11" fmla="*/ 8036 h 59"/>
                              <a:gd name="T12" fmla="+- 0 540 540"/>
                              <a:gd name="T13" fmla="*/ T12 w 58"/>
                              <a:gd name="T14" fmla="+- 0 8036 8036"/>
                              <a:gd name="T15" fmla="*/ 8036 h 59"/>
                              <a:gd name="T16" fmla="+- 0 540 540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27pt;margin-top:401.8pt;width:2.9pt;height:2.95pt;z-index:-251698176;mso-position-horizontal-relative:page;mso-position-vertical-relative:page" coordorigin="540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feFA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">
                <v:shape id="Freeform 1047" o:spid="_x0000_s1027" style="position:absolute;left:540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0mMIA&#10;AADdAAAADwAAAGRycy9kb3ducmV2LnhtbERPzWoCMRC+C75DGKE3TSxF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3SYwgAAAN0AAAAPAAAAAAAAAAAAAAAAAJgCAABkcnMvZG93&#10;bnJldi54bWxQSwUGAAAAAAQABAD1AAAAhwMAAAAA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4985385</wp:posOffset>
                </wp:positionV>
                <wp:extent cx="36830" cy="37465"/>
                <wp:effectExtent l="9525" t="13335" r="10795" b="6350"/>
                <wp:wrapNone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851"/>
                          <a:chExt cx="58" cy="59"/>
                        </a:xfrm>
                      </wpg:grpSpPr>
                      <wps:wsp>
                        <wps:cNvPr id="1045" name="Freeform 1045"/>
                        <wps:cNvSpPr>
                          <a:spLocks/>
                        </wps:cNvSpPr>
                        <wps:spPr bwMode="auto">
                          <a:xfrm>
                            <a:off x="540" y="78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910 7851"/>
                              <a:gd name="T3" fmla="*/ 7910 h 59"/>
                              <a:gd name="T4" fmla="+- 0 598 540"/>
                              <a:gd name="T5" fmla="*/ T4 w 58"/>
                              <a:gd name="T6" fmla="+- 0 7910 7851"/>
                              <a:gd name="T7" fmla="*/ 7910 h 59"/>
                              <a:gd name="T8" fmla="+- 0 598 540"/>
                              <a:gd name="T9" fmla="*/ T8 w 58"/>
                              <a:gd name="T10" fmla="+- 0 7851 7851"/>
                              <a:gd name="T11" fmla="*/ 7851 h 59"/>
                              <a:gd name="T12" fmla="+- 0 540 540"/>
                              <a:gd name="T13" fmla="*/ T12 w 58"/>
                              <a:gd name="T14" fmla="+- 0 7851 7851"/>
                              <a:gd name="T15" fmla="*/ 7851 h 59"/>
                              <a:gd name="T16" fmla="+- 0 540 540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27pt;margin-top:392.55pt;width:2.9pt;height:2.95pt;z-index:-251699200;mso-position-horizontal-relative:page;mso-position-vertical-relative:page" coordorigin="540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">
                <v:shape id="Freeform 1045" o:spid="_x0000_s1027" style="position:absolute;left:540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PdMIA&#10;AADdAAAADwAAAGRycy9kb3ducmV2LnhtbERPzWoCMRC+C75DGKE3TSytyNYoa0Eoth527QMMm2l2&#10;6WayJFG3b98UCt7m4/udzW50vbhSiJ1nDcuFAkHceNOx1fB5PszXIGJCNth7Jg0/FGG3nU42WBh/&#10;44qudbIih3AsUEOb0lBIGZuWHMaFH4gz9+WDw5RhsNIEvOVw18tHpVbSYce5ocWBXltqvuuL03Dw&#10;5RHfObCtPi6lOtXHfm9XWj/MxvIFRKIx3cX/7jeT56unZ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U90wgAAAN0AAAAPAAAAAAAAAAAAAAAAAJgCAABkcnMvZG93&#10;bnJldi54bWxQSwUGAAAAAAQABAD1AAAAhwMAAAAA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4867910</wp:posOffset>
                </wp:positionV>
                <wp:extent cx="36830" cy="37465"/>
                <wp:effectExtent l="9525" t="10160" r="10795" b="9525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666"/>
                          <a:chExt cx="58" cy="59"/>
                        </a:xfrm>
                      </wpg:grpSpPr>
                      <wps:wsp>
                        <wps:cNvPr id="1043" name="Freeform 1043"/>
                        <wps:cNvSpPr>
                          <a:spLocks/>
                        </wps:cNvSpPr>
                        <wps:spPr bwMode="auto">
                          <a:xfrm>
                            <a:off x="540" y="766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725 7666"/>
                              <a:gd name="T3" fmla="*/ 7725 h 59"/>
                              <a:gd name="T4" fmla="+- 0 598 540"/>
                              <a:gd name="T5" fmla="*/ T4 w 58"/>
                              <a:gd name="T6" fmla="+- 0 7725 7666"/>
                              <a:gd name="T7" fmla="*/ 7725 h 59"/>
                              <a:gd name="T8" fmla="+- 0 598 540"/>
                              <a:gd name="T9" fmla="*/ T8 w 58"/>
                              <a:gd name="T10" fmla="+- 0 7666 7666"/>
                              <a:gd name="T11" fmla="*/ 7666 h 59"/>
                              <a:gd name="T12" fmla="+- 0 540 540"/>
                              <a:gd name="T13" fmla="*/ T12 w 58"/>
                              <a:gd name="T14" fmla="+- 0 7666 7666"/>
                              <a:gd name="T15" fmla="*/ 7666 h 59"/>
                              <a:gd name="T16" fmla="+- 0 540 540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27pt;margin-top:383.3pt;width:2.9pt;height:2.95pt;z-index:-251700224;mso-position-horizontal-relative:page;mso-position-vertical-relative:page" coordorigin="540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">
                <v:shape id="Freeform 1043" o:spid="_x0000_s1027" style="position:absolute;left:540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ym8IA&#10;AADdAAAADwAAAGRycy9kb3ducmV2LnhtbERPzWoCMRC+C75DGKE3TWyLyNYoa0Eoth527QMMm2l2&#10;6WayJFG3b98UCt7m4/udzW50vbhSiJ1nDcuFAkHceNOx1fB5PszXIGJCNth7Jg0/FGG3nU42WBh/&#10;44qudbIih3AsUEOb0lBIGZuWHMaFH4gz9+WDw5RhsNIEvOVw18tHpVbSYce5ocWBXltqvuuL03Dw&#10;5RHfObCtPi6lOtXHfm9XWj/MxvIFRKIx3cX/7jeT56vnJ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HKbwgAAAN0AAAAPAAAAAAAAAAAAAAAAAJgCAABkcnMvZG93&#10;bnJldi54bWxQSwUGAAAAAAQABAD1AAAAhwMAAAAA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4750435</wp:posOffset>
                </wp:positionV>
                <wp:extent cx="36830" cy="37465"/>
                <wp:effectExtent l="9525" t="6985" r="10795" b="12700"/>
                <wp:wrapNone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481"/>
                          <a:chExt cx="58" cy="59"/>
                        </a:xfrm>
                      </wpg:grpSpPr>
                      <wps:wsp>
                        <wps:cNvPr id="1041" name="Freeform 1041"/>
                        <wps:cNvSpPr>
                          <a:spLocks/>
                        </wps:cNvSpPr>
                        <wps:spPr bwMode="auto">
                          <a:xfrm>
                            <a:off x="540" y="74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540 7481"/>
                              <a:gd name="T3" fmla="*/ 7540 h 59"/>
                              <a:gd name="T4" fmla="+- 0 598 540"/>
                              <a:gd name="T5" fmla="*/ T4 w 58"/>
                              <a:gd name="T6" fmla="+- 0 7540 7481"/>
                              <a:gd name="T7" fmla="*/ 7540 h 59"/>
                              <a:gd name="T8" fmla="+- 0 598 540"/>
                              <a:gd name="T9" fmla="*/ T8 w 58"/>
                              <a:gd name="T10" fmla="+- 0 7481 7481"/>
                              <a:gd name="T11" fmla="*/ 7481 h 59"/>
                              <a:gd name="T12" fmla="+- 0 540 540"/>
                              <a:gd name="T13" fmla="*/ T12 w 58"/>
                              <a:gd name="T14" fmla="+- 0 7481 7481"/>
                              <a:gd name="T15" fmla="*/ 7481 h 59"/>
                              <a:gd name="T16" fmla="+- 0 540 540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026" style="position:absolute;margin-left:27pt;margin-top:374.05pt;width:2.9pt;height:2.95pt;z-index:-251701248;mso-position-horizontal-relative:page;mso-position-vertical-relative:page" coordorigin="540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79DA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">
                <v:shape id="Freeform 1041" o:spid="_x0000_s1027" style="position:absolute;left:540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Jd8EA&#10;AADdAAAADwAAAGRycy9kb3ducmV2LnhtbERPzWoCMRC+F/oOYQq91UQR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iSXfBAAAA3QAAAA8AAAAAAAAAAAAAAAAAmAIAAGRycy9kb3du&#10;cmV2LnhtbFBLBQYAAAAABAAEAPUAAACGAwAAAAA=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4633595</wp:posOffset>
                </wp:positionV>
                <wp:extent cx="36830" cy="37465"/>
                <wp:effectExtent l="9525" t="13970" r="10795" b="5715"/>
                <wp:wrapNone/>
                <wp:docPr id="10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97"/>
                          <a:chExt cx="58" cy="59"/>
                        </a:xfrm>
                      </wpg:grpSpPr>
                      <wps:wsp>
                        <wps:cNvPr id="1039" name="Freeform 1039"/>
                        <wps:cNvSpPr>
                          <a:spLocks/>
                        </wps:cNvSpPr>
                        <wps:spPr bwMode="auto">
                          <a:xfrm>
                            <a:off x="540" y="729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356 7297"/>
                              <a:gd name="T3" fmla="*/ 7356 h 59"/>
                              <a:gd name="T4" fmla="+- 0 598 540"/>
                              <a:gd name="T5" fmla="*/ T4 w 58"/>
                              <a:gd name="T6" fmla="+- 0 7356 7297"/>
                              <a:gd name="T7" fmla="*/ 7356 h 59"/>
                              <a:gd name="T8" fmla="+- 0 598 540"/>
                              <a:gd name="T9" fmla="*/ T8 w 58"/>
                              <a:gd name="T10" fmla="+- 0 7297 7297"/>
                              <a:gd name="T11" fmla="*/ 7297 h 59"/>
                              <a:gd name="T12" fmla="+- 0 540 540"/>
                              <a:gd name="T13" fmla="*/ T12 w 58"/>
                              <a:gd name="T14" fmla="+- 0 7297 7297"/>
                              <a:gd name="T15" fmla="*/ 7297 h 59"/>
                              <a:gd name="T16" fmla="+- 0 540 540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026" style="position:absolute;margin-left:27pt;margin-top:364.85pt;width:2.9pt;height:2.95pt;z-index:-251702272;mso-position-horizontal-relative:page;mso-position-vertical-relative:page" coordorigin="540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ROEQQAAEwLAAAOAAAAZHJzL2Uyb0RvYy54bWykVtuO4zYMfS/QfxD82CJjO3GumMxikcug&#10;wLZdYNMPUGz5gtqWKzlxpkX/vSRlOfZMMr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">
                <v:shape id="Freeform 1039" o:spid="_x0000_s1027" style="position:absolute;left:540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2DMIA&#10;AADdAAAADwAAAGRycy9kb3ducmV2LnhtbERPzWoCMRC+C75DGKE3TWxB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jYMwgAAAN0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4516120</wp:posOffset>
                </wp:positionV>
                <wp:extent cx="36830" cy="37465"/>
                <wp:effectExtent l="9525" t="10795" r="10795" b="889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112"/>
                          <a:chExt cx="58" cy="59"/>
                        </a:xfrm>
                      </wpg:grpSpPr>
                      <wps:wsp>
                        <wps:cNvPr id="1037" name="Freeform 1037"/>
                        <wps:cNvSpPr>
                          <a:spLocks/>
                        </wps:cNvSpPr>
                        <wps:spPr bwMode="auto">
                          <a:xfrm>
                            <a:off x="540" y="711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171 7112"/>
                              <a:gd name="T3" fmla="*/ 7171 h 59"/>
                              <a:gd name="T4" fmla="+- 0 598 540"/>
                              <a:gd name="T5" fmla="*/ T4 w 58"/>
                              <a:gd name="T6" fmla="+- 0 7171 7112"/>
                              <a:gd name="T7" fmla="*/ 7171 h 59"/>
                              <a:gd name="T8" fmla="+- 0 598 540"/>
                              <a:gd name="T9" fmla="*/ T8 w 58"/>
                              <a:gd name="T10" fmla="+- 0 7112 7112"/>
                              <a:gd name="T11" fmla="*/ 7112 h 59"/>
                              <a:gd name="T12" fmla="+- 0 540 540"/>
                              <a:gd name="T13" fmla="*/ T12 w 58"/>
                              <a:gd name="T14" fmla="+- 0 7112 7112"/>
                              <a:gd name="T15" fmla="*/ 7112 h 59"/>
                              <a:gd name="T16" fmla="+- 0 540 540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27pt;margin-top:355.6pt;width:2.9pt;height:2.95pt;z-index:-251703296;mso-position-horizontal-relative:page;mso-position-vertical-relative:page" coordorigin="540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">
                <v:shape id="Freeform 1037" o:spid="_x0000_s1027" style="position:absolute;left:540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H5cIA&#10;AADdAAAADwAAAGRycy9kb3ducmV2LnhtbERPzWoCMRC+C75DGKE3TWxB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QflwgAAAN0AAAAPAAAAAAAAAAAAAAAAAJgCAABkcnMvZG93&#10;bnJldi54bWxQSwUGAAAAAAQABAD1AAAAhwMAAAAA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4398645</wp:posOffset>
                </wp:positionV>
                <wp:extent cx="36830" cy="37465"/>
                <wp:effectExtent l="9525" t="7620" r="10795" b="12065"/>
                <wp:wrapNone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927"/>
                          <a:chExt cx="58" cy="59"/>
                        </a:xfrm>
                      </wpg:grpSpPr>
                      <wps:wsp>
                        <wps:cNvPr id="1035" name="Freeform 1035"/>
                        <wps:cNvSpPr>
                          <a:spLocks/>
                        </wps:cNvSpPr>
                        <wps:spPr bwMode="auto">
                          <a:xfrm>
                            <a:off x="540" y="692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986 6927"/>
                              <a:gd name="T3" fmla="*/ 6986 h 59"/>
                              <a:gd name="T4" fmla="+- 0 598 540"/>
                              <a:gd name="T5" fmla="*/ T4 w 58"/>
                              <a:gd name="T6" fmla="+- 0 6986 6927"/>
                              <a:gd name="T7" fmla="*/ 6986 h 59"/>
                              <a:gd name="T8" fmla="+- 0 598 540"/>
                              <a:gd name="T9" fmla="*/ T8 w 58"/>
                              <a:gd name="T10" fmla="+- 0 6927 6927"/>
                              <a:gd name="T11" fmla="*/ 6927 h 59"/>
                              <a:gd name="T12" fmla="+- 0 540 540"/>
                              <a:gd name="T13" fmla="*/ T12 w 58"/>
                              <a:gd name="T14" fmla="+- 0 6927 6927"/>
                              <a:gd name="T15" fmla="*/ 6927 h 59"/>
                              <a:gd name="T16" fmla="+- 0 540 540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27pt;margin-top:346.35pt;width:2.9pt;height:2.95pt;z-index:-251704320;mso-position-horizontal-relative:page;mso-position-vertical-relative:page" coordorigin="540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">
                <v:shape id="Freeform 1035" o:spid="_x0000_s1027" style="position:absolute;left:540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CcIA&#10;AADdAAAADwAAAGRycy9kb3ducmV2LnhtbERPzWoCMRC+C75DGKE3TWypyNYoa0Eoth527QMMm2l2&#10;6WayJFG3b98UCt7m4/udzW50vbhSiJ1nDcuFAkHceNOx1fB5PszXIGJCNth7Jg0/FGG3nU42WBh/&#10;44qudbIih3AsUEOb0lBIGZuWHMaFH4gz9+WDw5RhsNIEvOVw18tHpVbSYce5ocWBXltqvuuL03Dw&#10;5RHfObCtPi6lOtXHfm9XWj/MxvIFRKIx3cX/7jeT56unZ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zwJwgAAAN0AAAAPAAAAAAAAAAAAAAAAAJgCAABkcnMvZG93&#10;bnJldi54bWxQSwUGAAAAAAQABAD1AAAAhwMAAAAA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4281170</wp:posOffset>
                </wp:positionV>
                <wp:extent cx="36830" cy="37465"/>
                <wp:effectExtent l="9525" t="13970" r="10795" b="5715"/>
                <wp:wrapNone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742"/>
                          <a:chExt cx="58" cy="59"/>
                        </a:xfrm>
                      </wpg:grpSpPr>
                      <wps:wsp>
                        <wps:cNvPr id="1033" name="Freeform 1033"/>
                        <wps:cNvSpPr>
                          <a:spLocks/>
                        </wps:cNvSpPr>
                        <wps:spPr bwMode="auto">
                          <a:xfrm>
                            <a:off x="540" y="674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801 6742"/>
                              <a:gd name="T3" fmla="*/ 6801 h 59"/>
                              <a:gd name="T4" fmla="+- 0 598 540"/>
                              <a:gd name="T5" fmla="*/ T4 w 58"/>
                              <a:gd name="T6" fmla="+- 0 6801 6742"/>
                              <a:gd name="T7" fmla="*/ 6801 h 59"/>
                              <a:gd name="T8" fmla="+- 0 598 540"/>
                              <a:gd name="T9" fmla="*/ T8 w 58"/>
                              <a:gd name="T10" fmla="+- 0 6742 6742"/>
                              <a:gd name="T11" fmla="*/ 6742 h 59"/>
                              <a:gd name="T12" fmla="+- 0 540 540"/>
                              <a:gd name="T13" fmla="*/ T12 w 58"/>
                              <a:gd name="T14" fmla="+- 0 6742 6742"/>
                              <a:gd name="T15" fmla="*/ 6742 h 59"/>
                              <a:gd name="T16" fmla="+- 0 540 540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27pt;margin-top:337.1pt;width:2.9pt;height:2.95pt;z-index:-251705344;mso-position-horizontal-relative:page;mso-position-vertical-relative:page" coordorigin="540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">
                <v:shape id="Freeform 1033" o:spid="_x0000_s1027" style="position:absolute;left:540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B5sEA&#10;AADdAAAADwAAAGRycy9kb3ducmV2LnhtbERPzWoCMRC+C75DGKE3TawgsjXKVhCK1oOrDzBsptml&#10;m8mSRN2+vSkUepuP73fW28F14k4htp41zGcKBHHtTctWw/Wyn65AxIRssPNMGn4ownYzHq2xMP7B&#10;Z7pXyYocwrFADU1KfSFlrBtyGGe+J87clw8OU4bBShPwkcNdJ1+VWkqHLeeGBnvaNVR/VzenYe/L&#10;Ax45sD1/3kp1qg7du11q/TIZyjcQiYb0L/5zf5g8Xy0W8PtNP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6AebBAAAA3QAAAA8AAAAAAAAAAAAAAAAAmAIAAGRycy9kb3du&#10;cmV2LnhtbFBLBQYAAAAABAAEAPUAAACGAwAAAAA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4164965</wp:posOffset>
                </wp:positionV>
                <wp:extent cx="36830" cy="37465"/>
                <wp:effectExtent l="9525" t="12065" r="10795" b="7620"/>
                <wp:wrapNone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559"/>
                          <a:chExt cx="58" cy="59"/>
                        </a:xfrm>
                      </wpg:grpSpPr>
                      <wps:wsp>
                        <wps:cNvPr id="1031" name="Freeform 1031"/>
                        <wps:cNvSpPr>
                          <a:spLocks/>
                        </wps:cNvSpPr>
                        <wps:spPr bwMode="auto">
                          <a:xfrm>
                            <a:off x="540" y="65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617 6559"/>
                              <a:gd name="T3" fmla="*/ 6617 h 59"/>
                              <a:gd name="T4" fmla="+- 0 598 540"/>
                              <a:gd name="T5" fmla="*/ T4 w 58"/>
                              <a:gd name="T6" fmla="+- 0 6617 6559"/>
                              <a:gd name="T7" fmla="*/ 6617 h 59"/>
                              <a:gd name="T8" fmla="+- 0 598 540"/>
                              <a:gd name="T9" fmla="*/ T8 w 58"/>
                              <a:gd name="T10" fmla="+- 0 6559 6559"/>
                              <a:gd name="T11" fmla="*/ 6559 h 59"/>
                              <a:gd name="T12" fmla="+- 0 540 540"/>
                              <a:gd name="T13" fmla="*/ T12 w 58"/>
                              <a:gd name="T14" fmla="+- 0 6559 6559"/>
                              <a:gd name="T15" fmla="*/ 6559 h 59"/>
                              <a:gd name="T16" fmla="+- 0 540 540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27pt;margin-top:327.95pt;width:2.9pt;height:2.95pt;z-index:-251706368;mso-position-horizontal-relative:page;mso-position-vertical-relative:page" coordorigin="540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">
                <v:shape id="Freeform 1031" o:spid="_x0000_s1027" style="position:absolute;left:540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6C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kOgrBAAAA3QAAAA8AAAAAAAAAAAAAAAAAmAIAAGRycy9kb3du&#10;cmV2LnhtbFBLBQYAAAAABAAEAPUAAACGAwAAAAA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4048760</wp:posOffset>
                </wp:positionV>
                <wp:extent cx="36830" cy="37465"/>
                <wp:effectExtent l="9525" t="10160" r="10795" b="9525"/>
                <wp:wrapNone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376"/>
                          <a:chExt cx="58" cy="59"/>
                        </a:xfrm>
                      </wpg:grpSpPr>
                      <wps:wsp>
                        <wps:cNvPr id="1029" name="Freeform 1029"/>
                        <wps:cNvSpPr>
                          <a:spLocks/>
                        </wps:cNvSpPr>
                        <wps:spPr bwMode="auto">
                          <a:xfrm>
                            <a:off x="540" y="637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435 6376"/>
                              <a:gd name="T3" fmla="*/ 6435 h 59"/>
                              <a:gd name="T4" fmla="+- 0 598 540"/>
                              <a:gd name="T5" fmla="*/ T4 w 58"/>
                              <a:gd name="T6" fmla="+- 0 6435 6376"/>
                              <a:gd name="T7" fmla="*/ 6435 h 59"/>
                              <a:gd name="T8" fmla="+- 0 598 540"/>
                              <a:gd name="T9" fmla="*/ T8 w 58"/>
                              <a:gd name="T10" fmla="+- 0 6376 6376"/>
                              <a:gd name="T11" fmla="*/ 6376 h 59"/>
                              <a:gd name="T12" fmla="+- 0 540 540"/>
                              <a:gd name="T13" fmla="*/ T12 w 58"/>
                              <a:gd name="T14" fmla="+- 0 6376 6376"/>
                              <a:gd name="T15" fmla="*/ 6376 h 59"/>
                              <a:gd name="T16" fmla="+- 0 540 540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27pt;margin-top:318.8pt;width:2.9pt;height:2.95pt;z-index:-251707392;mso-position-horizontal-relative:page;mso-position-vertical-relative:page" coordorigin="540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">
                <v:shape id="Freeform 1029" o:spid="_x0000_s1027" style="position:absolute;left:540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g0cEA&#10;AADdAAAADwAAAGRycy9kb3ducmV2LnhtbERPzWoCMRC+F3yHMEJvNdGD6NYoW0EoVg+uPsCwmWaX&#10;biZLEnV9e1Mo9DYf3++sNoPrxI1CbD1rmE4UCOLam5athst597YAEROywc4zaXhQhM169LLCwvg7&#10;n+hWJStyCMcCNTQp9YWUsW7IYZz4njhz3z44TBkGK03Aew53nZwpNZcOW84NDfa0baj+qa5Ow86X&#10;e/ziwPZ0uJbqWO27DzvX+nU8lO8gEg3pX/zn/jR5vpo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oNHBAAAA3QAAAA8AAAAAAAAAAAAAAAAAmAIAAGRycy9kb3du&#10;cmV2LnhtbFBLBQYAAAAABAAEAPUAAACGAwAAAAA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3933190</wp:posOffset>
                </wp:positionV>
                <wp:extent cx="36830" cy="37465"/>
                <wp:effectExtent l="9525" t="8890" r="10795" b="10795"/>
                <wp:wrapNone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194"/>
                          <a:chExt cx="58" cy="59"/>
                        </a:xfrm>
                      </wpg:grpSpPr>
                      <wps:wsp>
                        <wps:cNvPr id="1027" name="Freeform 1027"/>
                        <wps:cNvSpPr>
                          <a:spLocks/>
                        </wps:cNvSpPr>
                        <wps:spPr bwMode="auto">
                          <a:xfrm>
                            <a:off x="540" y="619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252 6194"/>
                              <a:gd name="T3" fmla="*/ 6252 h 59"/>
                              <a:gd name="T4" fmla="+- 0 598 540"/>
                              <a:gd name="T5" fmla="*/ T4 w 58"/>
                              <a:gd name="T6" fmla="+- 0 6252 6194"/>
                              <a:gd name="T7" fmla="*/ 6252 h 59"/>
                              <a:gd name="T8" fmla="+- 0 598 540"/>
                              <a:gd name="T9" fmla="*/ T8 w 58"/>
                              <a:gd name="T10" fmla="+- 0 6194 6194"/>
                              <a:gd name="T11" fmla="*/ 6194 h 59"/>
                              <a:gd name="T12" fmla="+- 0 540 540"/>
                              <a:gd name="T13" fmla="*/ T12 w 58"/>
                              <a:gd name="T14" fmla="+- 0 6194 6194"/>
                              <a:gd name="T15" fmla="*/ 6194 h 59"/>
                              <a:gd name="T16" fmla="+- 0 540 540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27pt;margin-top:309.7pt;width:2.9pt;height:2.95pt;z-index:-251708416;mso-position-horizontal-relative:page;mso-position-vertical-relative:page" coordorigin="540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rFFQ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">
                <v:shape id="Freeform 1027" o:spid="_x0000_s1027" style="position:absolute;left:540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ROMEA&#10;AADdAAAADwAAAGRycy9kb3ducmV2LnhtbERPzWoCMRC+F3yHMEJvNdGDytYoW0EoVg+uPsCwmWaX&#10;biZLEnV9e1Mo9DYf3++sNoPrxI1CbD1rmE4UCOLam5athst597YEEROywc4zaXhQhM169LLCwvg7&#10;n+hWJStyCMcCNTQp9YWUsW7IYZz4njhz3z44TBkGK03Aew53nZwpNZcOW84NDfa0baj+qa5Ow86X&#10;e/ziwPZ0uJbqWO27DzvX+nU8lO8gEg3pX/zn/jR5vpot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YkTjBAAAA3QAAAA8AAAAAAAAAAAAAAAAAmAIAAGRycy9kb3du&#10;cmV2LnhtbFBLBQYAAAAABAAEAPUAAACGAwAAAAA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3816985</wp:posOffset>
                </wp:positionV>
                <wp:extent cx="36830" cy="37465"/>
                <wp:effectExtent l="9525" t="6985" r="10795" b="1270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011"/>
                          <a:chExt cx="58" cy="59"/>
                        </a:xfrm>
                      </wpg:grpSpPr>
                      <wps:wsp>
                        <wps:cNvPr id="1025" name="Freeform 1025"/>
                        <wps:cNvSpPr>
                          <a:spLocks/>
                        </wps:cNvSpPr>
                        <wps:spPr bwMode="auto">
                          <a:xfrm>
                            <a:off x="540" y="60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070 6011"/>
                              <a:gd name="T3" fmla="*/ 6070 h 59"/>
                              <a:gd name="T4" fmla="+- 0 598 540"/>
                              <a:gd name="T5" fmla="*/ T4 w 58"/>
                              <a:gd name="T6" fmla="+- 0 6070 6011"/>
                              <a:gd name="T7" fmla="*/ 6070 h 59"/>
                              <a:gd name="T8" fmla="+- 0 598 540"/>
                              <a:gd name="T9" fmla="*/ T8 w 58"/>
                              <a:gd name="T10" fmla="+- 0 6011 6011"/>
                              <a:gd name="T11" fmla="*/ 6011 h 59"/>
                              <a:gd name="T12" fmla="+- 0 540 540"/>
                              <a:gd name="T13" fmla="*/ T12 w 58"/>
                              <a:gd name="T14" fmla="+- 0 6011 6011"/>
                              <a:gd name="T15" fmla="*/ 6011 h 59"/>
                              <a:gd name="T16" fmla="+- 0 540 540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27pt;margin-top:300.55pt;width:2.9pt;height:2.95pt;z-index:-251709440;mso-position-horizontal-relative:page;mso-position-vertical-relative:page" coordorigin="540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">
                <v:shape id="Freeform 1025" o:spid="_x0000_s1027" style="position:absolute;left:540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q1MIA&#10;AADdAAAADwAAAGRycy9kb3ducmV2LnhtbERP3WrCMBS+F/YO4Qi708TCZHTG0g2EoduF1Qc4NGdp&#10;WXNSkqjd25vBYHfn4/s9m2pyg7hSiL1nDaulAkHcetOz1XA+7RbPIGJCNjh4Jg0/FKHaPsw2WBp/&#10;4yNdm2RFDuFYooYupbGUMrYdOYxLPxJn7ssHhynDYKUJeMvhbpCFUmvpsOfc0OFIbx21383Fadj5&#10;eo8HDmyPH5dafTb74dWutX6cT/ULiERT+hf/ud9Nnq+KJ/j9Jp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qrUwgAAAN0AAAAPAAAAAAAAAAAAAAAAAJgCAABkcnMvZG93&#10;bnJldi54bWxQSwUGAAAAAAQABAD1AAAAhwMAAAAA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3701415</wp:posOffset>
                </wp:positionV>
                <wp:extent cx="36830" cy="37465"/>
                <wp:effectExtent l="9525" t="5715" r="10795" b="1397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829"/>
                          <a:chExt cx="58" cy="59"/>
                        </a:xfrm>
                      </wpg:grpSpPr>
                      <wps:wsp>
                        <wps:cNvPr id="1023" name="Freeform 1023"/>
                        <wps:cNvSpPr>
                          <a:spLocks/>
                        </wps:cNvSpPr>
                        <wps:spPr bwMode="auto">
                          <a:xfrm>
                            <a:off x="540" y="58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888 5829"/>
                              <a:gd name="T3" fmla="*/ 5888 h 59"/>
                              <a:gd name="T4" fmla="+- 0 598 540"/>
                              <a:gd name="T5" fmla="*/ T4 w 58"/>
                              <a:gd name="T6" fmla="+- 0 5888 5829"/>
                              <a:gd name="T7" fmla="*/ 5888 h 59"/>
                              <a:gd name="T8" fmla="+- 0 598 540"/>
                              <a:gd name="T9" fmla="*/ T8 w 58"/>
                              <a:gd name="T10" fmla="+- 0 5829 5829"/>
                              <a:gd name="T11" fmla="*/ 5829 h 59"/>
                              <a:gd name="T12" fmla="+- 0 540 540"/>
                              <a:gd name="T13" fmla="*/ T12 w 58"/>
                              <a:gd name="T14" fmla="+- 0 5829 5829"/>
                              <a:gd name="T15" fmla="*/ 5829 h 59"/>
                              <a:gd name="T16" fmla="+- 0 540 540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27pt;margin-top:291.45pt;width:2.9pt;height:2.95pt;z-index:-251710464;mso-position-horizontal-relative:page;mso-position-vertical-relative:page" coordorigin="540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">
                <v:shape id="Freeform 1023" o:spid="_x0000_s1027" style="position:absolute;left:540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XO8IA&#10;AADdAAAADwAAAGRycy9kb3ducmV2LnhtbERP3WrCMBS+F/YO4Qi708QOZHTG0g2EoduF1Qc4NGdp&#10;WXNSkqjd25vBYHfn4/s9m2pyg7hSiL1nDaulAkHcetOz1XA+7RbPIGJCNjh4Jg0/FKHaPsw2WBp/&#10;4yNdm2RFDuFYooYupbGUMrYdOYxLPxJn7ssHhynDYKUJeMvhbpCFUmvpsOfc0OFIbx21383Fadj5&#10;eo8HDmyPH5dafTb74dWutX6cT/ULiERT+hf/ud9Nnq+KJ/j9Jp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5c7wgAAAN0AAAAPAAAAAAAAAAAAAAAAAJgCAABkcnMvZG93&#10;bnJldi54bWxQSwUGAAAAAAQABAD1AAAAhwMAAAAA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3585210</wp:posOffset>
                </wp:positionV>
                <wp:extent cx="36830" cy="37465"/>
                <wp:effectExtent l="9525" t="13335" r="10795" b="6350"/>
                <wp:wrapNone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646"/>
                          <a:chExt cx="58" cy="59"/>
                        </a:xfrm>
                      </wpg:grpSpPr>
                      <wps:wsp>
                        <wps:cNvPr id="1021" name="Freeform 1021"/>
                        <wps:cNvSpPr>
                          <a:spLocks/>
                        </wps:cNvSpPr>
                        <wps:spPr bwMode="auto">
                          <a:xfrm>
                            <a:off x="540" y="564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705 5646"/>
                              <a:gd name="T3" fmla="*/ 5705 h 59"/>
                              <a:gd name="T4" fmla="+- 0 598 540"/>
                              <a:gd name="T5" fmla="*/ T4 w 58"/>
                              <a:gd name="T6" fmla="+- 0 5705 5646"/>
                              <a:gd name="T7" fmla="*/ 5705 h 59"/>
                              <a:gd name="T8" fmla="+- 0 598 540"/>
                              <a:gd name="T9" fmla="*/ T8 w 58"/>
                              <a:gd name="T10" fmla="+- 0 5646 5646"/>
                              <a:gd name="T11" fmla="*/ 5646 h 59"/>
                              <a:gd name="T12" fmla="+- 0 540 540"/>
                              <a:gd name="T13" fmla="*/ T12 w 58"/>
                              <a:gd name="T14" fmla="+- 0 5646 5646"/>
                              <a:gd name="T15" fmla="*/ 5646 h 59"/>
                              <a:gd name="T16" fmla="+- 0 540 540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27pt;margin-top:282.3pt;width:2.9pt;height:2.95pt;z-index:-251711488;mso-position-horizontal-relative:page;mso-position-vertical-relative:page" coordorigin="540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">
                <v:shape id="Freeform 1021" o:spid="_x0000_s1027" style="position:absolute;left:540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s18EA&#10;AADdAAAADwAAAGRycy9kb3ducmV2LnhtbERPzWoCMRC+F/oOYQRvNdGDlK1RVkEo2h5cfYBhM80u&#10;biZLEtf17U2h0Nt8fL+z2oyuEwOF2HrWMJ8pEMS1Ny1bDZfz/u0dREzIBjvPpOFBETbr15cVFsbf&#10;+URDlazIIRwL1NCk1BdSxrohh3Hme+LM/fjgMGUYrDQB7zncdXKh1FI6bDk3NNjTrqH6Wt2chr0v&#10;D3jkwPb0dSvVd3Xotnap9XQylh8gEo3pX/zn/jR5vlrM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rNfBAAAA3QAAAA8AAAAAAAAAAAAAAAAAmAIAAGRycy9kb3du&#10;cmV2LnhtbFBLBQYAAAAABAAEAPUAAACGAwAAAAA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3469640</wp:posOffset>
                </wp:positionV>
                <wp:extent cx="36830" cy="37465"/>
                <wp:effectExtent l="9525" t="12065" r="10795" b="7620"/>
                <wp:wrapNone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464"/>
                          <a:chExt cx="58" cy="59"/>
                        </a:xfrm>
                      </wpg:grpSpPr>
                      <wps:wsp>
                        <wps:cNvPr id="1019" name="Freeform 1019"/>
                        <wps:cNvSpPr>
                          <a:spLocks/>
                        </wps:cNvSpPr>
                        <wps:spPr bwMode="auto">
                          <a:xfrm>
                            <a:off x="540" y="546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523 5464"/>
                              <a:gd name="T3" fmla="*/ 5523 h 59"/>
                              <a:gd name="T4" fmla="+- 0 598 540"/>
                              <a:gd name="T5" fmla="*/ T4 w 58"/>
                              <a:gd name="T6" fmla="+- 0 5523 5464"/>
                              <a:gd name="T7" fmla="*/ 5523 h 59"/>
                              <a:gd name="T8" fmla="+- 0 598 540"/>
                              <a:gd name="T9" fmla="*/ T8 w 58"/>
                              <a:gd name="T10" fmla="+- 0 5464 5464"/>
                              <a:gd name="T11" fmla="*/ 5464 h 59"/>
                              <a:gd name="T12" fmla="+- 0 540 540"/>
                              <a:gd name="T13" fmla="*/ T12 w 58"/>
                              <a:gd name="T14" fmla="+- 0 5464 5464"/>
                              <a:gd name="T15" fmla="*/ 5464 h 59"/>
                              <a:gd name="T16" fmla="+- 0 540 540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27pt;margin-top:273.2pt;width:2.9pt;height:2.95pt;z-index:-251712512;mso-position-horizontal-relative:page;mso-position-vertical-relative:page" coordorigin="540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">
                <v:shape id="Freeform 1019" o:spid="_x0000_s1027" style="position:absolute;left:540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qb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X83e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amzBAAAA3QAAAA8AAAAAAAAAAAAAAAAAmAIAAGRycy9kb3du&#10;cmV2LnhtbFBLBQYAAAAABAAEAPUAAACGAwAAAAA=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3353435</wp:posOffset>
                </wp:positionV>
                <wp:extent cx="36830" cy="37465"/>
                <wp:effectExtent l="9525" t="10160" r="10795" b="9525"/>
                <wp:wrapNone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281"/>
                          <a:chExt cx="58" cy="59"/>
                        </a:xfrm>
                      </wpg:grpSpPr>
                      <wps:wsp>
                        <wps:cNvPr id="1017" name="Freeform 1017"/>
                        <wps:cNvSpPr>
                          <a:spLocks/>
                        </wps:cNvSpPr>
                        <wps:spPr bwMode="auto">
                          <a:xfrm>
                            <a:off x="540" y="52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340 5281"/>
                              <a:gd name="T3" fmla="*/ 5340 h 59"/>
                              <a:gd name="T4" fmla="+- 0 598 540"/>
                              <a:gd name="T5" fmla="*/ T4 w 58"/>
                              <a:gd name="T6" fmla="+- 0 5340 5281"/>
                              <a:gd name="T7" fmla="*/ 5340 h 59"/>
                              <a:gd name="T8" fmla="+- 0 598 540"/>
                              <a:gd name="T9" fmla="*/ T8 w 58"/>
                              <a:gd name="T10" fmla="+- 0 5281 5281"/>
                              <a:gd name="T11" fmla="*/ 5281 h 59"/>
                              <a:gd name="T12" fmla="+- 0 540 540"/>
                              <a:gd name="T13" fmla="*/ T12 w 58"/>
                              <a:gd name="T14" fmla="+- 0 5281 5281"/>
                              <a:gd name="T15" fmla="*/ 5281 h 59"/>
                              <a:gd name="T16" fmla="+- 0 540 540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27pt;margin-top:264.05pt;width:2.9pt;height:2.95pt;z-index:-251713536;mso-position-horizontal-relative:page;mso-position-vertical-relative:page" coordorigin="540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">
                <v:shape id="Freeform 1017" o:spid="_x0000_s1027" style="position:absolute;left:540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bhc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vpo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0W4XBAAAA3QAAAA8AAAAAAAAAAAAAAAAAmAIAAGRycy9kb3du&#10;cmV2LnhtbFBLBQYAAAAABAAEAPUAAACGAwAAAAA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3237865</wp:posOffset>
                </wp:positionV>
                <wp:extent cx="36830" cy="37465"/>
                <wp:effectExtent l="9525" t="8890" r="10795" b="10795"/>
                <wp:wrapNone/>
                <wp:docPr id="101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099"/>
                          <a:chExt cx="58" cy="59"/>
                        </a:xfrm>
                      </wpg:grpSpPr>
                      <wps:wsp>
                        <wps:cNvPr id="1015" name="Freeform 1015"/>
                        <wps:cNvSpPr>
                          <a:spLocks/>
                        </wps:cNvSpPr>
                        <wps:spPr bwMode="auto">
                          <a:xfrm>
                            <a:off x="540" y="50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158 5099"/>
                              <a:gd name="T3" fmla="*/ 5158 h 59"/>
                              <a:gd name="T4" fmla="+- 0 598 540"/>
                              <a:gd name="T5" fmla="*/ T4 w 58"/>
                              <a:gd name="T6" fmla="+- 0 5158 5099"/>
                              <a:gd name="T7" fmla="*/ 5158 h 59"/>
                              <a:gd name="T8" fmla="+- 0 598 540"/>
                              <a:gd name="T9" fmla="*/ T8 w 58"/>
                              <a:gd name="T10" fmla="+- 0 5099 5099"/>
                              <a:gd name="T11" fmla="*/ 5099 h 59"/>
                              <a:gd name="T12" fmla="+- 0 540 540"/>
                              <a:gd name="T13" fmla="*/ T12 w 58"/>
                              <a:gd name="T14" fmla="+- 0 5099 5099"/>
                              <a:gd name="T15" fmla="*/ 5099 h 59"/>
                              <a:gd name="T16" fmla="+- 0 540 540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7pt;margin-top:254.95pt;width:2.9pt;height:2.95pt;z-index:-251714560;mso-position-horizontal-relative:page;mso-position-vertical-relative:page" coordorigin="540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">
                <v:shape id="Freeform 1015" o:spid="_x0000_s1027" style="position:absolute;left:540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gac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X42n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YGnBAAAA3QAAAA8AAAAAAAAAAAAAAAAAmAIAAGRycy9kb3du&#10;cmV2LnhtbFBLBQYAAAAABAAEAPUAAACGAwAAAAA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3122295</wp:posOffset>
                </wp:positionV>
                <wp:extent cx="36830" cy="37465"/>
                <wp:effectExtent l="9525" t="7620" r="10795" b="12065"/>
                <wp:wrapNone/>
                <wp:docPr id="10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917"/>
                          <a:chExt cx="58" cy="59"/>
                        </a:xfrm>
                      </wpg:grpSpPr>
                      <wps:wsp>
                        <wps:cNvPr id="1013" name="Freeform 1013"/>
                        <wps:cNvSpPr>
                          <a:spLocks/>
                        </wps:cNvSpPr>
                        <wps:spPr bwMode="auto">
                          <a:xfrm>
                            <a:off x="540" y="4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976 4917"/>
                              <a:gd name="T3" fmla="*/ 4976 h 59"/>
                              <a:gd name="T4" fmla="+- 0 598 540"/>
                              <a:gd name="T5" fmla="*/ T4 w 58"/>
                              <a:gd name="T6" fmla="+- 0 4976 4917"/>
                              <a:gd name="T7" fmla="*/ 4976 h 59"/>
                              <a:gd name="T8" fmla="+- 0 598 540"/>
                              <a:gd name="T9" fmla="*/ T8 w 58"/>
                              <a:gd name="T10" fmla="+- 0 4917 4917"/>
                              <a:gd name="T11" fmla="*/ 4917 h 59"/>
                              <a:gd name="T12" fmla="+- 0 540 540"/>
                              <a:gd name="T13" fmla="*/ T12 w 58"/>
                              <a:gd name="T14" fmla="+- 0 4917 4917"/>
                              <a:gd name="T15" fmla="*/ 4917 h 59"/>
                              <a:gd name="T16" fmla="+- 0 540 540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27pt;margin-top:245.85pt;width:2.9pt;height:2.95pt;z-index:-251715584;mso-position-horizontal-relative:page;mso-position-vertical-relative:page" coordorigin="540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">
                <v:shape id="Freeform 1013" o:spid="_x0000_s1027" style="position:absolute;left:540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dh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X42n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PXYbBAAAA3QAAAA8AAAAAAAAAAAAAAAAAmAIAAGRycy9kb3du&#10;cmV2LnhtbFBLBQYAAAAABAAEAPUAAACGAwAAAAA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3006090</wp:posOffset>
                </wp:positionV>
                <wp:extent cx="36830" cy="37465"/>
                <wp:effectExtent l="9525" t="5715" r="10795" b="13970"/>
                <wp:wrapNone/>
                <wp:docPr id="1010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734"/>
                          <a:chExt cx="58" cy="59"/>
                        </a:xfrm>
                      </wpg:grpSpPr>
                      <wps:wsp>
                        <wps:cNvPr id="1011" name="Freeform 1011"/>
                        <wps:cNvSpPr>
                          <a:spLocks/>
                        </wps:cNvSpPr>
                        <wps:spPr bwMode="auto">
                          <a:xfrm>
                            <a:off x="540" y="473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793 4734"/>
                              <a:gd name="T3" fmla="*/ 4793 h 59"/>
                              <a:gd name="T4" fmla="+- 0 598 540"/>
                              <a:gd name="T5" fmla="*/ T4 w 58"/>
                              <a:gd name="T6" fmla="+- 0 4793 4734"/>
                              <a:gd name="T7" fmla="*/ 4793 h 59"/>
                              <a:gd name="T8" fmla="+- 0 598 540"/>
                              <a:gd name="T9" fmla="*/ T8 w 58"/>
                              <a:gd name="T10" fmla="+- 0 4734 4734"/>
                              <a:gd name="T11" fmla="*/ 4734 h 59"/>
                              <a:gd name="T12" fmla="+- 0 540 540"/>
                              <a:gd name="T13" fmla="*/ T12 w 58"/>
                              <a:gd name="T14" fmla="+- 0 4734 4734"/>
                              <a:gd name="T15" fmla="*/ 4734 h 59"/>
                              <a:gd name="T16" fmla="+- 0 540 540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27pt;margin-top:236.7pt;width:2.9pt;height:2.95pt;z-index:-251716608;mso-position-horizontal-relative:page;mso-position-vertical-relative:page" coordorigin="540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">
                <v:shape id="Freeform 1011" o:spid="_x0000_s1027" style="position:absolute;left:540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masEA&#10;AADdAAAADwAAAGRycy9kb3ducmV2LnhtbERPzWoCMRC+C32HMAVvmmwPUrZGWQWhaD249gGGzTS7&#10;dDNZkqjr25uC0Nt8fL+zXI+uF1cKsfOsoZgrEMSNNx1bDd/n3ewdREzIBnvPpOFOEdarl8kSS+Nv&#10;fKJrnazIIRxL1NCmNJRSxqYlh3HuB+LM/fjgMGUYrDQBbznc9fJNqYV02HFuaHGgbUvNb31xGna+&#10;2uOBA9vT16VSx3rfb+xC6+nrWH2ASDSmf/HT/WnyfFUU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ZmrBAAAA3QAAAA8AAAAAAAAAAAAAAAAAmAIAAGRycy9kb3du&#10;cmV2LnhtbFBLBQYAAAAABAAEAPUAAACGAwAAAAA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2890520</wp:posOffset>
                </wp:positionV>
                <wp:extent cx="36830" cy="37465"/>
                <wp:effectExtent l="9525" t="13970" r="10795" b="5715"/>
                <wp:wrapNone/>
                <wp:docPr id="100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552"/>
                          <a:chExt cx="58" cy="59"/>
                        </a:xfrm>
                      </wpg:grpSpPr>
                      <wps:wsp>
                        <wps:cNvPr id="1009" name="Freeform 1009"/>
                        <wps:cNvSpPr>
                          <a:spLocks/>
                        </wps:cNvSpPr>
                        <wps:spPr bwMode="auto">
                          <a:xfrm>
                            <a:off x="540" y="455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610 4552"/>
                              <a:gd name="T3" fmla="*/ 4610 h 59"/>
                              <a:gd name="T4" fmla="+- 0 598 540"/>
                              <a:gd name="T5" fmla="*/ T4 w 58"/>
                              <a:gd name="T6" fmla="+- 0 4610 4552"/>
                              <a:gd name="T7" fmla="*/ 4610 h 59"/>
                              <a:gd name="T8" fmla="+- 0 598 540"/>
                              <a:gd name="T9" fmla="*/ T8 w 58"/>
                              <a:gd name="T10" fmla="+- 0 4552 4552"/>
                              <a:gd name="T11" fmla="*/ 4552 h 59"/>
                              <a:gd name="T12" fmla="+- 0 540 540"/>
                              <a:gd name="T13" fmla="*/ T12 w 58"/>
                              <a:gd name="T14" fmla="+- 0 4552 4552"/>
                              <a:gd name="T15" fmla="*/ 4552 h 59"/>
                              <a:gd name="T16" fmla="+- 0 540 540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27pt;margin-top:227.6pt;width:2.9pt;height:2.95pt;z-index:-251717632;mso-position-horizontal-relative:page;mso-position-vertical-relative:page" coordorigin="540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">
                <v:shape id="Freeform 1009" o:spid="_x0000_s1027" style="position:absolute;left:540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8scIA&#10;AADdAAAADwAAAGRycy9kb3ducmV2LnhtbERPzWoCMRC+C75DGKE3TepB2q3ZZSsIRduDax9g2Eyz&#10;SzeTJYm6fftGKPQ2H9/vbKvJDeJKIfaeNTyuFAji1puerYbP8375BCImZIODZ9LwQxGqcj7bYmH8&#10;jU90bZIVOYRjgRq6lMZCyth25DCu/EicuS8fHKYMg5Um4C2Hu0GuldpIhz3nhg5H2nXUfjcXp2Hv&#10;6wMeObA9vV9q9dEchle70fphMdUvIBJN6V/8534zeb5Sz3D/Jp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vyxwgAAAN0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2774315</wp:posOffset>
                </wp:positionV>
                <wp:extent cx="36830" cy="37465"/>
                <wp:effectExtent l="9525" t="12065" r="10795" b="7620"/>
                <wp:wrapNone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369"/>
                          <a:chExt cx="58" cy="59"/>
                        </a:xfrm>
                      </wpg:grpSpPr>
                      <wps:wsp>
                        <wps:cNvPr id="1007" name="Freeform 1007"/>
                        <wps:cNvSpPr>
                          <a:spLocks/>
                        </wps:cNvSpPr>
                        <wps:spPr bwMode="auto">
                          <a:xfrm>
                            <a:off x="540" y="43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428 4369"/>
                              <a:gd name="T3" fmla="*/ 4428 h 59"/>
                              <a:gd name="T4" fmla="+- 0 598 540"/>
                              <a:gd name="T5" fmla="*/ T4 w 58"/>
                              <a:gd name="T6" fmla="+- 0 4428 4369"/>
                              <a:gd name="T7" fmla="*/ 4428 h 59"/>
                              <a:gd name="T8" fmla="+- 0 598 540"/>
                              <a:gd name="T9" fmla="*/ T8 w 58"/>
                              <a:gd name="T10" fmla="+- 0 4369 4369"/>
                              <a:gd name="T11" fmla="*/ 4369 h 59"/>
                              <a:gd name="T12" fmla="+- 0 540 540"/>
                              <a:gd name="T13" fmla="*/ T12 w 58"/>
                              <a:gd name="T14" fmla="+- 0 4369 4369"/>
                              <a:gd name="T15" fmla="*/ 4369 h 59"/>
                              <a:gd name="T16" fmla="+- 0 540 540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27pt;margin-top:218.45pt;width:2.9pt;height:2.95pt;z-index:-251718656;mso-position-horizontal-relative:page;mso-position-vertical-relative:page" coordorigin="540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">
                <v:shape id="Freeform 1007" o:spid="_x0000_s1027" style="position:absolute;left:540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NWMIA&#10;AADdAAAADwAAAGRycy9kb3ducmV2LnhtbERPzWoCMRC+C75DGKE3TerBlq3ZZSsIRduDax9g2Eyz&#10;SzeTJYm6fftGKPQ2H9/vbKvJDeJKIfaeNTyuFAji1puerYbP8375DCImZIODZ9LwQxGqcj7bYmH8&#10;jU90bZIVOYRjgRq6lMZCyth25DCu/EicuS8fHKYMg5Um4C2Hu0GuldpIhz3nhg5H2nXUfjcXp2Hv&#10;6wMeObA9vV9q9dEchle70fphMdUvIBJN6V/8534zeb5ST3D/Jp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c1YwgAAAN0AAAAPAAAAAAAAAAAAAAAAAJgCAABkcnMvZG93&#10;bnJldi54bWxQSwUGAAAAAAQABAD1AAAAhwMAAAAA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2658745</wp:posOffset>
                </wp:positionV>
                <wp:extent cx="36830" cy="37465"/>
                <wp:effectExtent l="9525" t="10795" r="10795" b="889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187"/>
                          <a:chExt cx="58" cy="59"/>
                        </a:xfrm>
                      </wpg:grpSpPr>
                      <wps:wsp>
                        <wps:cNvPr id="1005" name="Freeform 1005"/>
                        <wps:cNvSpPr>
                          <a:spLocks/>
                        </wps:cNvSpPr>
                        <wps:spPr bwMode="auto">
                          <a:xfrm>
                            <a:off x="540" y="41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246 4187"/>
                              <a:gd name="T3" fmla="*/ 4246 h 59"/>
                              <a:gd name="T4" fmla="+- 0 598 540"/>
                              <a:gd name="T5" fmla="*/ T4 w 58"/>
                              <a:gd name="T6" fmla="+- 0 4246 4187"/>
                              <a:gd name="T7" fmla="*/ 4246 h 59"/>
                              <a:gd name="T8" fmla="+- 0 598 540"/>
                              <a:gd name="T9" fmla="*/ T8 w 58"/>
                              <a:gd name="T10" fmla="+- 0 4187 4187"/>
                              <a:gd name="T11" fmla="*/ 4187 h 59"/>
                              <a:gd name="T12" fmla="+- 0 540 540"/>
                              <a:gd name="T13" fmla="*/ T12 w 58"/>
                              <a:gd name="T14" fmla="+- 0 4187 4187"/>
                              <a:gd name="T15" fmla="*/ 4187 h 59"/>
                              <a:gd name="T16" fmla="+- 0 540 540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27pt;margin-top:209.35pt;width:2.9pt;height:2.95pt;z-index:-251719680;mso-position-horizontal-relative:page;mso-position-vertical-relative:page" coordorigin="540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jwDwQAAEwLAAAOAAAAZHJzL2Uyb0RvYy54bWykVttu4zYQfS/QfyD02MKRZMtXxFksfAkK&#10;bLsLrPcDaIm6oJKokrKVtOi/d2YoylJiJ4t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">
                <v:shape id="Freeform 1005" o:spid="_x0000_s1027" style="position:absolute;left:540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2tMEA&#10;AADdAAAADwAAAGRycy9kb3ducmV2LnhtbERPzWoCMRC+F3yHMEJvNbFQkdUoa0EoVg+uPsCwGbOL&#10;m8mSRN2+fSMUepuP73eW68F14k4htp41TCcKBHHtTctWw/m0fZuDiAnZYOeZNPxQhPVq9LLEwvgH&#10;H+leJStyCMcCNTQp9YWUsW7IYZz4njhzFx8cpgyDlSbgI4e7Tr4rNZMOW84NDfb02VB9rW5Ow9aX&#10;O/zmwPa4v5XqUO26jZ1p/ToeygWIREP6F/+5v0yer9QHPL/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z9rTBAAAA3QAAAA8AAAAAAAAAAAAAAAAAmAIAAGRycy9kb3du&#10;cmV2LnhtbFBLBQYAAAAABAAEAPUAAACGAwAAAAA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2543175</wp:posOffset>
                </wp:positionV>
                <wp:extent cx="36830" cy="37465"/>
                <wp:effectExtent l="9525" t="9525" r="10795" b="10160"/>
                <wp:wrapNone/>
                <wp:docPr id="1002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005"/>
                          <a:chExt cx="58" cy="59"/>
                        </a:xfrm>
                      </wpg:grpSpPr>
                      <wps:wsp>
                        <wps:cNvPr id="1003" name="Freeform 1003"/>
                        <wps:cNvSpPr>
                          <a:spLocks/>
                        </wps:cNvSpPr>
                        <wps:spPr bwMode="auto">
                          <a:xfrm>
                            <a:off x="540" y="40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063 4005"/>
                              <a:gd name="T3" fmla="*/ 4063 h 59"/>
                              <a:gd name="T4" fmla="+- 0 598 540"/>
                              <a:gd name="T5" fmla="*/ T4 w 58"/>
                              <a:gd name="T6" fmla="+- 0 4063 4005"/>
                              <a:gd name="T7" fmla="*/ 4063 h 59"/>
                              <a:gd name="T8" fmla="+- 0 598 540"/>
                              <a:gd name="T9" fmla="*/ T8 w 58"/>
                              <a:gd name="T10" fmla="+- 0 4005 4005"/>
                              <a:gd name="T11" fmla="*/ 4005 h 59"/>
                              <a:gd name="T12" fmla="+- 0 540 540"/>
                              <a:gd name="T13" fmla="*/ T12 w 58"/>
                              <a:gd name="T14" fmla="+- 0 4005 4005"/>
                              <a:gd name="T15" fmla="*/ 4005 h 59"/>
                              <a:gd name="T16" fmla="+- 0 540 540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27pt;margin-top:200.25pt;width:2.9pt;height:2.95pt;z-index:-251720704;mso-position-horizontal-relative:page;mso-position-vertical-relative:page" coordorigin="540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">
                <v:shape id="Freeform 1003" o:spid="_x0000_s1027" style="position:absolute;left:540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LW8EA&#10;AADdAAAADwAAAGRycy9kb3ducmV2LnhtbERPzWoCMRC+F3yHMEJvNbEFkdUoa0EoVg+uPsCwGbOL&#10;m8mSRN2+fSMUepuP73eW68F14k4htp41TCcKBHHtTctWw/m0fZuDiAnZYOeZNPxQhPVq9LLEwvgH&#10;H+leJStyCMcCNTQp9YWUsW7IYZz4njhzFx8cpgyDlSbgI4e7Tr4rNZMOW84NDfb02VB9rW5Ow9aX&#10;O/zmwPa4v5XqUO26jZ1p/ToeygWIREP6F/+5v0yer9QHPL/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Wy1vBAAAA3QAAAA8AAAAAAAAAAAAAAAAAmAIAAGRycy9kb3du&#10;cmV2LnhtbFBLBQYAAAAABAAEAPUAAACGAwAAAAA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2426970</wp:posOffset>
                </wp:positionV>
                <wp:extent cx="36830" cy="37465"/>
                <wp:effectExtent l="9525" t="7620" r="10795" b="12065"/>
                <wp:wrapNone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822"/>
                          <a:chExt cx="58" cy="59"/>
                        </a:xfrm>
                      </wpg:grpSpPr>
                      <wps:wsp>
                        <wps:cNvPr id="1001" name="Freeform 1001"/>
                        <wps:cNvSpPr>
                          <a:spLocks/>
                        </wps:cNvSpPr>
                        <wps:spPr bwMode="auto">
                          <a:xfrm>
                            <a:off x="540" y="382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881 3822"/>
                              <a:gd name="T3" fmla="*/ 3881 h 59"/>
                              <a:gd name="T4" fmla="+- 0 598 540"/>
                              <a:gd name="T5" fmla="*/ T4 w 58"/>
                              <a:gd name="T6" fmla="+- 0 3881 3822"/>
                              <a:gd name="T7" fmla="*/ 3881 h 59"/>
                              <a:gd name="T8" fmla="+- 0 598 540"/>
                              <a:gd name="T9" fmla="*/ T8 w 58"/>
                              <a:gd name="T10" fmla="+- 0 3822 3822"/>
                              <a:gd name="T11" fmla="*/ 3822 h 59"/>
                              <a:gd name="T12" fmla="+- 0 540 540"/>
                              <a:gd name="T13" fmla="*/ T12 w 58"/>
                              <a:gd name="T14" fmla="+- 0 3822 3822"/>
                              <a:gd name="T15" fmla="*/ 3822 h 59"/>
                              <a:gd name="T16" fmla="+- 0 540 540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27pt;margin-top:191.1pt;width:2.9pt;height:2.95pt;z-index:-251721728;mso-position-horizontal-relative:page;mso-position-vertical-relative:page" coordorigin="540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">
                <v:shape id="Freeform 1001" o:spid="_x0000_s1027" style="position:absolute;left:540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wt8AA&#10;AADdAAAADwAAAGRycy9kb3ducmV2LnhtbERPzWoCMRC+F3yHMIK3muhBymqUbUEQtQdXH2DYTLNL&#10;N5Mlibq+vREKvc3H9zurzeA6caMQW88aZlMFgrj2pmWr4XLevn+AiAnZYOeZNDwowmY9elthYfyd&#10;T3SrkhU5hGOBGpqU+kLKWDfkME59T5y5Hx8cpgyDlSbgPYe7Ts6VWkiHLeeGBnv6aqj+ra5Ow9aX&#10;ezxwYHs6Xkv1Xe27T7vQejIeyiWIREP6F/+5dybPV2oGr2/y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wt8AAAADdAAAADwAAAAAAAAAAAAAAAACYAgAAZHJzL2Rvd25y&#10;ZXYueG1sUEsFBgAAAAAEAAQA9QAAAIUDAAAAAA==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2311400</wp:posOffset>
                </wp:positionV>
                <wp:extent cx="36830" cy="37465"/>
                <wp:effectExtent l="9525" t="6350" r="10795" b="13335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640"/>
                          <a:chExt cx="58" cy="59"/>
                        </a:xfrm>
                      </wpg:grpSpPr>
                      <wps:wsp>
                        <wps:cNvPr id="999" name="Freeform 999"/>
                        <wps:cNvSpPr>
                          <a:spLocks/>
                        </wps:cNvSpPr>
                        <wps:spPr bwMode="auto">
                          <a:xfrm>
                            <a:off x="540" y="364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698 3640"/>
                              <a:gd name="T3" fmla="*/ 3698 h 59"/>
                              <a:gd name="T4" fmla="+- 0 598 540"/>
                              <a:gd name="T5" fmla="*/ T4 w 58"/>
                              <a:gd name="T6" fmla="+- 0 3698 3640"/>
                              <a:gd name="T7" fmla="*/ 3698 h 59"/>
                              <a:gd name="T8" fmla="+- 0 598 540"/>
                              <a:gd name="T9" fmla="*/ T8 w 58"/>
                              <a:gd name="T10" fmla="+- 0 3640 3640"/>
                              <a:gd name="T11" fmla="*/ 3640 h 59"/>
                              <a:gd name="T12" fmla="+- 0 540 540"/>
                              <a:gd name="T13" fmla="*/ T12 w 58"/>
                              <a:gd name="T14" fmla="+- 0 3640 3640"/>
                              <a:gd name="T15" fmla="*/ 3640 h 59"/>
                              <a:gd name="T16" fmla="+- 0 540 540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27pt;margin-top:182pt;width:2.9pt;height:2.95pt;z-index:-251722752;mso-position-horizontal-relative:page;mso-position-vertical-relative:page" coordorigin="540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">
                <v:shape id="Freeform 999" o:spid="_x0000_s1027" style="position:absolute;left:540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TlsMA&#10;AADcAAAADwAAAGRycy9kb3ducmV2LnhtbESPQWvCQBSE7wX/w/IK3ppNPUiTukoUBNH2YPQHPLKv&#10;m2D2bdhdNf57t1DocZiZb5jFarS9uJEPnWMF71kOgrhxumOj4Hzavn2ACBFZY++YFDwowGo5eVlg&#10;qd2dj3SroxEJwqFEBW2MQyllaFqyGDI3ECfvx3mLMUlvpPZ4T3Dby1mez6XFjtNCiwNtWmou9dUq&#10;2Lpqjwf2bI5f1yr/rvf92syVmr6O1SeISGP8D/+1d1pBURT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qTlsMAAADcAAAADwAAAAAAAAAAAAAAAACYAgAAZHJzL2Rv&#10;d25yZXYueG1sUEsFBgAAAAAEAAQA9QAAAIgDAAAAAA=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2195195</wp:posOffset>
                </wp:positionV>
                <wp:extent cx="36830" cy="37465"/>
                <wp:effectExtent l="9525" t="13970" r="10795" b="5715"/>
                <wp:wrapNone/>
                <wp:docPr id="996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457"/>
                          <a:chExt cx="58" cy="59"/>
                        </a:xfrm>
                      </wpg:grpSpPr>
                      <wps:wsp>
                        <wps:cNvPr id="997" name="Freeform 997"/>
                        <wps:cNvSpPr>
                          <a:spLocks/>
                        </wps:cNvSpPr>
                        <wps:spPr bwMode="auto">
                          <a:xfrm>
                            <a:off x="540" y="345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516 3457"/>
                              <a:gd name="T3" fmla="*/ 3516 h 59"/>
                              <a:gd name="T4" fmla="+- 0 598 540"/>
                              <a:gd name="T5" fmla="*/ T4 w 58"/>
                              <a:gd name="T6" fmla="+- 0 3516 3457"/>
                              <a:gd name="T7" fmla="*/ 3516 h 59"/>
                              <a:gd name="T8" fmla="+- 0 598 540"/>
                              <a:gd name="T9" fmla="*/ T8 w 58"/>
                              <a:gd name="T10" fmla="+- 0 3457 3457"/>
                              <a:gd name="T11" fmla="*/ 3457 h 59"/>
                              <a:gd name="T12" fmla="+- 0 540 540"/>
                              <a:gd name="T13" fmla="*/ T12 w 58"/>
                              <a:gd name="T14" fmla="+- 0 3457 3457"/>
                              <a:gd name="T15" fmla="*/ 3457 h 59"/>
                              <a:gd name="T16" fmla="+- 0 540 540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27pt;margin-top:172.85pt;width:2.9pt;height:2.95pt;z-index:-251723776;mso-position-horizontal-relative:page;mso-position-vertical-relative:page" coordorigin="540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">
                <v:shape id="Freeform 997" o:spid="_x0000_s1027" style="position:absolute;left:540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if8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sy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if8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2079625</wp:posOffset>
                </wp:positionV>
                <wp:extent cx="36830" cy="37465"/>
                <wp:effectExtent l="9525" t="12700" r="10795" b="6985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275"/>
                          <a:chExt cx="58" cy="59"/>
                        </a:xfrm>
                      </wpg:grpSpPr>
                      <wps:wsp>
                        <wps:cNvPr id="995" name="Freeform 995"/>
                        <wps:cNvSpPr>
                          <a:spLocks/>
                        </wps:cNvSpPr>
                        <wps:spPr bwMode="auto">
                          <a:xfrm>
                            <a:off x="540" y="32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334 3275"/>
                              <a:gd name="T3" fmla="*/ 3334 h 59"/>
                              <a:gd name="T4" fmla="+- 0 598 540"/>
                              <a:gd name="T5" fmla="*/ T4 w 58"/>
                              <a:gd name="T6" fmla="+- 0 3334 3275"/>
                              <a:gd name="T7" fmla="*/ 3334 h 59"/>
                              <a:gd name="T8" fmla="+- 0 598 540"/>
                              <a:gd name="T9" fmla="*/ T8 w 58"/>
                              <a:gd name="T10" fmla="+- 0 3275 3275"/>
                              <a:gd name="T11" fmla="*/ 3275 h 59"/>
                              <a:gd name="T12" fmla="+- 0 540 540"/>
                              <a:gd name="T13" fmla="*/ T12 w 58"/>
                              <a:gd name="T14" fmla="+- 0 3275 3275"/>
                              <a:gd name="T15" fmla="*/ 3275 h 59"/>
                              <a:gd name="T16" fmla="+- 0 540 540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27pt;margin-top:163.75pt;width:2.9pt;height:2.95pt;z-index:-251724800;mso-position-horizontal-relative:page;mso-position-vertical-relative:page" coordorigin="540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">
                <v:shape id="Freeform 995" o:spid="_x0000_s1027" style="position:absolute;left:540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Zk8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7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Zk8MAAADcAAAADwAAAAAAAAAAAAAAAACYAgAAZHJzL2Rv&#10;d25yZXYueG1sUEsFBgAAAAAEAAQA9QAAAIgDAAAAAA=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1964055</wp:posOffset>
                </wp:positionV>
                <wp:extent cx="36830" cy="37465"/>
                <wp:effectExtent l="9525" t="11430" r="10795" b="8255"/>
                <wp:wrapNone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093"/>
                          <a:chExt cx="58" cy="59"/>
                        </a:xfrm>
                      </wpg:grpSpPr>
                      <wps:wsp>
                        <wps:cNvPr id="993" name="Freeform 993"/>
                        <wps:cNvSpPr>
                          <a:spLocks/>
                        </wps:cNvSpPr>
                        <wps:spPr bwMode="auto">
                          <a:xfrm>
                            <a:off x="540" y="30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151 3093"/>
                              <a:gd name="T3" fmla="*/ 3151 h 59"/>
                              <a:gd name="T4" fmla="+- 0 598 540"/>
                              <a:gd name="T5" fmla="*/ T4 w 58"/>
                              <a:gd name="T6" fmla="+- 0 3151 3093"/>
                              <a:gd name="T7" fmla="*/ 3151 h 59"/>
                              <a:gd name="T8" fmla="+- 0 598 540"/>
                              <a:gd name="T9" fmla="*/ T8 w 58"/>
                              <a:gd name="T10" fmla="+- 0 3093 3093"/>
                              <a:gd name="T11" fmla="*/ 3093 h 59"/>
                              <a:gd name="T12" fmla="+- 0 540 540"/>
                              <a:gd name="T13" fmla="*/ T12 w 58"/>
                              <a:gd name="T14" fmla="+- 0 3093 3093"/>
                              <a:gd name="T15" fmla="*/ 3093 h 59"/>
                              <a:gd name="T16" fmla="+- 0 540 540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27pt;margin-top:154.65pt;width:2.9pt;height:2.95pt;z-index:-251725824;mso-position-horizontal-relative:page;mso-position-vertical-relative:page" coordorigin="540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">
                <v:shape id="Freeform 993" o:spid="_x0000_s1027" style="position:absolute;left:540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kf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7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KkfM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1847850</wp:posOffset>
                </wp:positionV>
                <wp:extent cx="36830" cy="37465"/>
                <wp:effectExtent l="9525" t="9525" r="10795" b="10160"/>
                <wp:wrapNone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910"/>
                          <a:chExt cx="58" cy="59"/>
                        </a:xfrm>
                      </wpg:grpSpPr>
                      <wps:wsp>
                        <wps:cNvPr id="991" name="Freeform 991"/>
                        <wps:cNvSpPr>
                          <a:spLocks/>
                        </wps:cNvSpPr>
                        <wps:spPr bwMode="auto">
                          <a:xfrm>
                            <a:off x="540" y="291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969 2910"/>
                              <a:gd name="T3" fmla="*/ 2969 h 59"/>
                              <a:gd name="T4" fmla="+- 0 598 540"/>
                              <a:gd name="T5" fmla="*/ T4 w 58"/>
                              <a:gd name="T6" fmla="+- 0 2969 2910"/>
                              <a:gd name="T7" fmla="*/ 2969 h 59"/>
                              <a:gd name="T8" fmla="+- 0 598 540"/>
                              <a:gd name="T9" fmla="*/ T8 w 58"/>
                              <a:gd name="T10" fmla="+- 0 2910 2910"/>
                              <a:gd name="T11" fmla="*/ 2910 h 59"/>
                              <a:gd name="T12" fmla="+- 0 540 540"/>
                              <a:gd name="T13" fmla="*/ T12 w 58"/>
                              <a:gd name="T14" fmla="+- 0 2910 2910"/>
                              <a:gd name="T15" fmla="*/ 2910 h 59"/>
                              <a:gd name="T16" fmla="+- 0 540 540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27pt;margin-top:145.5pt;width:2.9pt;height:2.95pt;z-index:-251726848;mso-position-horizontal-relative:page;mso-position-vertical-relative:page" coordorigin="540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">
                <v:shape id="Freeform 991" o:spid="_x0000_s1027" style="position:absolute;left:540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fkMIA&#10;AADcAAAADwAAAGRycy9kb3ducmV2LnhtbESPQYvCMBSE7wv+h/AEb2vqHmStRqmCsLh6sPoDHs0z&#10;LTYvJYla//1GWPA4zMw3zGLV21bcyYfGsYLJOANBXDndsFFwPm0/v0GEiKyxdUwKnhRgtRx8LDDX&#10;7sFHupfRiAThkKOCOsYulzJUNVkMY9cRJ+/ivMWYpDdSe3wkuG3lV5ZNpcWG00KNHW1qqq7lzSrY&#10;umKHv+zZHPe3IjuUu3ZtpkqNhn0xBxGpj+/wf/tHK5jNJv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J+QwgAAANwAAAAPAAAAAAAAAAAAAAAAAJgCAABkcnMvZG93&#10;bnJldi54bWxQSwUGAAAAAAQABAD1AAAAhwMAAAAA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1732280</wp:posOffset>
                </wp:positionV>
                <wp:extent cx="36830" cy="37465"/>
                <wp:effectExtent l="9525" t="8255" r="10795" b="1143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728"/>
                          <a:chExt cx="58" cy="59"/>
                        </a:xfrm>
                      </wpg:grpSpPr>
                      <wps:wsp>
                        <wps:cNvPr id="989" name="Freeform 989"/>
                        <wps:cNvSpPr>
                          <a:spLocks/>
                        </wps:cNvSpPr>
                        <wps:spPr bwMode="auto">
                          <a:xfrm>
                            <a:off x="540" y="272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786 2728"/>
                              <a:gd name="T3" fmla="*/ 2786 h 59"/>
                              <a:gd name="T4" fmla="+- 0 598 540"/>
                              <a:gd name="T5" fmla="*/ T4 w 58"/>
                              <a:gd name="T6" fmla="+- 0 2786 2728"/>
                              <a:gd name="T7" fmla="*/ 2786 h 59"/>
                              <a:gd name="T8" fmla="+- 0 598 540"/>
                              <a:gd name="T9" fmla="*/ T8 w 58"/>
                              <a:gd name="T10" fmla="+- 0 2728 2728"/>
                              <a:gd name="T11" fmla="*/ 2728 h 59"/>
                              <a:gd name="T12" fmla="+- 0 540 540"/>
                              <a:gd name="T13" fmla="*/ T12 w 58"/>
                              <a:gd name="T14" fmla="+- 0 2728 2728"/>
                              <a:gd name="T15" fmla="*/ 2728 h 59"/>
                              <a:gd name="T16" fmla="+- 0 540 540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7pt;margin-top:136.4pt;width:2.9pt;height:2.95pt;z-index:-251727872;mso-position-horizontal-relative:page;mso-position-vertical-relative:page" coordorigin="540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">
                <v:shape id="Freeform 989" o:spid="_x0000_s1027" style="position:absolute;left:540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FS8IA&#10;AADcAAAADwAAAGRycy9kb3ducmV2LnhtbESPQYvCMBSE7wv+h/CEva2pHkSrUaogLO56sPoDHs0z&#10;LTYvJYla/71ZWPA4zMw3zHLd21bcyYfGsYLxKANBXDndsFFwPu2+ZiBCRNbYOiYFTwqwXg0+lphr&#10;9+Aj3ctoRIJwyFFBHWOXSxmqmiyGkeuIk3dx3mJM0hupPT4S3LZykmVTabHhtFBjR9uaqmt5swp2&#10;rtjjD3s2x99bkR3KfbsxU6U+h32xABGpj+/wf/tbK5jP5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wVL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1616075</wp:posOffset>
                </wp:positionV>
                <wp:extent cx="36830" cy="37465"/>
                <wp:effectExtent l="9525" t="6350" r="10795" b="13335"/>
                <wp:wrapNone/>
                <wp:docPr id="986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545"/>
                          <a:chExt cx="58" cy="59"/>
                        </a:xfrm>
                      </wpg:grpSpPr>
                      <wps:wsp>
                        <wps:cNvPr id="987" name="Freeform 987"/>
                        <wps:cNvSpPr>
                          <a:spLocks/>
                        </wps:cNvSpPr>
                        <wps:spPr bwMode="auto">
                          <a:xfrm>
                            <a:off x="540" y="25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604 2545"/>
                              <a:gd name="T3" fmla="*/ 2604 h 59"/>
                              <a:gd name="T4" fmla="+- 0 598 540"/>
                              <a:gd name="T5" fmla="*/ T4 w 58"/>
                              <a:gd name="T6" fmla="+- 0 2604 2545"/>
                              <a:gd name="T7" fmla="*/ 2604 h 59"/>
                              <a:gd name="T8" fmla="+- 0 598 540"/>
                              <a:gd name="T9" fmla="*/ T8 w 58"/>
                              <a:gd name="T10" fmla="+- 0 2545 2545"/>
                              <a:gd name="T11" fmla="*/ 2545 h 59"/>
                              <a:gd name="T12" fmla="+- 0 540 540"/>
                              <a:gd name="T13" fmla="*/ T12 w 58"/>
                              <a:gd name="T14" fmla="+- 0 2545 2545"/>
                              <a:gd name="T15" fmla="*/ 2545 h 59"/>
                              <a:gd name="T16" fmla="+- 0 540 540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27pt;margin-top:127.25pt;width:2.9pt;height:2.95pt;z-index:-251728896;mso-position-horizontal-relative:page;mso-position-vertical-relative:page" coordorigin="540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yMEwQAAEgLAAAOAAAAZHJzL2Uyb0RvYy54bWykVtuO4zYMfS/QfxD82CJjO3GumMxikcug&#10;wLZdYNMPUGz5gtqWKylxpkX/vSRlO/ZMMr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">
                <v:shape id="Freeform 987" o:spid="_x0000_s1027" style="position:absolute;left:540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0os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F/AN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0os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1500505</wp:posOffset>
                </wp:positionV>
                <wp:extent cx="36830" cy="37465"/>
                <wp:effectExtent l="9525" t="5080" r="10795" b="5080"/>
                <wp:wrapNone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363"/>
                          <a:chExt cx="58" cy="59"/>
                        </a:xfrm>
                      </wpg:grpSpPr>
                      <wps:wsp>
                        <wps:cNvPr id="985" name="Freeform 985"/>
                        <wps:cNvSpPr>
                          <a:spLocks/>
                        </wps:cNvSpPr>
                        <wps:spPr bwMode="auto">
                          <a:xfrm>
                            <a:off x="540" y="2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422 2363"/>
                              <a:gd name="T3" fmla="*/ 2422 h 59"/>
                              <a:gd name="T4" fmla="+- 0 598 540"/>
                              <a:gd name="T5" fmla="*/ T4 w 58"/>
                              <a:gd name="T6" fmla="+- 0 2422 2363"/>
                              <a:gd name="T7" fmla="*/ 2422 h 59"/>
                              <a:gd name="T8" fmla="+- 0 598 540"/>
                              <a:gd name="T9" fmla="*/ T8 w 58"/>
                              <a:gd name="T10" fmla="+- 0 2363 2363"/>
                              <a:gd name="T11" fmla="*/ 2363 h 59"/>
                              <a:gd name="T12" fmla="+- 0 540 540"/>
                              <a:gd name="T13" fmla="*/ T12 w 58"/>
                              <a:gd name="T14" fmla="+- 0 2363 2363"/>
                              <a:gd name="T15" fmla="*/ 2363 h 59"/>
                              <a:gd name="T16" fmla="+- 0 540 540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27pt;margin-top:118.15pt;width:2.9pt;height:2.95pt;z-index:-251729920;mso-position-horizontal-relative:page;mso-position-vertical-relative:page" coordorigin="540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">
                <v:shape id="Freeform 985" o:spid="_x0000_s1027" style="position:absolute;left:540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PTs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rJ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D07EAAAA3AAAAA8AAAAAAAAAAAAAAAAAmAIAAGRycy9k&#10;b3ducmV2LnhtbFBLBQYAAAAABAAEAPUAAACJAwAAAAA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1384300</wp:posOffset>
                </wp:positionV>
                <wp:extent cx="36830" cy="37465"/>
                <wp:effectExtent l="9525" t="12700" r="10795" b="6985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180"/>
                          <a:chExt cx="58" cy="59"/>
                        </a:xfrm>
                      </wpg:grpSpPr>
                      <wps:wsp>
                        <wps:cNvPr id="983" name="Freeform 983"/>
                        <wps:cNvSpPr>
                          <a:spLocks/>
                        </wps:cNvSpPr>
                        <wps:spPr bwMode="auto">
                          <a:xfrm>
                            <a:off x="540" y="218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239 2180"/>
                              <a:gd name="T3" fmla="*/ 2239 h 59"/>
                              <a:gd name="T4" fmla="+- 0 598 540"/>
                              <a:gd name="T5" fmla="*/ T4 w 58"/>
                              <a:gd name="T6" fmla="+- 0 2239 2180"/>
                              <a:gd name="T7" fmla="*/ 2239 h 59"/>
                              <a:gd name="T8" fmla="+- 0 598 540"/>
                              <a:gd name="T9" fmla="*/ T8 w 58"/>
                              <a:gd name="T10" fmla="+- 0 2180 2180"/>
                              <a:gd name="T11" fmla="*/ 2180 h 59"/>
                              <a:gd name="T12" fmla="+- 0 540 540"/>
                              <a:gd name="T13" fmla="*/ T12 w 58"/>
                              <a:gd name="T14" fmla="+- 0 2180 2180"/>
                              <a:gd name="T15" fmla="*/ 2180 h 59"/>
                              <a:gd name="T16" fmla="+- 0 540 540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27pt;margin-top:109pt;width:2.9pt;height:2.95pt;z-index:-251730944;mso-position-horizontal-relative:page;mso-position-vertical-relative:page" coordorigin="540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">
                <v:shape id="Freeform 983" o:spid="_x0000_s1027" style="position:absolute;left:540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yo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rJ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MqHEAAAA3AAAAA8AAAAAAAAAAAAAAAAAmAIAAGRycy9k&#10;b3ducmV2LnhtbFBLBQYAAAAABAAEAPUAAACJAwAAAAA=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1268730</wp:posOffset>
                </wp:positionV>
                <wp:extent cx="36830" cy="37465"/>
                <wp:effectExtent l="9525" t="11430" r="10795" b="8255"/>
                <wp:wrapNone/>
                <wp:docPr id="98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998"/>
                          <a:chExt cx="58" cy="59"/>
                        </a:xfrm>
                      </wpg:grpSpPr>
                      <wps:wsp>
                        <wps:cNvPr id="981" name="Freeform 981"/>
                        <wps:cNvSpPr>
                          <a:spLocks/>
                        </wps:cNvSpPr>
                        <wps:spPr bwMode="auto">
                          <a:xfrm>
                            <a:off x="540" y="199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057 1998"/>
                              <a:gd name="T3" fmla="*/ 2057 h 59"/>
                              <a:gd name="T4" fmla="+- 0 598 540"/>
                              <a:gd name="T5" fmla="*/ T4 w 58"/>
                              <a:gd name="T6" fmla="+- 0 2057 1998"/>
                              <a:gd name="T7" fmla="*/ 2057 h 59"/>
                              <a:gd name="T8" fmla="+- 0 598 540"/>
                              <a:gd name="T9" fmla="*/ T8 w 58"/>
                              <a:gd name="T10" fmla="+- 0 1998 1998"/>
                              <a:gd name="T11" fmla="*/ 1998 h 59"/>
                              <a:gd name="T12" fmla="+- 0 540 540"/>
                              <a:gd name="T13" fmla="*/ T12 w 58"/>
                              <a:gd name="T14" fmla="+- 0 1998 1998"/>
                              <a:gd name="T15" fmla="*/ 1998 h 59"/>
                              <a:gd name="T16" fmla="+- 0 540 540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27pt;margin-top:99.9pt;width:2.9pt;height:2.95pt;z-index:-251731968;mso-position-horizontal-relative:page;mso-position-vertical-relative:page" coordorigin="540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TDgQAAEgLAAAOAAAAZHJzL2Uyb0RvYy54bWykVttu4zYQfS/QfyD02MKRZMtXxFksfAkK&#10;bLsLrPcDaIm6oJKokrKVtOi/d2YoylJiZ4N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">
                <v:shape id="Freeform 981" o:spid="_x0000_s1027" style="position:absolute;left:540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JT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hNx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QlN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1152525</wp:posOffset>
                </wp:positionV>
                <wp:extent cx="36830" cy="37465"/>
                <wp:effectExtent l="9525" t="9525" r="10795" b="10160"/>
                <wp:wrapNone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815"/>
                          <a:chExt cx="58" cy="59"/>
                        </a:xfrm>
                      </wpg:grpSpPr>
                      <wps:wsp>
                        <wps:cNvPr id="979" name="Freeform 979"/>
                        <wps:cNvSpPr>
                          <a:spLocks/>
                        </wps:cNvSpPr>
                        <wps:spPr bwMode="auto">
                          <a:xfrm>
                            <a:off x="540" y="181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874 1815"/>
                              <a:gd name="T3" fmla="*/ 1874 h 59"/>
                              <a:gd name="T4" fmla="+- 0 598 540"/>
                              <a:gd name="T5" fmla="*/ T4 w 58"/>
                              <a:gd name="T6" fmla="+- 0 1874 1815"/>
                              <a:gd name="T7" fmla="*/ 1874 h 59"/>
                              <a:gd name="T8" fmla="+- 0 598 540"/>
                              <a:gd name="T9" fmla="*/ T8 w 58"/>
                              <a:gd name="T10" fmla="+- 0 1815 1815"/>
                              <a:gd name="T11" fmla="*/ 1815 h 59"/>
                              <a:gd name="T12" fmla="+- 0 540 540"/>
                              <a:gd name="T13" fmla="*/ T12 w 58"/>
                              <a:gd name="T14" fmla="+- 0 1815 1815"/>
                              <a:gd name="T15" fmla="*/ 1815 h 59"/>
                              <a:gd name="T16" fmla="+- 0 540 540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27pt;margin-top:90.75pt;width:2.9pt;height:2.95pt;z-index:-251732992;mso-position-horizontal-relative:page;mso-position-vertical-relative:page" coordorigin="540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">
                <v:shape id="Freeform 979" o:spid="_x0000_s1027" style="position:absolute;left:540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1bM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0x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1bMMAAADcAAAADwAAAAAAAAAAAAAAAACYAgAAZHJzL2Rv&#10;d25yZXYueG1sUEsFBgAAAAAEAAQA9QAAAIgDAAAAAA=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1036955</wp:posOffset>
                </wp:positionV>
                <wp:extent cx="36830" cy="37465"/>
                <wp:effectExtent l="9525" t="8255" r="10795" b="11430"/>
                <wp:wrapNone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633"/>
                          <a:chExt cx="58" cy="59"/>
                        </a:xfrm>
                      </wpg:grpSpPr>
                      <wps:wsp>
                        <wps:cNvPr id="977" name="Freeform 977"/>
                        <wps:cNvSpPr>
                          <a:spLocks/>
                        </wps:cNvSpPr>
                        <wps:spPr bwMode="auto">
                          <a:xfrm>
                            <a:off x="540" y="163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692 1633"/>
                              <a:gd name="T3" fmla="*/ 1692 h 59"/>
                              <a:gd name="T4" fmla="+- 0 598 540"/>
                              <a:gd name="T5" fmla="*/ T4 w 58"/>
                              <a:gd name="T6" fmla="+- 0 1692 1633"/>
                              <a:gd name="T7" fmla="*/ 1692 h 59"/>
                              <a:gd name="T8" fmla="+- 0 598 540"/>
                              <a:gd name="T9" fmla="*/ T8 w 58"/>
                              <a:gd name="T10" fmla="+- 0 1633 1633"/>
                              <a:gd name="T11" fmla="*/ 1633 h 59"/>
                              <a:gd name="T12" fmla="+- 0 540 540"/>
                              <a:gd name="T13" fmla="*/ T12 w 58"/>
                              <a:gd name="T14" fmla="+- 0 1633 1633"/>
                              <a:gd name="T15" fmla="*/ 1633 h 59"/>
                              <a:gd name="T16" fmla="+- 0 540 540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margin-left:27pt;margin-top:81.65pt;width:2.9pt;height:2.95pt;z-index:-251734016;mso-position-horizontal-relative:page;mso-position-vertical-relative:page" coordorigin="540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">
                <v:shape id="Freeform 977" o:spid="_x0000_s1027" style="position:absolute;left:540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EhcMA&#10;AADcAAAADwAAAGRycy9kb3ducmV2LnhtbESPQWsCMRSE7wX/Q3iCt5rVg9bVKKsgiG0Prv6Ax+aZ&#10;Xdy8LEnU9d83hUKPw8x8w6w2vW3Fg3xoHCuYjDMQxJXTDRsFl/P+/QNEiMgaW8ek4EUBNuvB2wpz&#10;7Z58okcZjUgQDjkqqGPscilDVZPFMHYdcfKuzluMSXojtcdngttWTrNsJi02nBZq7GhXU3Ur71bB&#10;3hVH/GTP5vR1L7Lv8thuzUyp0bAvliAi9fE//Nc+aAWL+R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Ehc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921385</wp:posOffset>
                </wp:positionV>
                <wp:extent cx="36830" cy="37465"/>
                <wp:effectExtent l="9525" t="6985" r="10795" b="12700"/>
                <wp:wrapNone/>
                <wp:docPr id="974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1"/>
                          <a:chExt cx="58" cy="59"/>
                        </a:xfrm>
                      </wpg:grpSpPr>
                      <wps:wsp>
                        <wps:cNvPr id="975" name="Freeform 975"/>
                        <wps:cNvSpPr>
                          <a:spLocks/>
                        </wps:cNvSpPr>
                        <wps:spPr bwMode="auto">
                          <a:xfrm>
                            <a:off x="540" y="14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09 1451"/>
                              <a:gd name="T3" fmla="*/ 1509 h 59"/>
                              <a:gd name="T4" fmla="+- 0 598 540"/>
                              <a:gd name="T5" fmla="*/ T4 w 58"/>
                              <a:gd name="T6" fmla="+- 0 1509 1451"/>
                              <a:gd name="T7" fmla="*/ 1509 h 59"/>
                              <a:gd name="T8" fmla="+- 0 598 540"/>
                              <a:gd name="T9" fmla="*/ T8 w 58"/>
                              <a:gd name="T10" fmla="+- 0 1451 1451"/>
                              <a:gd name="T11" fmla="*/ 1451 h 59"/>
                              <a:gd name="T12" fmla="+- 0 540 540"/>
                              <a:gd name="T13" fmla="*/ T12 w 58"/>
                              <a:gd name="T14" fmla="+- 0 1451 1451"/>
                              <a:gd name="T15" fmla="*/ 1451 h 59"/>
                              <a:gd name="T16" fmla="+- 0 540 540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27pt;margin-top:72.55pt;width:2.9pt;height:2.95pt;z-index:-251735040;mso-position-horizontal-relative:page;mso-position-vertical-relative:page" coordorigin="540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">
                <v:shape id="Freeform 975" o:spid="_x0000_s1027" style="position:absolute;left:540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/acQA&#10;AADcAAAADwAAAGRycy9kb3ducmV2LnhtbESP3WoCMRSE7wXfIRyhd5ptwZ+uRtkKQvHnwrUPcNgc&#10;s0s3J0sSdfv2jVDo5TAz3zCrTW9bcScfGscKXicZCOLK6YaNgq/LbrwAESKyxtYxKfihAJv1cLDC&#10;XLsHn+leRiMShEOOCuoYu1zKUNVkMUxcR5y8q/MWY5LeSO3xkeC2lW9ZNpMWG04LNXa0ran6Lm9W&#10;wc4VezywZ3M+3orsVO7bDzNT6mXUF0sQkfr4H/5rf2oF7/Mp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f2nEAAAA3AAAAA8AAAAAAAAAAAAAAAAAmAIAAGRycy9k&#10;b3ducmV2LnhtbFBLBQYAAAAABAAEAPUAAACJAwAAAAA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805180</wp:posOffset>
                </wp:positionV>
                <wp:extent cx="36830" cy="37465"/>
                <wp:effectExtent l="9525" t="5080" r="10795" b="5080"/>
                <wp:wrapNone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8"/>
                          <a:chExt cx="58" cy="59"/>
                        </a:xfrm>
                      </wpg:grpSpPr>
                      <wps:wsp>
                        <wps:cNvPr id="973" name="Freeform 973"/>
                        <wps:cNvSpPr>
                          <a:spLocks/>
                        </wps:cNvSpPr>
                        <wps:spPr bwMode="auto">
                          <a:xfrm>
                            <a:off x="540" y="126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 1268"/>
                              <a:gd name="T3" fmla="*/ 1327 h 59"/>
                              <a:gd name="T4" fmla="+- 0 598 540"/>
                              <a:gd name="T5" fmla="*/ T4 w 58"/>
                              <a:gd name="T6" fmla="+- 0 1327 1268"/>
                              <a:gd name="T7" fmla="*/ 1327 h 59"/>
                              <a:gd name="T8" fmla="+- 0 598 540"/>
                              <a:gd name="T9" fmla="*/ T8 w 58"/>
                              <a:gd name="T10" fmla="+- 0 1268 1268"/>
                              <a:gd name="T11" fmla="*/ 1268 h 59"/>
                              <a:gd name="T12" fmla="+- 0 540 540"/>
                              <a:gd name="T13" fmla="*/ T12 w 58"/>
                              <a:gd name="T14" fmla="+- 0 1268 1268"/>
                              <a:gd name="T15" fmla="*/ 1268 h 59"/>
                              <a:gd name="T16" fmla="+- 0 540 540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27pt;margin-top:63.4pt;width:2.9pt;height:2.95pt;z-index:-251736064;mso-position-horizontal-relative:page;mso-position-vertical-relative:page" coordorigin="540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">
                <v:shape id="Freeform 973" o:spid="_x0000_s1027" style="position:absolute;left:540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Chs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+3wK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QobEAAAA3AAAAA8AAAAAAAAAAAAAAAAAmAIAAGRycy9k&#10;b3ducmV2LnhtbFBLBQYAAAAABAAEAPUAAACJAwAAAAA=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689610</wp:posOffset>
                </wp:positionV>
                <wp:extent cx="36830" cy="37465"/>
                <wp:effectExtent l="9525" t="13335" r="10795" b="635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6"/>
                          <a:chExt cx="58" cy="59"/>
                        </a:xfrm>
                      </wpg:grpSpPr>
                      <wps:wsp>
                        <wps:cNvPr id="971" name="Freeform 971"/>
                        <wps:cNvSpPr>
                          <a:spLocks/>
                        </wps:cNvSpPr>
                        <wps:spPr bwMode="auto">
                          <a:xfrm>
                            <a:off x="540" y="108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4 1086"/>
                              <a:gd name="T3" fmla="*/ 1144 h 59"/>
                              <a:gd name="T4" fmla="+- 0 598 540"/>
                              <a:gd name="T5" fmla="*/ T4 w 58"/>
                              <a:gd name="T6" fmla="+- 0 1144 1086"/>
                              <a:gd name="T7" fmla="*/ 1144 h 59"/>
                              <a:gd name="T8" fmla="+- 0 598 540"/>
                              <a:gd name="T9" fmla="*/ T8 w 58"/>
                              <a:gd name="T10" fmla="+- 0 1086 1086"/>
                              <a:gd name="T11" fmla="*/ 1086 h 59"/>
                              <a:gd name="T12" fmla="+- 0 540 540"/>
                              <a:gd name="T13" fmla="*/ T12 w 58"/>
                              <a:gd name="T14" fmla="+- 0 1086 1086"/>
                              <a:gd name="T15" fmla="*/ 1086 h 59"/>
                              <a:gd name="T16" fmla="+- 0 540 540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27pt;margin-top:54.3pt;width:2.9pt;height:2.95pt;z-index:-251737088;mso-position-horizontal-relative:page;mso-position-vertical-relative:page" coordorigin="540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">
                <v:shape id="Freeform 971" o:spid="_x0000_s1027" style="position:absolute;left:540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5as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0zH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B5as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573405</wp:posOffset>
                </wp:positionV>
                <wp:extent cx="36830" cy="37465"/>
                <wp:effectExtent l="9525" t="11430" r="10795" b="8255"/>
                <wp:wrapNone/>
                <wp:docPr id="96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03"/>
                          <a:chExt cx="58" cy="59"/>
                        </a:xfrm>
                      </wpg:grpSpPr>
                      <wps:wsp>
                        <wps:cNvPr id="969" name="Freeform 969"/>
                        <wps:cNvSpPr>
                          <a:spLocks/>
                        </wps:cNvSpPr>
                        <wps:spPr bwMode="auto">
                          <a:xfrm>
                            <a:off x="540" y="90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62 903"/>
                              <a:gd name="T3" fmla="*/ 962 h 59"/>
                              <a:gd name="T4" fmla="+- 0 598 540"/>
                              <a:gd name="T5" fmla="*/ T4 w 58"/>
                              <a:gd name="T6" fmla="+- 0 962 903"/>
                              <a:gd name="T7" fmla="*/ 962 h 59"/>
                              <a:gd name="T8" fmla="+- 0 598 540"/>
                              <a:gd name="T9" fmla="*/ T8 w 58"/>
                              <a:gd name="T10" fmla="+- 0 903 903"/>
                              <a:gd name="T11" fmla="*/ 903 h 59"/>
                              <a:gd name="T12" fmla="+- 0 540 540"/>
                              <a:gd name="T13" fmla="*/ T12 w 58"/>
                              <a:gd name="T14" fmla="+- 0 903 903"/>
                              <a:gd name="T15" fmla="*/ 903 h 59"/>
                              <a:gd name="T16" fmla="+- 0 540 540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27pt;margin-top:45.15pt;width:2.9pt;height:2.95pt;z-index:-251738112;mso-position-horizontal-relative:page;mso-position-vertical-relative:page" coordorigin="540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">
                <v:shape id="Freeform 969" o:spid="_x0000_s1027" style="position:absolute;left:540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jscMA&#10;AADcAAAADwAAAGRycy9kb3ducmV2LnhtbESPQYvCMBSE74L/IbwFb5quh6Jdo1RBEN092N0f8Gje&#10;psXmpSRR6783C8Ieh5n5hlltBtuJG/nQOlbwPstAENdOt2wU/HzvpwsQISJr7ByTggcF2KzHoxUW&#10;2t35TLcqGpEgHApU0MTYF1KGuiGLYeZ64uT9Om8xJumN1B7vCW47Oc+yXFpsOS002NOuofpSXa2C&#10;vSuPeGLP5vx5LbOv6thtTa7U5G0oP0BEGuJ/+NU+aAXLfAl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/jscMAAADcAAAADwAAAAAAAAAAAAAAAACYAgAAZHJzL2Rv&#10;d25yZXYueG1sUEsFBgAAAAAEAAQA9QAAAIgDAAAAAA==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457835</wp:posOffset>
                </wp:positionV>
                <wp:extent cx="36830" cy="37465"/>
                <wp:effectExtent l="9525" t="10160" r="10795" b="9525"/>
                <wp:wrapNone/>
                <wp:docPr id="96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1"/>
                          <a:chExt cx="58" cy="59"/>
                        </a:xfrm>
                      </wpg:grpSpPr>
                      <wps:wsp>
                        <wps:cNvPr id="967" name="Freeform 967"/>
                        <wps:cNvSpPr>
                          <a:spLocks/>
                        </wps:cNvSpPr>
                        <wps:spPr bwMode="auto">
                          <a:xfrm>
                            <a:off x="540" y="7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80 721"/>
                              <a:gd name="T3" fmla="*/ 780 h 59"/>
                              <a:gd name="T4" fmla="+- 0 598 540"/>
                              <a:gd name="T5" fmla="*/ T4 w 58"/>
                              <a:gd name="T6" fmla="+- 0 780 721"/>
                              <a:gd name="T7" fmla="*/ 780 h 59"/>
                              <a:gd name="T8" fmla="+- 0 598 540"/>
                              <a:gd name="T9" fmla="*/ T8 w 58"/>
                              <a:gd name="T10" fmla="+- 0 721 721"/>
                              <a:gd name="T11" fmla="*/ 721 h 59"/>
                              <a:gd name="T12" fmla="+- 0 540 540"/>
                              <a:gd name="T13" fmla="*/ T12 w 58"/>
                              <a:gd name="T14" fmla="+- 0 721 721"/>
                              <a:gd name="T15" fmla="*/ 721 h 59"/>
                              <a:gd name="T16" fmla="+- 0 540 540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27pt;margin-top:36.05pt;width:2.9pt;height:2.95pt;z-index:-251739136;mso-position-horizontal-relative:page;mso-position-vertical-relative:page" coordorigin="540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">
                <v:shape id="Freeform 967" o:spid="_x0000_s1027" style="position:absolute;left:540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WMMA&#10;AADcAAAADwAAAGRycy9kb3ducmV2LnhtbESPQWsCMRSE7wX/Q3hCbzVrD9t2NcpaEIq1B7f+gMfm&#10;mV3cvCxJ1PXfG0HwOMzMN8x8OdhOnMmH1rGC6SQDQVw73bJRsP9fv32CCBFZY+eYFFwpwHIxeplj&#10;od2Fd3SuohEJwqFABU2MfSFlqBuyGCauJ07ewXmLMUlvpPZ4SXDbyfcsy6XFltNCgz19N1Qfq5NV&#10;sHblBn/Zs9ltT2X2V226lcmVeh0P5QxEpCE+w4/2j1bwlX/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SWM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9562465</wp:posOffset>
                </wp:positionV>
                <wp:extent cx="36830" cy="37465"/>
                <wp:effectExtent l="10795" t="8890" r="9525" b="10795"/>
                <wp:wrapNone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5059"/>
                          <a:chExt cx="58" cy="59"/>
                        </a:xfrm>
                      </wpg:grpSpPr>
                      <wps:wsp>
                        <wps:cNvPr id="965" name="Freeform 965"/>
                        <wps:cNvSpPr>
                          <a:spLocks/>
                        </wps:cNvSpPr>
                        <wps:spPr bwMode="auto">
                          <a:xfrm>
                            <a:off x="11642" y="150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118 15059"/>
                              <a:gd name="T3" fmla="*/ 15118 h 59"/>
                              <a:gd name="T4" fmla="+- 0 11700 11642"/>
                              <a:gd name="T5" fmla="*/ T4 w 58"/>
                              <a:gd name="T6" fmla="+- 0 15118 15059"/>
                              <a:gd name="T7" fmla="*/ 15118 h 59"/>
                              <a:gd name="T8" fmla="+- 0 11700 11642"/>
                              <a:gd name="T9" fmla="*/ T8 w 58"/>
                              <a:gd name="T10" fmla="+- 0 15059 15059"/>
                              <a:gd name="T11" fmla="*/ 15059 h 59"/>
                              <a:gd name="T12" fmla="+- 0 11642 11642"/>
                              <a:gd name="T13" fmla="*/ T12 w 58"/>
                              <a:gd name="T14" fmla="+- 0 15059 15059"/>
                              <a:gd name="T15" fmla="*/ 15059 h 59"/>
                              <a:gd name="T16" fmla="+- 0 11642 11642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582.1pt;margin-top:752.95pt;width:2.9pt;height:2.95pt;z-index:-251740160;mso-position-horizontal-relative:page;mso-position-vertical-relative:page" coordorigin="11642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">
                <v:shape id="Freeform 965" o:spid="_x0000_s1027" style="position:absolute;left:11642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ptMMA&#10;AADcAAAADwAAAGRycy9kb3ducmV2LnhtbESPUWvCMBSF3wf+h3AF32bqYGWrRqkDYej2YOcPuDTX&#10;tNjclCRq/fdGEPZ4OOd8h7NYDbYTF/KhdaxgNs1AENdOt2wUHP42rx8gQkTW2DkmBTcKsFqOXhZY&#10;aHflPV2qaESCcChQQRNjX0gZ6oYshqnriZN3dN5iTNIbqT1eE9x28i3Lcmmx5bTQYE9fDdWn6mwV&#10;bFy5xR17Nvufc5n9VttubXKlJuOhnIOINMT/8LP9rRV85u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LptM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9444990</wp:posOffset>
                </wp:positionV>
                <wp:extent cx="36830" cy="37465"/>
                <wp:effectExtent l="10795" t="5715" r="9525" b="13970"/>
                <wp:wrapNone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874"/>
                          <a:chExt cx="58" cy="59"/>
                        </a:xfrm>
                      </wpg:grpSpPr>
                      <wps:wsp>
                        <wps:cNvPr id="963" name="Freeform 963"/>
                        <wps:cNvSpPr>
                          <a:spLocks/>
                        </wps:cNvSpPr>
                        <wps:spPr bwMode="auto">
                          <a:xfrm>
                            <a:off x="11642" y="1487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933 14874"/>
                              <a:gd name="T3" fmla="*/ 14933 h 59"/>
                              <a:gd name="T4" fmla="+- 0 11700 11642"/>
                              <a:gd name="T5" fmla="*/ T4 w 58"/>
                              <a:gd name="T6" fmla="+- 0 14933 14874"/>
                              <a:gd name="T7" fmla="*/ 14933 h 59"/>
                              <a:gd name="T8" fmla="+- 0 11700 11642"/>
                              <a:gd name="T9" fmla="*/ T8 w 58"/>
                              <a:gd name="T10" fmla="+- 0 14874 14874"/>
                              <a:gd name="T11" fmla="*/ 14874 h 59"/>
                              <a:gd name="T12" fmla="+- 0 11642 11642"/>
                              <a:gd name="T13" fmla="*/ T12 w 58"/>
                              <a:gd name="T14" fmla="+- 0 14874 14874"/>
                              <a:gd name="T15" fmla="*/ 14874 h 59"/>
                              <a:gd name="T16" fmla="+- 0 11642 11642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582.1pt;margin-top:743.7pt;width:2.9pt;height:2.95pt;z-index:-251741184;mso-position-horizontal-relative:page;mso-position-vertical-relative:page" coordorigin="11642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XDGg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">
                <v:shape id="Freeform 963" o:spid="_x0000_s1027" style="position:absolute;left:11642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UW8MA&#10;AADcAAAADwAAAGRycy9kb3ducmV2LnhtbESPUWvCMBSF3wf+h3AF32bqBmWrRqkDYej2YOcPuDTX&#10;tNjclCRq/fdGEPZ4OOd8h7NYDbYTF/KhdaxgNs1AENdOt2wUHP42rx8gQkTW2DkmBTcKsFqOXhZY&#10;aHflPV2qaESCcChQQRNjX0gZ6oYshqnriZN3dN5iTNIbqT1eE9x28i3Lcmmx5bTQYE9fDdWn6mwV&#10;bFy5xR17Nvufc5n9VttubXKlJuOhnIOINMT/8LP9rRV85u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UW8MAAADcAAAADwAAAAAAAAAAAAAAAACYAgAAZHJzL2Rv&#10;d25yZXYueG1sUEsFBgAAAAAEAAQA9QAAAIg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9327515</wp:posOffset>
                </wp:positionV>
                <wp:extent cx="36830" cy="37465"/>
                <wp:effectExtent l="10795" t="12065" r="9525" b="762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689"/>
                          <a:chExt cx="58" cy="59"/>
                        </a:xfrm>
                      </wpg:grpSpPr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11642" y="1468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748 14689"/>
                              <a:gd name="T3" fmla="*/ 14748 h 59"/>
                              <a:gd name="T4" fmla="+- 0 11700 11642"/>
                              <a:gd name="T5" fmla="*/ T4 w 58"/>
                              <a:gd name="T6" fmla="+- 0 14748 14689"/>
                              <a:gd name="T7" fmla="*/ 14748 h 59"/>
                              <a:gd name="T8" fmla="+- 0 11700 11642"/>
                              <a:gd name="T9" fmla="*/ T8 w 58"/>
                              <a:gd name="T10" fmla="+- 0 14689 14689"/>
                              <a:gd name="T11" fmla="*/ 14689 h 59"/>
                              <a:gd name="T12" fmla="+- 0 11642 11642"/>
                              <a:gd name="T13" fmla="*/ T12 w 58"/>
                              <a:gd name="T14" fmla="+- 0 14689 14689"/>
                              <a:gd name="T15" fmla="*/ 14689 h 59"/>
                              <a:gd name="T16" fmla="+- 0 11642 11642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582.1pt;margin-top:734.45pt;width:2.9pt;height:2.95pt;z-index:-251742208;mso-position-horizontal-relative:page;mso-position-vertical-relative:page" coordorigin="11642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">
                <v:shape id="Freeform 961" o:spid="_x0000_s1027" style="position:absolute;left:11642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t8MA&#10;AADcAAAADwAAAGRycy9kb3ducmV2LnhtbESPQYvCMBSE7wv+h/CEva2pHopWo1RBWFw92N0f8Gie&#10;abF5KUnU+u/NwsIeh5n5hlltBtuJO/nQOlYwnWQgiGunWzYKfr73H3MQISJr7ByTgicF2KxHbyss&#10;tHvwme5VNCJBOBSooImxL6QMdUMWw8T1xMm7OG8xJumN1B4fCW47OcuyXFpsOS002NOuofpa3ayC&#10;vSsP+MWezfl4K7NTdei2JlfqfTyUSxCRhvgf/mt/agWLfAq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vt8MAAADcAAAADwAAAAAAAAAAAAAAAACYAgAAZHJzL2Rv&#10;d25yZXYueG1sUEsFBgAAAAAEAAQA9QAAAIgDAAAAAA=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9210675</wp:posOffset>
                </wp:positionV>
                <wp:extent cx="36830" cy="37465"/>
                <wp:effectExtent l="10795" t="9525" r="9525" b="1016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05"/>
                          <a:chExt cx="58" cy="59"/>
                        </a:xfrm>
                      </wpg:grpSpPr>
                      <wps:wsp>
                        <wps:cNvPr id="959" name="Freeform 959"/>
                        <wps:cNvSpPr>
                          <a:spLocks/>
                        </wps:cNvSpPr>
                        <wps:spPr bwMode="auto">
                          <a:xfrm>
                            <a:off x="11642" y="145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564 14505"/>
                              <a:gd name="T3" fmla="*/ 14564 h 59"/>
                              <a:gd name="T4" fmla="+- 0 11700 11642"/>
                              <a:gd name="T5" fmla="*/ T4 w 58"/>
                              <a:gd name="T6" fmla="+- 0 14564 14505"/>
                              <a:gd name="T7" fmla="*/ 14564 h 59"/>
                              <a:gd name="T8" fmla="+- 0 11700 11642"/>
                              <a:gd name="T9" fmla="*/ T8 w 58"/>
                              <a:gd name="T10" fmla="+- 0 14505 14505"/>
                              <a:gd name="T11" fmla="*/ 14505 h 59"/>
                              <a:gd name="T12" fmla="+- 0 11642 11642"/>
                              <a:gd name="T13" fmla="*/ T12 w 58"/>
                              <a:gd name="T14" fmla="+- 0 14505 14505"/>
                              <a:gd name="T15" fmla="*/ 14505 h 59"/>
                              <a:gd name="T16" fmla="+- 0 11642 11642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582.1pt;margin-top:725.25pt;width:2.9pt;height:2.95pt;z-index:-251743232;mso-position-horizontal-relative:page;mso-position-vertical-relative:page" coordorigin="11642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">
                <v:shape id="Freeform 959" o:spid="_x0000_s1027" style="position:absolute;left:11642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pDM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pDM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9093200</wp:posOffset>
                </wp:positionV>
                <wp:extent cx="36830" cy="37465"/>
                <wp:effectExtent l="10795" t="6350" r="9525" b="13335"/>
                <wp:wrapNone/>
                <wp:docPr id="9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320"/>
                          <a:chExt cx="58" cy="59"/>
                        </a:xfrm>
                      </wpg:grpSpPr>
                      <wps:wsp>
                        <wps:cNvPr id="957" name="Freeform 957"/>
                        <wps:cNvSpPr>
                          <a:spLocks/>
                        </wps:cNvSpPr>
                        <wps:spPr bwMode="auto">
                          <a:xfrm>
                            <a:off x="11642" y="1432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379 14320"/>
                              <a:gd name="T3" fmla="*/ 14379 h 59"/>
                              <a:gd name="T4" fmla="+- 0 11700 11642"/>
                              <a:gd name="T5" fmla="*/ T4 w 58"/>
                              <a:gd name="T6" fmla="+- 0 14379 14320"/>
                              <a:gd name="T7" fmla="*/ 14379 h 59"/>
                              <a:gd name="T8" fmla="+- 0 11700 11642"/>
                              <a:gd name="T9" fmla="*/ T8 w 58"/>
                              <a:gd name="T10" fmla="+- 0 14320 14320"/>
                              <a:gd name="T11" fmla="*/ 14320 h 59"/>
                              <a:gd name="T12" fmla="+- 0 11642 11642"/>
                              <a:gd name="T13" fmla="*/ T12 w 58"/>
                              <a:gd name="T14" fmla="+- 0 14320 14320"/>
                              <a:gd name="T15" fmla="*/ 14320 h 59"/>
                              <a:gd name="T16" fmla="+- 0 11642 11642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582.1pt;margin-top:716pt;width:2.9pt;height:2.95pt;z-index:-251744256;mso-position-horizontal-relative:page;mso-position-vertical-relative:page" coordorigin="11642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">
                <v:shape id="Freeform 957" o:spid="_x0000_s1027" style="position:absolute;left:11642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Y5cQA&#10;AADcAAAADwAAAGRycy9kb3ducmV2LnhtbESP3WoCMRSE7wXfIRyhd5ptwZ+uRtkKQvHnwrUPcNgc&#10;s0s3J0sSdfv2jVDo5TAz3zCrTW9bcScfGscKXicZCOLK6YaNgq/LbrwAESKyxtYxKfihAJv1cLDC&#10;XLsHn+leRiMShEOOCuoYu1zKUNVkMUxcR5y8q/MWY5LeSO3xkeC2lW9ZNpMWG04LNXa0ran6Lm9W&#10;wc4VezywZ3M+3orsVO7bDzNT6mXUF0sQkfr4H/5rf2oF79M5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GOXEAAAA3AAAAA8AAAAAAAAAAAAAAAAAmAIAAGRycy9k&#10;b3ducmV2LnhtbFBLBQYAAAAABAAEAPUAAACJAwAAAAA=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8975725</wp:posOffset>
                </wp:positionV>
                <wp:extent cx="36830" cy="37465"/>
                <wp:effectExtent l="10795" t="12700" r="9525" b="698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135"/>
                          <a:chExt cx="58" cy="59"/>
                        </a:xfrm>
                      </wpg:grpSpPr>
                      <wps:wsp>
                        <wps:cNvPr id="955" name="Freeform 955"/>
                        <wps:cNvSpPr>
                          <a:spLocks/>
                        </wps:cNvSpPr>
                        <wps:spPr bwMode="auto">
                          <a:xfrm>
                            <a:off x="11642" y="1413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194 14135"/>
                              <a:gd name="T3" fmla="*/ 14194 h 59"/>
                              <a:gd name="T4" fmla="+- 0 11700 11642"/>
                              <a:gd name="T5" fmla="*/ T4 w 58"/>
                              <a:gd name="T6" fmla="+- 0 14194 14135"/>
                              <a:gd name="T7" fmla="*/ 14194 h 59"/>
                              <a:gd name="T8" fmla="+- 0 11700 11642"/>
                              <a:gd name="T9" fmla="*/ T8 w 58"/>
                              <a:gd name="T10" fmla="+- 0 14135 14135"/>
                              <a:gd name="T11" fmla="*/ 14135 h 59"/>
                              <a:gd name="T12" fmla="+- 0 11642 11642"/>
                              <a:gd name="T13" fmla="*/ T12 w 58"/>
                              <a:gd name="T14" fmla="+- 0 14135 14135"/>
                              <a:gd name="T15" fmla="*/ 14135 h 59"/>
                              <a:gd name="T16" fmla="+- 0 11642 11642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582.1pt;margin-top:706.75pt;width:2.9pt;height:2.95pt;z-index:-251745280;mso-position-horizontal-relative:page;mso-position-vertical-relative:page" coordorigin="11642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">
                <v:shape id="Freeform 955" o:spid="_x0000_s1027" style="position:absolute;left:11642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jCc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F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jCcMAAADcAAAADwAAAAAAAAAAAAAAAACYAgAAZHJzL2Rv&#10;d25yZXYueG1sUEsFBgAAAAAEAAQA9QAAAIgDAAAAAA=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8858250</wp:posOffset>
                </wp:positionV>
                <wp:extent cx="36830" cy="37465"/>
                <wp:effectExtent l="10795" t="9525" r="9525" b="1016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950"/>
                          <a:chExt cx="58" cy="59"/>
                        </a:xfrm>
                      </wpg:grpSpPr>
                      <wps:wsp>
                        <wps:cNvPr id="953" name="Freeform 953"/>
                        <wps:cNvSpPr>
                          <a:spLocks/>
                        </wps:cNvSpPr>
                        <wps:spPr bwMode="auto">
                          <a:xfrm>
                            <a:off x="11642" y="1395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009 13950"/>
                              <a:gd name="T3" fmla="*/ 14009 h 59"/>
                              <a:gd name="T4" fmla="+- 0 11700 11642"/>
                              <a:gd name="T5" fmla="*/ T4 w 58"/>
                              <a:gd name="T6" fmla="+- 0 14009 13950"/>
                              <a:gd name="T7" fmla="*/ 14009 h 59"/>
                              <a:gd name="T8" fmla="+- 0 11700 11642"/>
                              <a:gd name="T9" fmla="*/ T8 w 58"/>
                              <a:gd name="T10" fmla="+- 0 13950 13950"/>
                              <a:gd name="T11" fmla="*/ 13950 h 59"/>
                              <a:gd name="T12" fmla="+- 0 11642 11642"/>
                              <a:gd name="T13" fmla="*/ T12 w 58"/>
                              <a:gd name="T14" fmla="+- 0 13950 13950"/>
                              <a:gd name="T15" fmla="*/ 13950 h 59"/>
                              <a:gd name="T16" fmla="+- 0 11642 11642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582.1pt;margin-top:697.5pt;width:2.9pt;height:2.95pt;z-index:-251746304;mso-position-horizontal-relative:page;mso-position-vertical-relative:page" coordorigin="11642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phGw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">
                <v:shape id="Freeform 953" o:spid="_x0000_s1027" style="position:absolute;left:11642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e5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8vE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e5sMAAADcAAAADwAAAAAAAAAAAAAAAACYAgAAZHJzL2Rv&#10;d25yZXYueG1sUEsFBgAAAAAEAAQA9QAAAIgDAAAAAA=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8740775</wp:posOffset>
                </wp:positionV>
                <wp:extent cx="36830" cy="37465"/>
                <wp:effectExtent l="10795" t="6350" r="9525" b="13335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765"/>
                          <a:chExt cx="58" cy="59"/>
                        </a:xfrm>
                      </wpg:grpSpPr>
                      <wps:wsp>
                        <wps:cNvPr id="951" name="Freeform 951"/>
                        <wps:cNvSpPr>
                          <a:spLocks/>
                        </wps:cNvSpPr>
                        <wps:spPr bwMode="auto">
                          <a:xfrm>
                            <a:off x="11642" y="1376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824 13765"/>
                              <a:gd name="T3" fmla="*/ 13824 h 59"/>
                              <a:gd name="T4" fmla="+- 0 11700 11642"/>
                              <a:gd name="T5" fmla="*/ T4 w 58"/>
                              <a:gd name="T6" fmla="+- 0 13824 13765"/>
                              <a:gd name="T7" fmla="*/ 13824 h 59"/>
                              <a:gd name="T8" fmla="+- 0 11700 11642"/>
                              <a:gd name="T9" fmla="*/ T8 w 58"/>
                              <a:gd name="T10" fmla="+- 0 13765 13765"/>
                              <a:gd name="T11" fmla="*/ 13765 h 59"/>
                              <a:gd name="T12" fmla="+- 0 11642 11642"/>
                              <a:gd name="T13" fmla="*/ T12 w 58"/>
                              <a:gd name="T14" fmla="+- 0 13765 13765"/>
                              <a:gd name="T15" fmla="*/ 13765 h 59"/>
                              <a:gd name="T16" fmla="+- 0 11642 11642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582.1pt;margin-top:688.25pt;width:2.9pt;height:2.95pt;z-index:-251747328;mso-position-horizontal-relative:page;mso-position-vertical-relative:page" coordorigin="11642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T1GA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">
                <v:shape id="Freeform 951" o:spid="_x0000_s1027" style="position:absolute;left:11642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lCs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lCs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8623935</wp:posOffset>
                </wp:positionV>
                <wp:extent cx="36830" cy="37465"/>
                <wp:effectExtent l="10795" t="13335" r="9525" b="6350"/>
                <wp:wrapNone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581"/>
                          <a:chExt cx="58" cy="59"/>
                        </a:xfrm>
                      </wpg:grpSpPr>
                      <wps:wsp>
                        <wps:cNvPr id="949" name="Freeform 949"/>
                        <wps:cNvSpPr>
                          <a:spLocks/>
                        </wps:cNvSpPr>
                        <wps:spPr bwMode="auto">
                          <a:xfrm>
                            <a:off x="11642" y="135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640 13581"/>
                              <a:gd name="T3" fmla="*/ 13640 h 59"/>
                              <a:gd name="T4" fmla="+- 0 11700 11642"/>
                              <a:gd name="T5" fmla="*/ T4 w 58"/>
                              <a:gd name="T6" fmla="+- 0 13640 13581"/>
                              <a:gd name="T7" fmla="*/ 13640 h 59"/>
                              <a:gd name="T8" fmla="+- 0 11700 11642"/>
                              <a:gd name="T9" fmla="*/ T8 w 58"/>
                              <a:gd name="T10" fmla="+- 0 13581 13581"/>
                              <a:gd name="T11" fmla="*/ 13581 h 59"/>
                              <a:gd name="T12" fmla="+- 0 11642 11642"/>
                              <a:gd name="T13" fmla="*/ T12 w 58"/>
                              <a:gd name="T14" fmla="+- 0 13581 13581"/>
                              <a:gd name="T15" fmla="*/ 13581 h 59"/>
                              <a:gd name="T16" fmla="+- 0 11642 11642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582.1pt;margin-top:679.05pt;width:2.9pt;height:2.95pt;z-index:-251748352;mso-position-horizontal-relative:page;mso-position-vertical-relative:page" coordorigin="11642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">
                <v:shape id="Freeform 949" o:spid="_x0000_s1027" style="position:absolute;left:11642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/0c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q/0cMAAADcAAAADwAAAAAAAAAAAAAAAACYAgAAZHJzL2Rv&#10;d25yZXYueG1sUEsFBgAAAAAEAAQA9QAAAIgDAAAAAA=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8505825</wp:posOffset>
                </wp:positionV>
                <wp:extent cx="36830" cy="37465"/>
                <wp:effectExtent l="10795" t="9525" r="9525" b="10160"/>
                <wp:wrapNone/>
                <wp:docPr id="9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395"/>
                          <a:chExt cx="58" cy="59"/>
                        </a:xfrm>
                      </wpg:grpSpPr>
                      <wps:wsp>
                        <wps:cNvPr id="947" name="Freeform 947"/>
                        <wps:cNvSpPr>
                          <a:spLocks/>
                        </wps:cNvSpPr>
                        <wps:spPr bwMode="auto">
                          <a:xfrm>
                            <a:off x="11642" y="1339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454 13395"/>
                              <a:gd name="T3" fmla="*/ 13454 h 59"/>
                              <a:gd name="T4" fmla="+- 0 11700 11642"/>
                              <a:gd name="T5" fmla="*/ T4 w 58"/>
                              <a:gd name="T6" fmla="+- 0 13454 13395"/>
                              <a:gd name="T7" fmla="*/ 13454 h 59"/>
                              <a:gd name="T8" fmla="+- 0 11700 11642"/>
                              <a:gd name="T9" fmla="*/ T8 w 58"/>
                              <a:gd name="T10" fmla="+- 0 13395 13395"/>
                              <a:gd name="T11" fmla="*/ 13395 h 59"/>
                              <a:gd name="T12" fmla="+- 0 11642 11642"/>
                              <a:gd name="T13" fmla="*/ T12 w 58"/>
                              <a:gd name="T14" fmla="+- 0 13395 13395"/>
                              <a:gd name="T15" fmla="*/ 13395 h 59"/>
                              <a:gd name="T16" fmla="+- 0 11642 11642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026" style="position:absolute;margin-left:582.1pt;margin-top:669.75pt;width:2.9pt;height:2.95pt;z-index:-251749376;mso-position-horizontal-relative:page;mso-position-vertical-relative:page" coordorigin="11642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9D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">
                <v:shape id="Freeform 947" o:spid="_x0000_s1027" style="position:absolute;left:11642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OOM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+3Q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jjjEAAAA3AAAAA8AAAAAAAAAAAAAAAAAmAIAAGRycy9k&#10;b3ducmV2LnhtbFBLBQYAAAAABAAEAPUAAACJ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8388985</wp:posOffset>
                </wp:positionV>
                <wp:extent cx="36830" cy="37465"/>
                <wp:effectExtent l="10795" t="6985" r="9525" b="1270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211"/>
                          <a:chExt cx="58" cy="59"/>
                        </a:xfrm>
                      </wpg:grpSpPr>
                      <wps:wsp>
                        <wps:cNvPr id="945" name="Freeform 945"/>
                        <wps:cNvSpPr>
                          <a:spLocks/>
                        </wps:cNvSpPr>
                        <wps:spPr bwMode="auto">
                          <a:xfrm>
                            <a:off x="11642" y="132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0 13211"/>
                              <a:gd name="T3" fmla="*/ 13270 h 59"/>
                              <a:gd name="T4" fmla="+- 0 11700 11642"/>
                              <a:gd name="T5" fmla="*/ T4 w 58"/>
                              <a:gd name="T6" fmla="+- 0 13270 13211"/>
                              <a:gd name="T7" fmla="*/ 13270 h 59"/>
                              <a:gd name="T8" fmla="+- 0 11700 11642"/>
                              <a:gd name="T9" fmla="*/ T8 w 58"/>
                              <a:gd name="T10" fmla="+- 0 13211 13211"/>
                              <a:gd name="T11" fmla="*/ 13211 h 59"/>
                              <a:gd name="T12" fmla="+- 0 11642 11642"/>
                              <a:gd name="T13" fmla="*/ T12 w 58"/>
                              <a:gd name="T14" fmla="+- 0 13211 13211"/>
                              <a:gd name="T15" fmla="*/ 13211 h 59"/>
                              <a:gd name="T16" fmla="+- 0 11642 11642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026" style="position:absolute;margin-left:582.1pt;margin-top:660.55pt;width:2.9pt;height:2.95pt;z-index:-251750400;mso-position-horizontal-relative:page;mso-position-vertical-relative:page" coordorigin="11642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LGHA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">
                <v:shape id="Freeform 945" o:spid="_x0000_s1027" style="position:absolute;left:11642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11M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8TN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11MMAAADcAAAADwAAAAAAAAAAAAAAAACYAgAAZHJzL2Rv&#10;d25yZXYueG1sUEsFBgAAAAAEAAQA9QAAAIgDAAAAAA=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8271510</wp:posOffset>
                </wp:positionV>
                <wp:extent cx="36830" cy="37465"/>
                <wp:effectExtent l="10795" t="13335" r="9525" b="6350"/>
                <wp:wrapNone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026"/>
                          <a:chExt cx="58" cy="59"/>
                        </a:xfrm>
                      </wpg:grpSpPr>
                      <wps:wsp>
                        <wps:cNvPr id="943" name="Freeform 943"/>
                        <wps:cNvSpPr>
                          <a:spLocks/>
                        </wps:cNvSpPr>
                        <wps:spPr bwMode="auto">
                          <a:xfrm>
                            <a:off x="11642" y="1302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085 13026"/>
                              <a:gd name="T3" fmla="*/ 13085 h 59"/>
                              <a:gd name="T4" fmla="+- 0 11700 11642"/>
                              <a:gd name="T5" fmla="*/ T4 w 58"/>
                              <a:gd name="T6" fmla="+- 0 13085 13026"/>
                              <a:gd name="T7" fmla="*/ 13085 h 59"/>
                              <a:gd name="T8" fmla="+- 0 11700 11642"/>
                              <a:gd name="T9" fmla="*/ T8 w 58"/>
                              <a:gd name="T10" fmla="+- 0 13026 13026"/>
                              <a:gd name="T11" fmla="*/ 13026 h 59"/>
                              <a:gd name="T12" fmla="+- 0 11642 11642"/>
                              <a:gd name="T13" fmla="*/ T12 w 58"/>
                              <a:gd name="T14" fmla="+- 0 13026 13026"/>
                              <a:gd name="T15" fmla="*/ 13026 h 59"/>
                              <a:gd name="T16" fmla="+- 0 11642 11642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582.1pt;margin-top:651.3pt;width:2.9pt;height:2.95pt;z-index:-251751424;mso-position-horizontal-relative:page;mso-position-vertical-relative:page" coordorigin="11642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fn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">
                <v:shape id="Freeform 943" o:spid="_x0000_s1027" style="position:absolute;left:11642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IO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V8vE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IO8MAAADcAAAADwAAAAAAAAAAAAAAAACYAgAAZHJzL2Rv&#10;d25yZXYueG1sUEsFBgAAAAAEAAQA9QAAAIgDAAAAAA=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8154035</wp:posOffset>
                </wp:positionV>
                <wp:extent cx="36830" cy="37465"/>
                <wp:effectExtent l="10795" t="10160" r="9525" b="9525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841"/>
                          <a:chExt cx="58" cy="59"/>
                        </a:xfrm>
                      </wpg:grpSpPr>
                      <wps:wsp>
                        <wps:cNvPr id="941" name="Freeform 941"/>
                        <wps:cNvSpPr>
                          <a:spLocks/>
                        </wps:cNvSpPr>
                        <wps:spPr bwMode="auto">
                          <a:xfrm>
                            <a:off x="11642" y="1284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900 12841"/>
                              <a:gd name="T3" fmla="*/ 12900 h 59"/>
                              <a:gd name="T4" fmla="+- 0 11700 11642"/>
                              <a:gd name="T5" fmla="*/ T4 w 58"/>
                              <a:gd name="T6" fmla="+- 0 12900 12841"/>
                              <a:gd name="T7" fmla="*/ 12900 h 59"/>
                              <a:gd name="T8" fmla="+- 0 11700 11642"/>
                              <a:gd name="T9" fmla="*/ T8 w 58"/>
                              <a:gd name="T10" fmla="+- 0 12841 12841"/>
                              <a:gd name="T11" fmla="*/ 12841 h 59"/>
                              <a:gd name="T12" fmla="+- 0 11642 11642"/>
                              <a:gd name="T13" fmla="*/ T12 w 58"/>
                              <a:gd name="T14" fmla="+- 0 12841 12841"/>
                              <a:gd name="T15" fmla="*/ 12841 h 59"/>
                              <a:gd name="T16" fmla="+- 0 11642 11642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582.1pt;margin-top:642.05pt;width:2.9pt;height:2.95pt;z-index:-251752448;mso-position-horizontal-relative:page;mso-position-vertical-relative:page" coordorigin="11642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wqHA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">
                <v:shape id="Freeform 941" o:spid="_x0000_s1027" style="position:absolute;left:11642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1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z18MAAADcAAAADwAAAAAAAAAAAAAAAACYAgAAZHJzL2Rv&#10;d25yZXYueG1sUEsFBgAAAAAEAAQA9QAAAIgDAAAAAA=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8036560</wp:posOffset>
                </wp:positionV>
                <wp:extent cx="36830" cy="37465"/>
                <wp:effectExtent l="10795" t="6985" r="9525" b="12700"/>
                <wp:wrapNone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56"/>
                          <a:chExt cx="58" cy="59"/>
                        </a:xfrm>
                      </wpg:grpSpPr>
                      <wps:wsp>
                        <wps:cNvPr id="939" name="Freeform 939"/>
                        <wps:cNvSpPr>
                          <a:spLocks/>
                        </wps:cNvSpPr>
                        <wps:spPr bwMode="auto">
                          <a:xfrm>
                            <a:off x="11642" y="1265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715 12656"/>
                              <a:gd name="T3" fmla="*/ 12715 h 59"/>
                              <a:gd name="T4" fmla="+- 0 11700 11642"/>
                              <a:gd name="T5" fmla="*/ T4 w 58"/>
                              <a:gd name="T6" fmla="+- 0 12715 12656"/>
                              <a:gd name="T7" fmla="*/ 12715 h 59"/>
                              <a:gd name="T8" fmla="+- 0 11700 11642"/>
                              <a:gd name="T9" fmla="*/ T8 w 58"/>
                              <a:gd name="T10" fmla="+- 0 12656 12656"/>
                              <a:gd name="T11" fmla="*/ 12656 h 59"/>
                              <a:gd name="T12" fmla="+- 0 11642 11642"/>
                              <a:gd name="T13" fmla="*/ T12 w 58"/>
                              <a:gd name="T14" fmla="+- 0 12656 12656"/>
                              <a:gd name="T15" fmla="*/ 12656 h 59"/>
                              <a:gd name="T16" fmla="+- 0 11642 11642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582.1pt;margin-top:632.8pt;width:2.9pt;height:2.95pt;z-index:-251753472;mso-position-horizontal-relative:page;mso-position-vertical-relative:page" coordorigin="11642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">
                <v:shape id="Freeform 939" o:spid="_x0000_s1027" style="position:absolute;left:11642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Mr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zMrMMAAADcAAAADwAAAAAAAAAAAAAAAACYAgAAZHJzL2Rv&#10;d25yZXYueG1sUEsFBgAAAAAEAAQA9QAAAIgDAAAAAA=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7919085</wp:posOffset>
                </wp:positionV>
                <wp:extent cx="36830" cy="37465"/>
                <wp:effectExtent l="10795" t="13335" r="9525" b="635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471"/>
                          <a:chExt cx="58" cy="59"/>
                        </a:xfrm>
                      </wpg:grpSpPr>
                      <wps:wsp>
                        <wps:cNvPr id="937" name="Freeform 937"/>
                        <wps:cNvSpPr>
                          <a:spLocks/>
                        </wps:cNvSpPr>
                        <wps:spPr bwMode="auto">
                          <a:xfrm>
                            <a:off x="11642" y="1247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530 12471"/>
                              <a:gd name="T3" fmla="*/ 12530 h 59"/>
                              <a:gd name="T4" fmla="+- 0 11700 11642"/>
                              <a:gd name="T5" fmla="*/ T4 w 58"/>
                              <a:gd name="T6" fmla="+- 0 12530 12471"/>
                              <a:gd name="T7" fmla="*/ 12530 h 59"/>
                              <a:gd name="T8" fmla="+- 0 11700 11642"/>
                              <a:gd name="T9" fmla="*/ T8 w 58"/>
                              <a:gd name="T10" fmla="+- 0 12471 12471"/>
                              <a:gd name="T11" fmla="*/ 12471 h 59"/>
                              <a:gd name="T12" fmla="+- 0 11642 11642"/>
                              <a:gd name="T13" fmla="*/ T12 w 58"/>
                              <a:gd name="T14" fmla="+- 0 12471 12471"/>
                              <a:gd name="T15" fmla="*/ 12471 h 59"/>
                              <a:gd name="T16" fmla="+- 0 11642 11642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582.1pt;margin-top:623.55pt;width:2.9pt;height:2.95pt;z-index:-251754496;mso-position-horizontal-relative:page;mso-position-vertical-relative:page" coordorigin="11642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Q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">
                <v:shape id="Freeform 937" o:spid="_x0000_s1027" style="position:absolute;left:11642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9Rc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+3Q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/UX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7802245</wp:posOffset>
                </wp:positionV>
                <wp:extent cx="36830" cy="37465"/>
                <wp:effectExtent l="10795" t="10795" r="9525" b="889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287"/>
                          <a:chExt cx="58" cy="59"/>
                        </a:xfrm>
                      </wpg:grpSpPr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11642" y="122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346 12287"/>
                              <a:gd name="T3" fmla="*/ 12346 h 59"/>
                              <a:gd name="T4" fmla="+- 0 11700 11642"/>
                              <a:gd name="T5" fmla="*/ T4 w 58"/>
                              <a:gd name="T6" fmla="+- 0 12346 12287"/>
                              <a:gd name="T7" fmla="*/ 12346 h 59"/>
                              <a:gd name="T8" fmla="+- 0 11700 11642"/>
                              <a:gd name="T9" fmla="*/ T8 w 58"/>
                              <a:gd name="T10" fmla="+- 0 12287 12287"/>
                              <a:gd name="T11" fmla="*/ 12287 h 59"/>
                              <a:gd name="T12" fmla="+- 0 11642 11642"/>
                              <a:gd name="T13" fmla="*/ T12 w 58"/>
                              <a:gd name="T14" fmla="+- 0 12287 12287"/>
                              <a:gd name="T15" fmla="*/ 12287 h 59"/>
                              <a:gd name="T16" fmla="+- 0 11642 11642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582.1pt;margin-top:614.35pt;width:2.9pt;height:2.95pt;z-index:-251755520;mso-position-horizontal-relative:page;mso-position-vertical-relative:page" coordorigin="11642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0mHg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">
                <v:shape id="Freeform 935" o:spid="_x0000_s1027" style="position:absolute;left:11642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Gqc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8TN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Gqc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7684770</wp:posOffset>
                </wp:positionV>
                <wp:extent cx="36830" cy="37465"/>
                <wp:effectExtent l="10795" t="7620" r="9525" b="12065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102"/>
                          <a:chExt cx="58" cy="59"/>
                        </a:xfrm>
                      </wpg:grpSpPr>
                      <wps:wsp>
                        <wps:cNvPr id="933" name="Freeform 933"/>
                        <wps:cNvSpPr>
                          <a:spLocks/>
                        </wps:cNvSpPr>
                        <wps:spPr bwMode="auto">
                          <a:xfrm>
                            <a:off x="11642" y="1210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161 12102"/>
                              <a:gd name="T3" fmla="*/ 12161 h 59"/>
                              <a:gd name="T4" fmla="+- 0 11700 11642"/>
                              <a:gd name="T5" fmla="*/ T4 w 58"/>
                              <a:gd name="T6" fmla="+- 0 12161 12102"/>
                              <a:gd name="T7" fmla="*/ 12161 h 59"/>
                              <a:gd name="T8" fmla="+- 0 11700 11642"/>
                              <a:gd name="T9" fmla="*/ T8 w 58"/>
                              <a:gd name="T10" fmla="+- 0 12102 12102"/>
                              <a:gd name="T11" fmla="*/ 12102 h 59"/>
                              <a:gd name="T12" fmla="+- 0 11642 11642"/>
                              <a:gd name="T13" fmla="*/ T12 w 58"/>
                              <a:gd name="T14" fmla="+- 0 12102 12102"/>
                              <a:gd name="T15" fmla="*/ 12102 h 59"/>
                              <a:gd name="T16" fmla="+- 0 11642 11642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582.1pt;margin-top:605.1pt;width:2.9pt;height:2.95pt;z-index:-251756544;mso-position-horizontal-relative:page;mso-position-vertical-relative:page" coordorigin="11642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VhGw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">
                <v:shape id="Freeform 933" o:spid="_x0000_s1027" style="position:absolute;left:11642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7R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F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T7Rs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7567295</wp:posOffset>
                </wp:positionV>
                <wp:extent cx="36830" cy="37465"/>
                <wp:effectExtent l="10795" t="13970" r="9525" b="5715"/>
                <wp:wrapNone/>
                <wp:docPr id="93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917"/>
                          <a:chExt cx="58" cy="59"/>
                        </a:xfrm>
                      </wpg:grpSpPr>
                      <wps:wsp>
                        <wps:cNvPr id="931" name="Freeform 931"/>
                        <wps:cNvSpPr>
                          <a:spLocks/>
                        </wps:cNvSpPr>
                        <wps:spPr bwMode="auto">
                          <a:xfrm>
                            <a:off x="11642" y="11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976 11917"/>
                              <a:gd name="T3" fmla="*/ 11976 h 59"/>
                              <a:gd name="T4" fmla="+- 0 11700 11642"/>
                              <a:gd name="T5" fmla="*/ T4 w 58"/>
                              <a:gd name="T6" fmla="+- 0 11976 11917"/>
                              <a:gd name="T7" fmla="*/ 11976 h 59"/>
                              <a:gd name="T8" fmla="+- 0 11700 11642"/>
                              <a:gd name="T9" fmla="*/ T8 w 58"/>
                              <a:gd name="T10" fmla="+- 0 11917 11917"/>
                              <a:gd name="T11" fmla="*/ 11917 h 59"/>
                              <a:gd name="T12" fmla="+- 0 11642 11642"/>
                              <a:gd name="T13" fmla="*/ T12 w 58"/>
                              <a:gd name="T14" fmla="+- 0 11917 11917"/>
                              <a:gd name="T15" fmla="*/ 11917 h 59"/>
                              <a:gd name="T16" fmla="+- 0 11642 11642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582.1pt;margin-top:595.85pt;width:2.9pt;height:2.95pt;z-index:-251757568;mso-position-horizontal-relative:page;mso-position-vertical-relative:page" coordorigin="11642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">
                <v:shape id="Freeform 931" o:spid="_x0000_s1027" style="position:absolute;left:11642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q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Aqs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7449820</wp:posOffset>
                </wp:positionV>
                <wp:extent cx="36830" cy="37465"/>
                <wp:effectExtent l="10795" t="10795" r="9525" b="889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732"/>
                          <a:chExt cx="58" cy="59"/>
                        </a:xfrm>
                      </wpg:grpSpPr>
                      <wps:wsp>
                        <wps:cNvPr id="929" name="Freeform 929"/>
                        <wps:cNvSpPr>
                          <a:spLocks/>
                        </wps:cNvSpPr>
                        <wps:spPr bwMode="auto">
                          <a:xfrm>
                            <a:off x="11642" y="1173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791 11732"/>
                              <a:gd name="T3" fmla="*/ 11791 h 59"/>
                              <a:gd name="T4" fmla="+- 0 11700 11642"/>
                              <a:gd name="T5" fmla="*/ T4 w 58"/>
                              <a:gd name="T6" fmla="+- 0 11791 11732"/>
                              <a:gd name="T7" fmla="*/ 11791 h 59"/>
                              <a:gd name="T8" fmla="+- 0 11700 11642"/>
                              <a:gd name="T9" fmla="*/ T8 w 58"/>
                              <a:gd name="T10" fmla="+- 0 11732 11732"/>
                              <a:gd name="T11" fmla="*/ 11732 h 59"/>
                              <a:gd name="T12" fmla="+- 0 11642 11642"/>
                              <a:gd name="T13" fmla="*/ T12 w 58"/>
                              <a:gd name="T14" fmla="+- 0 11732 11732"/>
                              <a:gd name="T15" fmla="*/ 11732 h 59"/>
                              <a:gd name="T16" fmla="+- 0 11642 11642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582.1pt;margin-top:586.6pt;width:2.9pt;height:2.95pt;z-index:-251758592;mso-position-horizontal-relative:page;mso-position-vertical-relative:page" coordorigin="11642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">
                <v:shape id="Freeform 929" o:spid="_x0000_s1027" style="position:absolute;left:11642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accIA&#10;AADcAAAADwAAAGRycy9kb3ducmV2LnhtbESPQYvCMBSE7wv+h/AEb2uqB1mrUaogiO4erP6AR/NM&#10;i81LSaLWf28WFvY4zMw3zHLd21Y8yIfGsYLJOANBXDndsFFwOe8+v0CEiKyxdUwKXhRgvRp8LDHX&#10;7sknepTRiAThkKOCOsYulzJUNVkMY9cRJ+/qvMWYpDdSe3wmuG3lNMtm0mLDaaHGjrY1VbfybhXs&#10;XHHAI3s2p+97kf2Uh3ZjZkqNhn2xABGpj//hv/ZeK5hP5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VpxwgAAANwAAAAPAAAAAAAAAAAAAAAAAJgCAABkcnMvZG93&#10;bnJldi54bWxQSwUGAAAAAAQABAD1AAAAhwMAAAAA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7332345</wp:posOffset>
                </wp:positionV>
                <wp:extent cx="36830" cy="37465"/>
                <wp:effectExtent l="10795" t="7620" r="9525" b="12065"/>
                <wp:wrapNone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547"/>
                          <a:chExt cx="58" cy="59"/>
                        </a:xfrm>
                      </wpg:grpSpPr>
                      <wps:wsp>
                        <wps:cNvPr id="927" name="Freeform 927"/>
                        <wps:cNvSpPr>
                          <a:spLocks/>
                        </wps:cNvSpPr>
                        <wps:spPr bwMode="auto">
                          <a:xfrm>
                            <a:off x="11642" y="1154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606 11547"/>
                              <a:gd name="T3" fmla="*/ 11606 h 59"/>
                              <a:gd name="T4" fmla="+- 0 11700 11642"/>
                              <a:gd name="T5" fmla="*/ T4 w 58"/>
                              <a:gd name="T6" fmla="+- 0 11606 11547"/>
                              <a:gd name="T7" fmla="*/ 11606 h 59"/>
                              <a:gd name="T8" fmla="+- 0 11700 11642"/>
                              <a:gd name="T9" fmla="*/ T8 w 58"/>
                              <a:gd name="T10" fmla="+- 0 11547 11547"/>
                              <a:gd name="T11" fmla="*/ 11547 h 59"/>
                              <a:gd name="T12" fmla="+- 0 11642 11642"/>
                              <a:gd name="T13" fmla="*/ T12 w 58"/>
                              <a:gd name="T14" fmla="+- 0 11547 11547"/>
                              <a:gd name="T15" fmla="*/ 11547 h 59"/>
                              <a:gd name="T16" fmla="+- 0 11642 11642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582.1pt;margin-top:577.35pt;width:2.9pt;height:2.95pt;z-index:-251759616;mso-position-horizontal-relative:page;mso-position-vertical-relative:page" coordorigin="11642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">
                <v:shape id="Freeform 927" o:spid="_x0000_s1027" style="position:absolute;left:11642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rmM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z6Q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rmMMAAADcAAAADwAAAAAAAAAAAAAAAACYAgAAZHJzL2Rv&#10;d25yZXYueG1sUEsFBgAAAAAEAAQA9QAAAIgDAAAAAA==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7215505</wp:posOffset>
                </wp:positionV>
                <wp:extent cx="36830" cy="37465"/>
                <wp:effectExtent l="10795" t="5080" r="9525" b="508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363"/>
                          <a:chExt cx="58" cy="59"/>
                        </a:xfrm>
                      </wpg:grpSpPr>
                      <wps:wsp>
                        <wps:cNvPr id="925" name="Freeform 925"/>
                        <wps:cNvSpPr>
                          <a:spLocks/>
                        </wps:cNvSpPr>
                        <wps:spPr bwMode="auto">
                          <a:xfrm>
                            <a:off x="11642" y="11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22 11363"/>
                              <a:gd name="T3" fmla="*/ 11422 h 59"/>
                              <a:gd name="T4" fmla="+- 0 11700 11642"/>
                              <a:gd name="T5" fmla="*/ T4 w 58"/>
                              <a:gd name="T6" fmla="+- 0 11422 11363"/>
                              <a:gd name="T7" fmla="*/ 11422 h 59"/>
                              <a:gd name="T8" fmla="+- 0 11700 11642"/>
                              <a:gd name="T9" fmla="*/ T8 w 58"/>
                              <a:gd name="T10" fmla="+- 0 11363 11363"/>
                              <a:gd name="T11" fmla="*/ 11363 h 59"/>
                              <a:gd name="T12" fmla="+- 0 11642 11642"/>
                              <a:gd name="T13" fmla="*/ T12 w 58"/>
                              <a:gd name="T14" fmla="+- 0 11363 11363"/>
                              <a:gd name="T15" fmla="*/ 11363 h 59"/>
                              <a:gd name="T16" fmla="+- 0 11642 11642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582.1pt;margin-top:568.15pt;width:2.9pt;height:2.95pt;z-index:-251760640;mso-position-horizontal-relative:page;mso-position-vertical-relative:page" coordorigin="11642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">
                <v:shape id="Freeform 925" o:spid="_x0000_s1027" style="position:absolute;left:11642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QdM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F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hQdM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7098030</wp:posOffset>
                </wp:positionV>
                <wp:extent cx="36830" cy="37465"/>
                <wp:effectExtent l="10795" t="11430" r="9525" b="8255"/>
                <wp:wrapNone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178"/>
                          <a:chExt cx="58" cy="59"/>
                        </a:xfrm>
                      </wpg:grpSpPr>
                      <wps:wsp>
                        <wps:cNvPr id="923" name="Freeform 923"/>
                        <wps:cNvSpPr>
                          <a:spLocks/>
                        </wps:cNvSpPr>
                        <wps:spPr bwMode="auto">
                          <a:xfrm>
                            <a:off x="11642" y="1117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237 11178"/>
                              <a:gd name="T3" fmla="*/ 11237 h 59"/>
                              <a:gd name="T4" fmla="+- 0 11700 11642"/>
                              <a:gd name="T5" fmla="*/ T4 w 58"/>
                              <a:gd name="T6" fmla="+- 0 11237 11178"/>
                              <a:gd name="T7" fmla="*/ 11237 h 59"/>
                              <a:gd name="T8" fmla="+- 0 11700 11642"/>
                              <a:gd name="T9" fmla="*/ T8 w 58"/>
                              <a:gd name="T10" fmla="+- 0 11178 11178"/>
                              <a:gd name="T11" fmla="*/ 11178 h 59"/>
                              <a:gd name="T12" fmla="+- 0 11642 11642"/>
                              <a:gd name="T13" fmla="*/ T12 w 58"/>
                              <a:gd name="T14" fmla="+- 0 11178 11178"/>
                              <a:gd name="T15" fmla="*/ 11178 h 59"/>
                              <a:gd name="T16" fmla="+- 0 11642 11642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582.1pt;margin-top:558.9pt;width:2.9pt;height:2.95pt;z-index:-251761664;mso-position-horizontal-relative:page;mso-position-vertical-relative:page" coordorigin="11642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">
                <v:shape id="Freeform 923" o:spid="_x0000_s1027" style="position:absolute;left:11642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tm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F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tm8MAAADcAAAADwAAAAAAAAAAAAAAAACYAgAAZHJzL2Rv&#10;d25yZXYueG1sUEsFBgAAAAAEAAQA9QAAAIgDAAAAAA=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6980555</wp:posOffset>
                </wp:positionV>
                <wp:extent cx="36830" cy="37465"/>
                <wp:effectExtent l="10795" t="8255" r="9525" b="11430"/>
                <wp:wrapNone/>
                <wp:docPr id="920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993"/>
                          <a:chExt cx="58" cy="59"/>
                        </a:xfrm>
                      </wpg:grpSpPr>
                      <wps:wsp>
                        <wps:cNvPr id="921" name="Freeform 921"/>
                        <wps:cNvSpPr>
                          <a:spLocks/>
                        </wps:cNvSpPr>
                        <wps:spPr bwMode="auto">
                          <a:xfrm>
                            <a:off x="11642" y="109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052 10993"/>
                              <a:gd name="T3" fmla="*/ 11052 h 59"/>
                              <a:gd name="T4" fmla="+- 0 11700 11642"/>
                              <a:gd name="T5" fmla="*/ T4 w 58"/>
                              <a:gd name="T6" fmla="+- 0 11052 10993"/>
                              <a:gd name="T7" fmla="*/ 11052 h 59"/>
                              <a:gd name="T8" fmla="+- 0 11700 11642"/>
                              <a:gd name="T9" fmla="*/ T8 w 58"/>
                              <a:gd name="T10" fmla="+- 0 10993 10993"/>
                              <a:gd name="T11" fmla="*/ 10993 h 59"/>
                              <a:gd name="T12" fmla="+- 0 11642 11642"/>
                              <a:gd name="T13" fmla="*/ T12 w 58"/>
                              <a:gd name="T14" fmla="+- 0 10993 10993"/>
                              <a:gd name="T15" fmla="*/ 10993 h 59"/>
                              <a:gd name="T16" fmla="+- 0 11642 11642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582.1pt;margin-top:549.65pt;width:2.9pt;height:2.95pt;z-index:-251762688;mso-position-horizontal-relative:page;mso-position-vertical-relative:page" coordorigin="11642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">
                <v:shape id="Freeform 921" o:spid="_x0000_s1027" style="position:absolute;left:11642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Wd8IA&#10;AADcAAAADwAAAGRycy9kb3ducmV2LnhtbESPQYvCMBSE78L+h/AEb5rqQXarUeqCILp7sPoDHs3b&#10;tGzzUpKo9d8bQfA4zMw3zHLd21ZcyYfGsYLpJANBXDndsFFwPm3HnyBCRNbYOiYFdwqwXn0Mlphr&#10;d+MjXctoRIJwyFFBHWOXSxmqmiyGieuIk/fnvMWYpDdSe7wluG3lLMvm0mLDaaHGjr5rqv7Li1Ww&#10;dcUeD+zZHH8uRfZb7tuNmSs1GvbFAkSkPr7Dr/ZOK/iaTe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1Z3wgAAANw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6863080</wp:posOffset>
                </wp:positionV>
                <wp:extent cx="36830" cy="37465"/>
                <wp:effectExtent l="10795" t="5080" r="9525" b="5080"/>
                <wp:wrapNone/>
                <wp:docPr id="9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08"/>
                          <a:chExt cx="58" cy="59"/>
                        </a:xfrm>
                      </wpg:grpSpPr>
                      <wps:wsp>
                        <wps:cNvPr id="919" name="Freeform 919"/>
                        <wps:cNvSpPr>
                          <a:spLocks/>
                        </wps:cNvSpPr>
                        <wps:spPr bwMode="auto">
                          <a:xfrm>
                            <a:off x="11642" y="1080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867 10808"/>
                              <a:gd name="T3" fmla="*/ 10867 h 59"/>
                              <a:gd name="T4" fmla="+- 0 11700 11642"/>
                              <a:gd name="T5" fmla="*/ T4 w 58"/>
                              <a:gd name="T6" fmla="+- 0 10867 10808"/>
                              <a:gd name="T7" fmla="*/ 10867 h 59"/>
                              <a:gd name="T8" fmla="+- 0 11700 11642"/>
                              <a:gd name="T9" fmla="*/ T8 w 58"/>
                              <a:gd name="T10" fmla="+- 0 10808 10808"/>
                              <a:gd name="T11" fmla="*/ 10808 h 59"/>
                              <a:gd name="T12" fmla="+- 0 11642 11642"/>
                              <a:gd name="T13" fmla="*/ T12 w 58"/>
                              <a:gd name="T14" fmla="+- 0 10808 10808"/>
                              <a:gd name="T15" fmla="*/ 10808 h 59"/>
                              <a:gd name="T16" fmla="+- 0 11642 11642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582.1pt;margin-top:540.4pt;width:2.9pt;height:2.95pt;z-index:-251763712;mso-position-horizontal-relative:page;mso-position-vertical-relative:page" coordorigin="11642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">
                <v:shape id="Freeform 919" o:spid="_x0000_s1027" style="position:absolute;left:11642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QzMIA&#10;AADcAAAADwAAAGRycy9kb3ducmV2LnhtbESPQYvCMBSE7wv+h/AEb2vqHmStRqmCsLh6sPoDHs0z&#10;LTYvJYla//1GWPA4zMw3zGLV21bcyYfGsYLJOANBXDndsFFwPm0/v0GEiKyxdUwKnhRgtRx8LDDX&#10;7sFHupfRiAThkKOCOsYulzJUNVkMY9cRJ+/ivMWYpDdSe3wkuG3lV5ZNpcWG00KNHW1qqq7lzSrY&#10;umKHv+zZHPe3IjuUu3ZtpkqNhn0xBxGpj+/wf/tHK5hNZv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ZDMwgAAANwAAAAPAAAAAAAAAAAAAAAAAJgCAABkcnMvZG93&#10;bnJldi54bWxQSwUGAAAAAAQABAD1AAAAhwMAAAAA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6745605</wp:posOffset>
                </wp:positionV>
                <wp:extent cx="36830" cy="37465"/>
                <wp:effectExtent l="10795" t="11430" r="9525" b="8255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623"/>
                          <a:chExt cx="58" cy="59"/>
                        </a:xfrm>
                      </wpg:grpSpPr>
                      <wps:wsp>
                        <wps:cNvPr id="917" name="Freeform 917"/>
                        <wps:cNvSpPr>
                          <a:spLocks/>
                        </wps:cNvSpPr>
                        <wps:spPr bwMode="auto">
                          <a:xfrm>
                            <a:off x="11642" y="1062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682 10623"/>
                              <a:gd name="T3" fmla="*/ 10682 h 59"/>
                              <a:gd name="T4" fmla="+- 0 11700 11642"/>
                              <a:gd name="T5" fmla="*/ T4 w 58"/>
                              <a:gd name="T6" fmla="+- 0 10682 10623"/>
                              <a:gd name="T7" fmla="*/ 10682 h 59"/>
                              <a:gd name="T8" fmla="+- 0 11700 11642"/>
                              <a:gd name="T9" fmla="*/ T8 w 58"/>
                              <a:gd name="T10" fmla="+- 0 10623 10623"/>
                              <a:gd name="T11" fmla="*/ 10623 h 59"/>
                              <a:gd name="T12" fmla="+- 0 11642 11642"/>
                              <a:gd name="T13" fmla="*/ T12 w 58"/>
                              <a:gd name="T14" fmla="+- 0 10623 10623"/>
                              <a:gd name="T15" fmla="*/ 10623 h 59"/>
                              <a:gd name="T16" fmla="+- 0 11642 11642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582.1pt;margin-top:531.15pt;width:2.9pt;height:2.95pt;z-index:-251764736;mso-position-horizontal-relative:page;mso-position-vertical-relative:page" coordorigin="11642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">
                <v:shape id="Freeform 917" o:spid="_x0000_s1027" style="position:absolute;left:11642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hJc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4y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qhJcMAAADcAAAADwAAAAAAAAAAAAAAAACYAgAAZHJzL2Rv&#10;d25yZXYueG1sUEsFBgAAAAAEAAQA9QAAAIgDAAAAAA==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6628765</wp:posOffset>
                </wp:positionV>
                <wp:extent cx="36830" cy="37465"/>
                <wp:effectExtent l="10795" t="8890" r="9525" b="10795"/>
                <wp:wrapNone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439"/>
                          <a:chExt cx="58" cy="59"/>
                        </a:xfrm>
                      </wpg:grpSpPr>
                      <wps:wsp>
                        <wps:cNvPr id="915" name="Freeform 915"/>
                        <wps:cNvSpPr>
                          <a:spLocks/>
                        </wps:cNvSpPr>
                        <wps:spPr bwMode="auto">
                          <a:xfrm>
                            <a:off x="11642" y="1043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498 10439"/>
                              <a:gd name="T3" fmla="*/ 10498 h 59"/>
                              <a:gd name="T4" fmla="+- 0 11700 11642"/>
                              <a:gd name="T5" fmla="*/ T4 w 58"/>
                              <a:gd name="T6" fmla="+- 0 10498 10439"/>
                              <a:gd name="T7" fmla="*/ 10498 h 59"/>
                              <a:gd name="T8" fmla="+- 0 11700 11642"/>
                              <a:gd name="T9" fmla="*/ T8 w 58"/>
                              <a:gd name="T10" fmla="+- 0 10439 10439"/>
                              <a:gd name="T11" fmla="*/ 10439 h 59"/>
                              <a:gd name="T12" fmla="+- 0 11642 11642"/>
                              <a:gd name="T13" fmla="*/ T12 w 58"/>
                              <a:gd name="T14" fmla="+- 0 10439 10439"/>
                              <a:gd name="T15" fmla="*/ 10439 h 59"/>
                              <a:gd name="T16" fmla="+- 0 11642 11642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582.1pt;margin-top:521.95pt;width:2.9pt;height:2.95pt;z-index:-251765760;mso-position-horizontal-relative:page;mso-position-vertical-relative:page" coordorigin="11642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">
                <v:shape id="Freeform 915" o:spid="_x0000_s1027" style="position:absolute;left:11642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ayc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aycMAAADcAAAADwAAAAAAAAAAAAAAAACYAgAAZHJzL2Rv&#10;d25yZXYueG1sUEsFBgAAAAAEAAQA9QAAAIgDAAAAAA=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6511290</wp:posOffset>
                </wp:positionV>
                <wp:extent cx="36830" cy="37465"/>
                <wp:effectExtent l="10795" t="5715" r="9525" b="13970"/>
                <wp:wrapNone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254"/>
                          <a:chExt cx="58" cy="59"/>
                        </a:xfrm>
                      </wpg:grpSpPr>
                      <wps:wsp>
                        <wps:cNvPr id="913" name="Freeform 913"/>
                        <wps:cNvSpPr>
                          <a:spLocks/>
                        </wps:cNvSpPr>
                        <wps:spPr bwMode="auto">
                          <a:xfrm>
                            <a:off x="11642" y="1025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313 10254"/>
                              <a:gd name="T3" fmla="*/ 10313 h 59"/>
                              <a:gd name="T4" fmla="+- 0 11700 11642"/>
                              <a:gd name="T5" fmla="*/ T4 w 58"/>
                              <a:gd name="T6" fmla="+- 0 10313 10254"/>
                              <a:gd name="T7" fmla="*/ 10313 h 59"/>
                              <a:gd name="T8" fmla="+- 0 11700 11642"/>
                              <a:gd name="T9" fmla="*/ T8 w 58"/>
                              <a:gd name="T10" fmla="+- 0 10254 10254"/>
                              <a:gd name="T11" fmla="*/ 10254 h 59"/>
                              <a:gd name="T12" fmla="+- 0 11642 11642"/>
                              <a:gd name="T13" fmla="*/ T12 w 58"/>
                              <a:gd name="T14" fmla="+- 0 10254 10254"/>
                              <a:gd name="T15" fmla="*/ 10254 h 59"/>
                              <a:gd name="T16" fmla="+- 0 11642 11642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582.1pt;margin-top:512.7pt;width:2.9pt;height:2.95pt;z-index:-251766784;mso-position-horizontal-relative:page;mso-position-vertical-relative:page" coordorigin="11642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RAH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">
                <v:shape id="Freeform 913" o:spid="_x0000_s1027" style="position:absolute;left:11642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nJ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GnJs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6393815</wp:posOffset>
                </wp:positionV>
                <wp:extent cx="36830" cy="37465"/>
                <wp:effectExtent l="10795" t="12065" r="9525" b="762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069"/>
                          <a:chExt cx="58" cy="59"/>
                        </a:xfrm>
                      </wpg:grpSpPr>
                      <wps:wsp>
                        <wps:cNvPr id="911" name="Freeform 911"/>
                        <wps:cNvSpPr>
                          <a:spLocks/>
                        </wps:cNvSpPr>
                        <wps:spPr bwMode="auto">
                          <a:xfrm>
                            <a:off x="11642" y="100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128 10069"/>
                              <a:gd name="T3" fmla="*/ 10128 h 59"/>
                              <a:gd name="T4" fmla="+- 0 11700 11642"/>
                              <a:gd name="T5" fmla="*/ T4 w 58"/>
                              <a:gd name="T6" fmla="+- 0 10128 10069"/>
                              <a:gd name="T7" fmla="*/ 10128 h 59"/>
                              <a:gd name="T8" fmla="+- 0 11700 11642"/>
                              <a:gd name="T9" fmla="*/ T8 w 58"/>
                              <a:gd name="T10" fmla="+- 0 10069 10069"/>
                              <a:gd name="T11" fmla="*/ 10069 h 59"/>
                              <a:gd name="T12" fmla="+- 0 11642 11642"/>
                              <a:gd name="T13" fmla="*/ T12 w 58"/>
                              <a:gd name="T14" fmla="+- 0 10069 10069"/>
                              <a:gd name="T15" fmla="*/ 10069 h 59"/>
                              <a:gd name="T16" fmla="+- 0 11642 11642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582.1pt;margin-top:503.45pt;width:2.9pt;height:2.95pt;z-index:-251767808;mso-position-horizontal-relative:page;mso-position-vertical-relative:page" coordorigin="11642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">
                <v:shape id="Freeform 911" o:spid="_x0000_s1027" style="position:absolute;left:11642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cysMA&#10;AADcAAAADwAAAGRycy9kb3ducmV2LnhtbESPQYvCMBSE7wv+h/CEva1pPYhWo1RBWFw92N0f8Gie&#10;abF5KUnU+u/NwsIeh5n5hlltBtuJO/nQOlaQTzIQxLXTLRsFP9/7jzmIEJE1do5JwZMCbNajtxUW&#10;2j34TPcqGpEgHApU0MTYF1KGuiGLYeJ64uRdnLcYk/RGao+PBLednGbZTFpsOS002NOuofpa3ayC&#10;vSsP+MWezfl4K7NTdei2ZqbU+3golyAiDfE//Nf+1AoWeQ6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+cys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6276340</wp:posOffset>
                </wp:positionV>
                <wp:extent cx="36830" cy="37465"/>
                <wp:effectExtent l="10795" t="8890" r="9525" b="10795"/>
                <wp:wrapNone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884"/>
                          <a:chExt cx="58" cy="59"/>
                        </a:xfrm>
                      </wpg:grpSpPr>
                      <wps:wsp>
                        <wps:cNvPr id="909" name="Freeform 909"/>
                        <wps:cNvSpPr>
                          <a:spLocks/>
                        </wps:cNvSpPr>
                        <wps:spPr bwMode="auto">
                          <a:xfrm>
                            <a:off x="11642" y="988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943 9884"/>
                              <a:gd name="T3" fmla="*/ 9943 h 59"/>
                              <a:gd name="T4" fmla="+- 0 11700 11642"/>
                              <a:gd name="T5" fmla="*/ T4 w 58"/>
                              <a:gd name="T6" fmla="+- 0 9943 9884"/>
                              <a:gd name="T7" fmla="*/ 9943 h 59"/>
                              <a:gd name="T8" fmla="+- 0 11700 11642"/>
                              <a:gd name="T9" fmla="*/ T8 w 58"/>
                              <a:gd name="T10" fmla="+- 0 9884 9884"/>
                              <a:gd name="T11" fmla="*/ 9884 h 59"/>
                              <a:gd name="T12" fmla="+- 0 11642 11642"/>
                              <a:gd name="T13" fmla="*/ T12 w 58"/>
                              <a:gd name="T14" fmla="+- 0 9884 9884"/>
                              <a:gd name="T15" fmla="*/ 9884 h 59"/>
                              <a:gd name="T16" fmla="+- 0 11642 11642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26" style="position:absolute;margin-left:582.1pt;margin-top:494.2pt;width:2.9pt;height:2.95pt;z-index:-251768832;mso-position-horizontal-relative:page;mso-position-vertical-relative:page" coordorigin="11642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">
                <v:shape id="Freeform 909" o:spid="_x0000_s1027" style="position:absolute;left:11642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GEcIA&#10;AADcAAAADwAAAGRycy9kb3ducmV2LnhtbESPQWsCMRSE7wX/Q3hCbzXRg9TVKKsgiG0Prv6Ax+aZ&#10;Xdy8LEnU7b9vCoUeh5n5hlltBteJB4XYetYwnSgQxLU3LVsNl/P+7R1ETMgGO8+k4ZsibNajlxUW&#10;xj/5RI8qWZEhHAvU0KTUF1LGuiGHceJ74uxdfXCYsgxWmoDPDHednCk1lw5bzgsN9rRrqL5Vd6dh&#10;78sjfnBge/q8l+qrOnZbO9f6dTyUSxCJhvQf/msfjIaFWs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AYRwgAAANwAAAAPAAAAAAAAAAAAAAAAAJgCAABkcnMvZG93&#10;bnJldi54bWxQSwUGAAAAAAQABAD1AAAAhwMAAAAA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6158865</wp:posOffset>
                </wp:positionV>
                <wp:extent cx="36830" cy="37465"/>
                <wp:effectExtent l="10795" t="5715" r="9525" b="13970"/>
                <wp:wrapNone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699"/>
                          <a:chExt cx="58" cy="59"/>
                        </a:xfrm>
                      </wpg:grpSpPr>
                      <wps:wsp>
                        <wps:cNvPr id="907" name="Freeform 907"/>
                        <wps:cNvSpPr>
                          <a:spLocks/>
                        </wps:cNvSpPr>
                        <wps:spPr bwMode="auto">
                          <a:xfrm>
                            <a:off x="11642" y="96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758 9699"/>
                              <a:gd name="T3" fmla="*/ 9758 h 59"/>
                              <a:gd name="T4" fmla="+- 0 11700 11642"/>
                              <a:gd name="T5" fmla="*/ T4 w 58"/>
                              <a:gd name="T6" fmla="+- 0 9758 9699"/>
                              <a:gd name="T7" fmla="*/ 9758 h 59"/>
                              <a:gd name="T8" fmla="+- 0 11700 11642"/>
                              <a:gd name="T9" fmla="*/ T8 w 58"/>
                              <a:gd name="T10" fmla="+- 0 9699 9699"/>
                              <a:gd name="T11" fmla="*/ 9699 h 59"/>
                              <a:gd name="T12" fmla="+- 0 11642 11642"/>
                              <a:gd name="T13" fmla="*/ T12 w 58"/>
                              <a:gd name="T14" fmla="+- 0 9699 9699"/>
                              <a:gd name="T15" fmla="*/ 9699 h 59"/>
                              <a:gd name="T16" fmla="+- 0 11642 11642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582.1pt;margin-top:484.95pt;width:2.9pt;height:2.95pt;z-index:-251769856;mso-position-horizontal-relative:page;mso-position-vertical-relative:page" coordorigin="11642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">
                <v:shape id="Freeform 907" o:spid="_x0000_s1027" style="position:absolute;left:11642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3+MMA&#10;AADcAAAADwAAAGRycy9kb3ducmV2LnhtbESPQWsCMRSE7wX/Q3hCbzWxB1tXo6wFodj24OoPeGye&#10;2cXNy5JE3f77RhB6HGbmG2a5HlwnrhRi61nDdKJAENfetGw1HA/bl3cQMSEb7DyThl+KsF6NnpZY&#10;GH/jPV2rZEWGcCxQQ5NSX0gZ64YcxonvibN38sFhyjJYaQLeMtx18lWpmXTYcl5osKePhupzdXEa&#10;tr7c4RcHtvvvS6l+ql23sTOtn8dDuQCRaEj/4Uf702iYqze4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3+M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6041390</wp:posOffset>
                </wp:positionV>
                <wp:extent cx="36830" cy="37465"/>
                <wp:effectExtent l="10795" t="12065" r="9525" b="762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514"/>
                          <a:chExt cx="58" cy="59"/>
                        </a:xfrm>
                      </wpg:grpSpPr>
                      <wps:wsp>
                        <wps:cNvPr id="905" name="Freeform 905"/>
                        <wps:cNvSpPr>
                          <a:spLocks/>
                        </wps:cNvSpPr>
                        <wps:spPr bwMode="auto">
                          <a:xfrm>
                            <a:off x="11642" y="951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573 9514"/>
                              <a:gd name="T3" fmla="*/ 9573 h 59"/>
                              <a:gd name="T4" fmla="+- 0 11700 11642"/>
                              <a:gd name="T5" fmla="*/ T4 w 58"/>
                              <a:gd name="T6" fmla="+- 0 9573 9514"/>
                              <a:gd name="T7" fmla="*/ 9573 h 59"/>
                              <a:gd name="T8" fmla="+- 0 11700 11642"/>
                              <a:gd name="T9" fmla="*/ T8 w 58"/>
                              <a:gd name="T10" fmla="+- 0 9514 9514"/>
                              <a:gd name="T11" fmla="*/ 9514 h 59"/>
                              <a:gd name="T12" fmla="+- 0 11642 11642"/>
                              <a:gd name="T13" fmla="*/ T12 w 58"/>
                              <a:gd name="T14" fmla="+- 0 9514 9514"/>
                              <a:gd name="T15" fmla="*/ 9514 h 59"/>
                              <a:gd name="T16" fmla="+- 0 11642 11642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582.1pt;margin-top:475.7pt;width:2.9pt;height:2.95pt;z-index:-251770880;mso-position-horizontal-relative:page;mso-position-vertical-relative:page" coordorigin="11642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">
                <v:shape id="Freeform 905" o:spid="_x0000_s1027" style="position:absolute;left:11642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MFMMA&#10;AADcAAAADwAAAGRycy9kb3ducmV2LnhtbESP0WoCMRRE3wv+Q7hC32piodKuRlkLQlH74NYPuGyu&#10;2cXNzZJE3f69KRR8HGbmDLNYDa4TVwqx9axhOlEgiGtvWrYajj+bl3cQMSEb7DyThl+KsFqOnhZY&#10;GH/jA12rZEWGcCxQQ5NSX0gZ64YcxonvibN38sFhyjJYaQLeMtx18lWpmXTYcl5osKfPhupzdXEa&#10;Nr7c4o4D28P+Uqrvatut7Uzr5/FQzkEkGtIj/N/+Mho+1B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MFMMAAADcAAAADwAAAAAAAAAAAAAAAACYAgAAZHJzL2Rv&#10;d25yZXYueG1sUEsFBgAAAAAEAAQA9QAAAIgDAAAAAA=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5923915</wp:posOffset>
                </wp:positionV>
                <wp:extent cx="36830" cy="37465"/>
                <wp:effectExtent l="10795" t="8890" r="9525" b="10795"/>
                <wp:wrapNone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329"/>
                          <a:chExt cx="58" cy="59"/>
                        </a:xfrm>
                      </wpg:grpSpPr>
                      <wps:wsp>
                        <wps:cNvPr id="903" name="Freeform 903"/>
                        <wps:cNvSpPr>
                          <a:spLocks/>
                        </wps:cNvSpPr>
                        <wps:spPr bwMode="auto">
                          <a:xfrm>
                            <a:off x="11642" y="93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388 9329"/>
                              <a:gd name="T3" fmla="*/ 9388 h 59"/>
                              <a:gd name="T4" fmla="+- 0 11700 11642"/>
                              <a:gd name="T5" fmla="*/ T4 w 58"/>
                              <a:gd name="T6" fmla="+- 0 9388 9329"/>
                              <a:gd name="T7" fmla="*/ 9388 h 59"/>
                              <a:gd name="T8" fmla="+- 0 11700 11642"/>
                              <a:gd name="T9" fmla="*/ T8 w 58"/>
                              <a:gd name="T10" fmla="+- 0 9329 9329"/>
                              <a:gd name="T11" fmla="*/ 9329 h 59"/>
                              <a:gd name="T12" fmla="+- 0 11642 11642"/>
                              <a:gd name="T13" fmla="*/ T12 w 58"/>
                              <a:gd name="T14" fmla="+- 0 9329 9329"/>
                              <a:gd name="T15" fmla="*/ 9329 h 59"/>
                              <a:gd name="T16" fmla="+- 0 11642 11642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26" style="position:absolute;margin-left:582.1pt;margin-top:466.45pt;width:2.9pt;height:2.95pt;z-index:-251771904;mso-position-horizontal-relative:page;mso-position-vertical-relative:page" coordorigin="11642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R1FQ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">
                <v:shape id="Freeform 903" o:spid="_x0000_s1027" style="position:absolute;left:11642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x+8MA&#10;AADcAAAADwAAAGRycy9kb3ducmV2LnhtbESP0WoCMRRE3wv+Q7hC32piC9KuRlkLQlH74NYPuGyu&#10;2cXNzZJE3f69KRR8HGbmDLNYDa4TVwqx9axhOlEgiGtvWrYajj+bl3cQMSEb7DyThl+KsFqOnhZY&#10;GH/jA12rZEWGcCxQQ5NSX0gZ64YcxonvibN38sFhyjJYaQLeMtx18lWpmXTYcl5osKfPhupzdXEa&#10;Nr7c4o4D28P+Uqrvatut7Uzr5/FQzkEkGtIj/N/+Mho+1B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x+8MAAADcAAAADwAAAAAAAAAAAAAAAACYAgAAZHJzL2Rv&#10;d25yZXYueG1sUEsFBgAAAAAEAAQA9QAAAIgDAAAAAA=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5807075</wp:posOffset>
                </wp:positionV>
                <wp:extent cx="36830" cy="37465"/>
                <wp:effectExtent l="10795" t="6350" r="9525" b="13335"/>
                <wp:wrapNone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145"/>
                          <a:chExt cx="58" cy="59"/>
                        </a:xfrm>
                      </wpg:grpSpPr>
                      <wps:wsp>
                        <wps:cNvPr id="901" name="Freeform 901"/>
                        <wps:cNvSpPr>
                          <a:spLocks/>
                        </wps:cNvSpPr>
                        <wps:spPr bwMode="auto">
                          <a:xfrm>
                            <a:off x="11642" y="91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204 9145"/>
                              <a:gd name="T3" fmla="*/ 9204 h 59"/>
                              <a:gd name="T4" fmla="+- 0 11700 11642"/>
                              <a:gd name="T5" fmla="*/ T4 w 58"/>
                              <a:gd name="T6" fmla="+- 0 9204 9145"/>
                              <a:gd name="T7" fmla="*/ 9204 h 59"/>
                              <a:gd name="T8" fmla="+- 0 11700 11642"/>
                              <a:gd name="T9" fmla="*/ T8 w 58"/>
                              <a:gd name="T10" fmla="+- 0 9145 9145"/>
                              <a:gd name="T11" fmla="*/ 9145 h 59"/>
                              <a:gd name="T12" fmla="+- 0 11642 11642"/>
                              <a:gd name="T13" fmla="*/ T12 w 58"/>
                              <a:gd name="T14" fmla="+- 0 9145 9145"/>
                              <a:gd name="T15" fmla="*/ 9145 h 59"/>
                              <a:gd name="T16" fmla="+- 0 11642 11642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582.1pt;margin-top:457.25pt;width:2.9pt;height:2.95pt;z-index:-251772928;mso-position-horizontal-relative:page;mso-position-vertical-relative:page" coordorigin="11642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">
                <v:shape id="Freeform 901" o:spid="_x0000_s1027" style="position:absolute;left:11642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KF8IA&#10;AADcAAAADwAAAGRycy9kb3ducmV2LnhtbESPQWsCMRSE7wX/Q3iCt5roQezWKFtBEGsPrv6Ax+Y1&#10;u3TzsiRR139vCoUeh5n5hlltBteJG4XYetYwmyoQxLU3LVsNl/PudQkiJmSDnWfS8KAIm/XoZYWF&#10;8Xc+0a1KVmQIxwI1NCn1hZSxbshhnPqeOHvfPjhMWQYrTcB7hrtOzpVaSIct54UGe9o2VP9UV6dh&#10;58sDfnJgezpeS/VVHboPu9B6Mh7KdxCJhvQf/mvvjYY3NYPfM/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goXwgAAANwAAAAPAAAAAAAAAAAAAAAAAJgCAABkcnMvZG93&#10;bnJldi54bWxQSwUGAAAAAAQABAD1AAAAhwMAAAAA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5689600</wp:posOffset>
                </wp:positionV>
                <wp:extent cx="36830" cy="37465"/>
                <wp:effectExtent l="10795" t="12700" r="9525" b="6985"/>
                <wp:wrapNone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960"/>
                          <a:chExt cx="58" cy="59"/>
                        </a:xfrm>
                      </wpg:grpSpPr>
                      <wps:wsp>
                        <wps:cNvPr id="899" name="Freeform 899"/>
                        <wps:cNvSpPr>
                          <a:spLocks/>
                        </wps:cNvSpPr>
                        <wps:spPr bwMode="auto">
                          <a:xfrm>
                            <a:off x="11642" y="896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019 8960"/>
                              <a:gd name="T3" fmla="*/ 9019 h 59"/>
                              <a:gd name="T4" fmla="+- 0 11700 11642"/>
                              <a:gd name="T5" fmla="*/ T4 w 58"/>
                              <a:gd name="T6" fmla="+- 0 9019 8960"/>
                              <a:gd name="T7" fmla="*/ 9019 h 59"/>
                              <a:gd name="T8" fmla="+- 0 11700 11642"/>
                              <a:gd name="T9" fmla="*/ T8 w 58"/>
                              <a:gd name="T10" fmla="+- 0 8960 8960"/>
                              <a:gd name="T11" fmla="*/ 8960 h 59"/>
                              <a:gd name="T12" fmla="+- 0 11642 11642"/>
                              <a:gd name="T13" fmla="*/ T12 w 58"/>
                              <a:gd name="T14" fmla="+- 0 8960 8960"/>
                              <a:gd name="T15" fmla="*/ 8960 h 59"/>
                              <a:gd name="T16" fmla="+- 0 11642 11642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582.1pt;margin-top:448pt;width:2.9pt;height:2.95pt;z-index:-251773952;mso-position-horizontal-relative:page;mso-position-vertical-relative:page" coordorigin="11642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">
                <v:shape id="Freeform 899" o:spid="_x0000_s1027" style="position:absolute;left:11642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cC8IA&#10;AADcAAAADwAAAGRycy9kb3ducmV2LnhtbESPQYvCMBSE7wv+h/CEva2pHkSrUaogLO56sPoDHs0z&#10;LTYvJYla/71ZWPA4zMw3zHLd21bcyYfGsYLxKANBXDndsFFwPu2+ZiBCRNbYOiYFTwqwXg0+lphr&#10;9+Aj3ctoRIJwyFFBHWOXSxmqmiyGkeuIk3dx3mJM0hupPT4S3LZykmVTabHhtFBjR9uaqmt5swp2&#10;rtjjD3s2x99bkR3KfbsxU6U+h32xABGpj+/wf/tbK5jN5/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5wLwgAAANwAAAAPAAAAAAAAAAAAAAAAAJgCAABkcnMvZG93&#10;bnJldi54bWxQSwUGAAAAAAQABAD1AAAAhwMAAAAA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5572125</wp:posOffset>
                </wp:positionV>
                <wp:extent cx="36830" cy="37465"/>
                <wp:effectExtent l="10795" t="9525" r="9525" b="10160"/>
                <wp:wrapNone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775"/>
                          <a:chExt cx="58" cy="59"/>
                        </a:xfrm>
                      </wpg:grpSpPr>
                      <wps:wsp>
                        <wps:cNvPr id="897" name="Freeform 897"/>
                        <wps:cNvSpPr>
                          <a:spLocks/>
                        </wps:cNvSpPr>
                        <wps:spPr bwMode="auto">
                          <a:xfrm>
                            <a:off x="11642" y="87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834 8775"/>
                              <a:gd name="T3" fmla="*/ 8834 h 59"/>
                              <a:gd name="T4" fmla="+- 0 11700 11642"/>
                              <a:gd name="T5" fmla="*/ T4 w 58"/>
                              <a:gd name="T6" fmla="+- 0 8834 8775"/>
                              <a:gd name="T7" fmla="*/ 8834 h 59"/>
                              <a:gd name="T8" fmla="+- 0 11700 11642"/>
                              <a:gd name="T9" fmla="*/ T8 w 58"/>
                              <a:gd name="T10" fmla="+- 0 8775 8775"/>
                              <a:gd name="T11" fmla="*/ 8775 h 59"/>
                              <a:gd name="T12" fmla="+- 0 11642 11642"/>
                              <a:gd name="T13" fmla="*/ T12 w 58"/>
                              <a:gd name="T14" fmla="+- 0 8775 8775"/>
                              <a:gd name="T15" fmla="*/ 8775 h 59"/>
                              <a:gd name="T16" fmla="+- 0 11642 11642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582.1pt;margin-top:438.75pt;width:2.9pt;height:2.95pt;z-index:-251774976;mso-position-horizontal-relative:page;mso-position-vertical-relative:page" coordorigin="11642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">
                <v:shape id="Freeform 897" o:spid="_x0000_s1027" style="position:absolute;left:11642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t4s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54gN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it4s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5454650</wp:posOffset>
                </wp:positionV>
                <wp:extent cx="36830" cy="37465"/>
                <wp:effectExtent l="10795" t="6350" r="9525" b="13335"/>
                <wp:wrapNone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590"/>
                          <a:chExt cx="58" cy="59"/>
                        </a:xfrm>
                      </wpg:grpSpPr>
                      <wps:wsp>
                        <wps:cNvPr id="895" name="Freeform 895"/>
                        <wps:cNvSpPr>
                          <a:spLocks/>
                        </wps:cNvSpPr>
                        <wps:spPr bwMode="auto">
                          <a:xfrm>
                            <a:off x="11642" y="859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649 8590"/>
                              <a:gd name="T3" fmla="*/ 8649 h 59"/>
                              <a:gd name="T4" fmla="+- 0 11700 11642"/>
                              <a:gd name="T5" fmla="*/ T4 w 58"/>
                              <a:gd name="T6" fmla="+- 0 8649 8590"/>
                              <a:gd name="T7" fmla="*/ 8649 h 59"/>
                              <a:gd name="T8" fmla="+- 0 11700 11642"/>
                              <a:gd name="T9" fmla="*/ T8 w 58"/>
                              <a:gd name="T10" fmla="+- 0 8590 8590"/>
                              <a:gd name="T11" fmla="*/ 8590 h 59"/>
                              <a:gd name="T12" fmla="+- 0 11642 11642"/>
                              <a:gd name="T13" fmla="*/ T12 w 58"/>
                              <a:gd name="T14" fmla="+- 0 8590 8590"/>
                              <a:gd name="T15" fmla="*/ 8590 h 59"/>
                              <a:gd name="T16" fmla="+- 0 11642 11642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582.1pt;margin-top:429.5pt;width:2.9pt;height:2.95pt;z-index:-251776000;mso-position-horizontal-relative:page;mso-position-vertical-relative:page" coordorigin="11642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">
                <v:shape id="Freeform 895" o:spid="_x0000_s1027" style="position:absolute;left:11642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WDs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LFd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lg7EAAAA3AAAAA8AAAAAAAAAAAAAAAAAmAIAAGRycy9k&#10;b3ducmV2LnhtbFBLBQYAAAAABAAEAPUAAACJAwAAAAA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5337175</wp:posOffset>
                </wp:positionV>
                <wp:extent cx="36830" cy="37465"/>
                <wp:effectExtent l="10795" t="12700" r="9525" b="6985"/>
                <wp:wrapNone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405"/>
                          <a:chExt cx="58" cy="59"/>
                        </a:xfrm>
                      </wpg:grpSpPr>
                      <wps:wsp>
                        <wps:cNvPr id="893" name="Freeform 893"/>
                        <wps:cNvSpPr>
                          <a:spLocks/>
                        </wps:cNvSpPr>
                        <wps:spPr bwMode="auto">
                          <a:xfrm>
                            <a:off x="11642" y="84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464 8405"/>
                              <a:gd name="T3" fmla="*/ 8464 h 59"/>
                              <a:gd name="T4" fmla="+- 0 11700 11642"/>
                              <a:gd name="T5" fmla="*/ T4 w 58"/>
                              <a:gd name="T6" fmla="+- 0 8464 8405"/>
                              <a:gd name="T7" fmla="*/ 8464 h 59"/>
                              <a:gd name="T8" fmla="+- 0 11700 11642"/>
                              <a:gd name="T9" fmla="*/ T8 w 58"/>
                              <a:gd name="T10" fmla="+- 0 8405 8405"/>
                              <a:gd name="T11" fmla="*/ 8405 h 59"/>
                              <a:gd name="T12" fmla="+- 0 11642 11642"/>
                              <a:gd name="T13" fmla="*/ T12 w 58"/>
                              <a:gd name="T14" fmla="+- 0 8405 8405"/>
                              <a:gd name="T15" fmla="*/ 8405 h 59"/>
                              <a:gd name="T16" fmla="+- 0 11642 11642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582.1pt;margin-top:420.25pt;width:2.9pt;height:2.95pt;z-index:-251777024;mso-position-horizontal-relative:page;mso-position-vertical-relative:page" coordorigin="11642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">
                <v:shape id="Freeform 893" o:spid="_x0000_s1027" style="position:absolute;left:11642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r4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LFd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q+HEAAAA3AAAAA8AAAAAAAAAAAAAAAAAmAIAAGRycy9k&#10;b3ducmV2LnhtbFBLBQYAAAAABAAEAPUAAACJAwAAAAA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5220335</wp:posOffset>
                </wp:positionV>
                <wp:extent cx="36830" cy="37465"/>
                <wp:effectExtent l="10795" t="10160" r="9525" b="9525"/>
                <wp:wrapNone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221"/>
                          <a:chExt cx="58" cy="59"/>
                        </a:xfrm>
                      </wpg:grpSpPr>
                      <wps:wsp>
                        <wps:cNvPr id="891" name="Freeform 891"/>
                        <wps:cNvSpPr>
                          <a:spLocks/>
                        </wps:cNvSpPr>
                        <wps:spPr bwMode="auto">
                          <a:xfrm>
                            <a:off x="11642" y="82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280 8221"/>
                              <a:gd name="T3" fmla="*/ 8280 h 59"/>
                              <a:gd name="T4" fmla="+- 0 11700 11642"/>
                              <a:gd name="T5" fmla="*/ T4 w 58"/>
                              <a:gd name="T6" fmla="+- 0 8280 8221"/>
                              <a:gd name="T7" fmla="*/ 8280 h 59"/>
                              <a:gd name="T8" fmla="+- 0 11700 11642"/>
                              <a:gd name="T9" fmla="*/ T8 w 58"/>
                              <a:gd name="T10" fmla="+- 0 8221 8221"/>
                              <a:gd name="T11" fmla="*/ 8221 h 59"/>
                              <a:gd name="T12" fmla="+- 0 11642 11642"/>
                              <a:gd name="T13" fmla="*/ T12 w 58"/>
                              <a:gd name="T14" fmla="+- 0 8221 8221"/>
                              <a:gd name="T15" fmla="*/ 8221 h 59"/>
                              <a:gd name="T16" fmla="+- 0 11642 11642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582.1pt;margin-top:411.05pt;width:2.9pt;height:2.95pt;z-index:-251778048;mso-position-horizontal-relative:page;mso-position-vertical-relative:page" coordorigin="11642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">
                <v:shape id="Freeform 891" o:spid="_x0000_s1027" style="position:absolute;left:11642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QD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jOxv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ZANwgAAANw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5102860</wp:posOffset>
                </wp:positionV>
                <wp:extent cx="36830" cy="37465"/>
                <wp:effectExtent l="10795" t="6985" r="9525" b="1270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036"/>
                          <a:chExt cx="58" cy="59"/>
                        </a:xfrm>
                      </wpg:grpSpPr>
                      <wps:wsp>
                        <wps:cNvPr id="889" name="Freeform 889"/>
                        <wps:cNvSpPr>
                          <a:spLocks/>
                        </wps:cNvSpPr>
                        <wps:spPr bwMode="auto">
                          <a:xfrm>
                            <a:off x="11642" y="803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095 8036"/>
                              <a:gd name="T3" fmla="*/ 8095 h 59"/>
                              <a:gd name="T4" fmla="+- 0 11700 11642"/>
                              <a:gd name="T5" fmla="*/ T4 w 58"/>
                              <a:gd name="T6" fmla="+- 0 8095 8036"/>
                              <a:gd name="T7" fmla="*/ 8095 h 59"/>
                              <a:gd name="T8" fmla="+- 0 11700 11642"/>
                              <a:gd name="T9" fmla="*/ T8 w 58"/>
                              <a:gd name="T10" fmla="+- 0 8036 8036"/>
                              <a:gd name="T11" fmla="*/ 8036 h 59"/>
                              <a:gd name="T12" fmla="+- 0 11642 11642"/>
                              <a:gd name="T13" fmla="*/ T12 w 58"/>
                              <a:gd name="T14" fmla="+- 0 8036 8036"/>
                              <a:gd name="T15" fmla="*/ 8036 h 59"/>
                              <a:gd name="T16" fmla="+- 0 11642 11642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582.1pt;margin-top:401.8pt;width:2.9pt;height:2.95pt;z-index:-251779072;mso-position-horizontal-relative:page;mso-position-vertical-relative:page" coordorigin="11642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">
                <v:shape id="Freeform 889" o:spid="_x0000_s1027" style="position:absolute;left:11642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K1sMA&#10;AADcAAAADwAAAGRycy9kb3ducmV2LnhtbESPQWvCQBSE7wX/w/IK3ppNPUiaukoUBNH2YPQHPLKv&#10;m2D2bdhdNf57t1DocZiZb5jFarS9uJEPnWMF71kOgrhxumOj4HzavhUgQkTW2DsmBQ8KsFpOXhZY&#10;anfnI93qaESCcChRQRvjUEoZmpYshswNxMn7cd5iTNIbqT3eE9z2cpbnc2mx47TQ4kCblppLfbUK&#10;tq7a44E9m+PXtcq/632/NnOlpq9j9Qki0hj/w3/tnVZQFB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K1s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4985385</wp:posOffset>
                </wp:positionV>
                <wp:extent cx="36830" cy="37465"/>
                <wp:effectExtent l="10795" t="13335" r="9525" b="6350"/>
                <wp:wrapNone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851"/>
                          <a:chExt cx="58" cy="59"/>
                        </a:xfrm>
                      </wpg:grpSpPr>
                      <wps:wsp>
                        <wps:cNvPr id="887" name="Freeform 887"/>
                        <wps:cNvSpPr>
                          <a:spLocks/>
                        </wps:cNvSpPr>
                        <wps:spPr bwMode="auto">
                          <a:xfrm>
                            <a:off x="11642" y="78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910 7851"/>
                              <a:gd name="T3" fmla="*/ 7910 h 59"/>
                              <a:gd name="T4" fmla="+- 0 11700 11642"/>
                              <a:gd name="T5" fmla="*/ T4 w 58"/>
                              <a:gd name="T6" fmla="+- 0 7910 7851"/>
                              <a:gd name="T7" fmla="*/ 7910 h 59"/>
                              <a:gd name="T8" fmla="+- 0 11700 11642"/>
                              <a:gd name="T9" fmla="*/ T8 w 58"/>
                              <a:gd name="T10" fmla="+- 0 7851 7851"/>
                              <a:gd name="T11" fmla="*/ 7851 h 59"/>
                              <a:gd name="T12" fmla="+- 0 11642 11642"/>
                              <a:gd name="T13" fmla="*/ T12 w 58"/>
                              <a:gd name="T14" fmla="+- 0 7851 7851"/>
                              <a:gd name="T15" fmla="*/ 7851 h 59"/>
                              <a:gd name="T16" fmla="+- 0 11642 11642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582.1pt;margin-top:392.55pt;width:2.9pt;height:2.95pt;z-index:-251780096;mso-position-horizontal-relative:page;mso-position-vertical-relative:page" coordorigin="11642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">
                <v:shape id="Freeform 887" o:spid="_x0000_s1027" style="position:absolute;left:11642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7P8MA&#10;AADcAAAADwAAAGRycy9kb3ducmV2LnhtbESPQWvCQBSE7wX/w/IK3ppNPdiQukoUBNH2YPQHPLKv&#10;m2D2bdhdNf57t1DocZiZb5jFarS9uJEPnWMF71kOgrhxumOj4HzavhUgQkTW2DsmBQ8KsFpOXhZY&#10;anfnI93qaESCcChRQRvjUEoZmpYshswNxMn7cd5iTNIbqT3eE9z2cpbnc2mx47TQ4kCblppLfbUK&#10;tq7a44E9m+PXtcq/632/NnOlpq9j9Qki0hj/w3/tnVZQFB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7P8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4867910</wp:posOffset>
                </wp:positionV>
                <wp:extent cx="36830" cy="37465"/>
                <wp:effectExtent l="10795" t="10160" r="9525" b="9525"/>
                <wp:wrapNone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666"/>
                          <a:chExt cx="58" cy="59"/>
                        </a:xfrm>
                      </wpg:grpSpPr>
                      <wps:wsp>
                        <wps:cNvPr id="885" name="Freeform 885"/>
                        <wps:cNvSpPr>
                          <a:spLocks/>
                        </wps:cNvSpPr>
                        <wps:spPr bwMode="auto">
                          <a:xfrm>
                            <a:off x="11642" y="766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725 7666"/>
                              <a:gd name="T3" fmla="*/ 7725 h 59"/>
                              <a:gd name="T4" fmla="+- 0 11700 11642"/>
                              <a:gd name="T5" fmla="*/ T4 w 58"/>
                              <a:gd name="T6" fmla="+- 0 7725 7666"/>
                              <a:gd name="T7" fmla="*/ 7725 h 59"/>
                              <a:gd name="T8" fmla="+- 0 11700 11642"/>
                              <a:gd name="T9" fmla="*/ T8 w 58"/>
                              <a:gd name="T10" fmla="+- 0 7666 7666"/>
                              <a:gd name="T11" fmla="*/ 7666 h 59"/>
                              <a:gd name="T12" fmla="+- 0 11642 11642"/>
                              <a:gd name="T13" fmla="*/ T12 w 58"/>
                              <a:gd name="T14" fmla="+- 0 7666 7666"/>
                              <a:gd name="T15" fmla="*/ 7666 h 59"/>
                              <a:gd name="T16" fmla="+- 0 11642 11642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582.1pt;margin-top:383.3pt;width:2.9pt;height:2.95pt;z-index:-251781120;mso-position-horizontal-relative:page;mso-position-vertical-relative:page" coordorigin="11642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">
                <v:shape id="Freeform 885" o:spid="_x0000_s1027" style="position:absolute;left:11642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A08MA&#10;AADcAAAADwAAAGRycy9kb3ducmV2LnhtbESPUWvCMBSF3wX/Q7iDvWm6waR0pqUKwtD5YLcfcGnu&#10;0mJzU5Ko3b9fhIGPh3POdzjrarKDuJIPvWMFL8sMBHHrdM9GwffXbpGDCBFZ4+CYFPxSgKqcz9ZY&#10;aHfjE12baESCcChQQRfjWEgZ2o4shqUbiZP347zFmKQ3Unu8Jbgd5GuWraTFntNChyNtO2rPzcUq&#10;2Ll6jwf2bE6flzo7NvthY1ZKPT9N9TuISFN8hP/bH1pBnr/B/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8A08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4750435</wp:posOffset>
                </wp:positionV>
                <wp:extent cx="36830" cy="37465"/>
                <wp:effectExtent l="10795" t="6985" r="9525" b="12700"/>
                <wp:wrapNone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481"/>
                          <a:chExt cx="58" cy="59"/>
                        </a:xfrm>
                      </wpg:grpSpPr>
                      <wps:wsp>
                        <wps:cNvPr id="883" name="Freeform 883"/>
                        <wps:cNvSpPr>
                          <a:spLocks/>
                        </wps:cNvSpPr>
                        <wps:spPr bwMode="auto">
                          <a:xfrm>
                            <a:off x="11642" y="74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540 7481"/>
                              <a:gd name="T3" fmla="*/ 7540 h 59"/>
                              <a:gd name="T4" fmla="+- 0 11700 11642"/>
                              <a:gd name="T5" fmla="*/ T4 w 58"/>
                              <a:gd name="T6" fmla="+- 0 7540 7481"/>
                              <a:gd name="T7" fmla="*/ 7540 h 59"/>
                              <a:gd name="T8" fmla="+- 0 11700 11642"/>
                              <a:gd name="T9" fmla="*/ T8 w 58"/>
                              <a:gd name="T10" fmla="+- 0 7481 7481"/>
                              <a:gd name="T11" fmla="*/ 7481 h 59"/>
                              <a:gd name="T12" fmla="+- 0 11642 11642"/>
                              <a:gd name="T13" fmla="*/ T12 w 58"/>
                              <a:gd name="T14" fmla="+- 0 7481 7481"/>
                              <a:gd name="T15" fmla="*/ 7481 h 59"/>
                              <a:gd name="T16" fmla="+- 0 11642 11642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582.1pt;margin-top:374.05pt;width:2.9pt;height:2.95pt;z-index:-251782144;mso-position-horizontal-relative:page;mso-position-vertical-relative:page" coordorigin="11642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">
                <v:shape id="Freeform 883" o:spid="_x0000_s1027" style="position:absolute;left:11642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9PMMA&#10;AADcAAAADwAAAGRycy9kb3ducmV2LnhtbESPUWvCMBSF3wX/Q7iDvWm6DaR0pqUKwtD5YLcfcGnu&#10;0mJzU5Ko3b9fhIGPh3POdzjrarKDuJIPvWMFL8sMBHHrdM9GwffXbpGDCBFZ4+CYFPxSgKqcz9ZY&#10;aHfjE12baESCcChQQRfjWEgZ2o4shqUbiZP347zFmKQ3Unu8Jbgd5GuWraTFntNChyNtO2rPzcUq&#10;2Ll6jwf2bE6flzo7NvthY1ZKPT9N9TuISFN8hP/bH1pBnr/B/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9PMMAAADcAAAADwAAAAAAAAAAAAAAAACYAgAAZHJzL2Rv&#10;d25yZXYueG1sUEsFBgAAAAAEAAQA9QAAAIgDAAAAAA==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4633595</wp:posOffset>
                </wp:positionV>
                <wp:extent cx="36830" cy="37465"/>
                <wp:effectExtent l="10795" t="13970" r="9525" b="5715"/>
                <wp:wrapNone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97"/>
                          <a:chExt cx="58" cy="59"/>
                        </a:xfrm>
                      </wpg:grpSpPr>
                      <wps:wsp>
                        <wps:cNvPr id="881" name="Freeform 881"/>
                        <wps:cNvSpPr>
                          <a:spLocks/>
                        </wps:cNvSpPr>
                        <wps:spPr bwMode="auto">
                          <a:xfrm>
                            <a:off x="11642" y="729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356 7297"/>
                              <a:gd name="T3" fmla="*/ 7356 h 59"/>
                              <a:gd name="T4" fmla="+- 0 11700 11642"/>
                              <a:gd name="T5" fmla="*/ T4 w 58"/>
                              <a:gd name="T6" fmla="+- 0 7356 7297"/>
                              <a:gd name="T7" fmla="*/ 7356 h 59"/>
                              <a:gd name="T8" fmla="+- 0 11700 11642"/>
                              <a:gd name="T9" fmla="*/ T8 w 58"/>
                              <a:gd name="T10" fmla="+- 0 7297 7297"/>
                              <a:gd name="T11" fmla="*/ 7297 h 59"/>
                              <a:gd name="T12" fmla="+- 0 11642 11642"/>
                              <a:gd name="T13" fmla="*/ T12 w 58"/>
                              <a:gd name="T14" fmla="+- 0 7297 7297"/>
                              <a:gd name="T15" fmla="*/ 7297 h 59"/>
                              <a:gd name="T16" fmla="+- 0 11642 11642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582.1pt;margin-top:364.85pt;width:2.9pt;height:2.95pt;z-index:-251783168;mso-position-horizontal-relative:page;mso-position-vertical-relative:page" coordorigin="11642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">
                <v:shape id="Freeform 881" o:spid="_x0000_s1027" style="position:absolute;left:11642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G0MIA&#10;AADcAAAADwAAAGRycy9kb3ducmV2LnhtbESPQYvCMBSE74L/ITzBm6buQUo1ShUE0fVgd3/Ao3mm&#10;xealJFG7/36zsOBxmJlvmPV2sJ14kg+tYwWLeQaCuHa6ZaPg++swy0GEiKyxc0wKfijAdjMerbHQ&#10;7sVXelbRiAThUKCCJsa+kDLUDVkMc9cTJ+/mvMWYpDdSe3wluO3kR5YtpcWW00KDPe0bqu/Vwyo4&#10;uPKEZ/Zsrp+PMrtUp25nlkpNJ0O5AhFpiO/wf/uoFeT5Av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AbQwgAAANw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4516120</wp:posOffset>
                </wp:positionV>
                <wp:extent cx="36830" cy="37465"/>
                <wp:effectExtent l="10795" t="10795" r="9525" b="8890"/>
                <wp:wrapNone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112"/>
                          <a:chExt cx="58" cy="59"/>
                        </a:xfrm>
                      </wpg:grpSpPr>
                      <wps:wsp>
                        <wps:cNvPr id="879" name="Freeform 879"/>
                        <wps:cNvSpPr>
                          <a:spLocks/>
                        </wps:cNvSpPr>
                        <wps:spPr bwMode="auto">
                          <a:xfrm>
                            <a:off x="11642" y="711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171 7112"/>
                              <a:gd name="T3" fmla="*/ 7171 h 59"/>
                              <a:gd name="T4" fmla="+- 0 11700 11642"/>
                              <a:gd name="T5" fmla="*/ T4 w 58"/>
                              <a:gd name="T6" fmla="+- 0 7171 7112"/>
                              <a:gd name="T7" fmla="*/ 7171 h 59"/>
                              <a:gd name="T8" fmla="+- 0 11700 11642"/>
                              <a:gd name="T9" fmla="*/ T8 w 58"/>
                              <a:gd name="T10" fmla="+- 0 7112 7112"/>
                              <a:gd name="T11" fmla="*/ 7112 h 59"/>
                              <a:gd name="T12" fmla="+- 0 11642 11642"/>
                              <a:gd name="T13" fmla="*/ T12 w 58"/>
                              <a:gd name="T14" fmla="+- 0 7112 7112"/>
                              <a:gd name="T15" fmla="*/ 7112 h 59"/>
                              <a:gd name="T16" fmla="+- 0 11642 11642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582.1pt;margin-top:355.6pt;width:2.9pt;height:2.95pt;z-index:-251784192;mso-position-horizontal-relative:page;mso-position-vertical-relative:page" coordorigin="11642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">
                <v:shape id="Freeform 879" o:spid="_x0000_s1027" style="position:absolute;left:11642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68c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5xwJ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68cMAAADcAAAADwAAAAAAAAAAAAAAAACYAgAAZHJzL2Rv&#10;d25yZXYueG1sUEsFBgAAAAAEAAQA9QAAAIgDAAAAAA=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4398645</wp:posOffset>
                </wp:positionV>
                <wp:extent cx="36830" cy="37465"/>
                <wp:effectExtent l="10795" t="7620" r="9525" b="12065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927"/>
                          <a:chExt cx="58" cy="59"/>
                        </a:xfrm>
                      </wpg:grpSpPr>
                      <wps:wsp>
                        <wps:cNvPr id="877" name="Freeform 877"/>
                        <wps:cNvSpPr>
                          <a:spLocks/>
                        </wps:cNvSpPr>
                        <wps:spPr bwMode="auto">
                          <a:xfrm>
                            <a:off x="11642" y="692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986 6927"/>
                              <a:gd name="T3" fmla="*/ 6986 h 59"/>
                              <a:gd name="T4" fmla="+- 0 11700 11642"/>
                              <a:gd name="T5" fmla="*/ T4 w 58"/>
                              <a:gd name="T6" fmla="+- 0 6986 6927"/>
                              <a:gd name="T7" fmla="*/ 6986 h 59"/>
                              <a:gd name="T8" fmla="+- 0 11700 11642"/>
                              <a:gd name="T9" fmla="*/ T8 w 58"/>
                              <a:gd name="T10" fmla="+- 0 6927 6927"/>
                              <a:gd name="T11" fmla="*/ 6927 h 59"/>
                              <a:gd name="T12" fmla="+- 0 11642 11642"/>
                              <a:gd name="T13" fmla="*/ T12 w 58"/>
                              <a:gd name="T14" fmla="+- 0 6927 6927"/>
                              <a:gd name="T15" fmla="*/ 6927 h 59"/>
                              <a:gd name="T16" fmla="+- 0 11642 11642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582.1pt;margin-top:346.35pt;width:2.9pt;height:2.95pt;z-index:-251785216;mso-position-horizontal-relative:page;mso-position-vertical-relative:page" coordorigin="11642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">
                <v:shape id="Freeform 877" o:spid="_x0000_s1027" style="position:absolute;left:11642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LGMIA&#10;AADcAAAADwAAAGRycy9kb3ducmV2LnhtbESPQYvCMBSE7wv+h/CEva2pHlSqUaogLO56sPoDHs0z&#10;LTYvJYla/71ZWPA4zMw3zHLd21bcyYfGsYLxKANBXDndsFFwPu2+5iBCRNbYOiYFTwqwXg0+lphr&#10;9+Aj3ctoRIJwyFFBHWOXSxmqmiyGkeuIk3dx3mJM0hupPT4S3LZykmVTabHhtFBjR9uaqmt5swp2&#10;rtjjD3s2x99bkR3KfbsxU6U+h32xABGpj+/wf/tbK5jPZ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EsYwgAAANwAAAAPAAAAAAAAAAAAAAAAAJgCAABkcnMvZG93&#10;bnJldi54bWxQSwUGAAAAAAQABAD1AAAAhwMAAAAA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4281170</wp:posOffset>
                </wp:positionV>
                <wp:extent cx="36830" cy="37465"/>
                <wp:effectExtent l="10795" t="13970" r="9525" b="5715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742"/>
                          <a:chExt cx="58" cy="59"/>
                        </a:xfrm>
                      </wpg:grpSpPr>
                      <wps:wsp>
                        <wps:cNvPr id="875" name="Freeform 875"/>
                        <wps:cNvSpPr>
                          <a:spLocks/>
                        </wps:cNvSpPr>
                        <wps:spPr bwMode="auto">
                          <a:xfrm>
                            <a:off x="11642" y="674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801 6742"/>
                              <a:gd name="T3" fmla="*/ 6801 h 59"/>
                              <a:gd name="T4" fmla="+- 0 11700 11642"/>
                              <a:gd name="T5" fmla="*/ T4 w 58"/>
                              <a:gd name="T6" fmla="+- 0 6801 6742"/>
                              <a:gd name="T7" fmla="*/ 6801 h 59"/>
                              <a:gd name="T8" fmla="+- 0 11700 11642"/>
                              <a:gd name="T9" fmla="*/ T8 w 58"/>
                              <a:gd name="T10" fmla="+- 0 6742 6742"/>
                              <a:gd name="T11" fmla="*/ 6742 h 59"/>
                              <a:gd name="T12" fmla="+- 0 11642 11642"/>
                              <a:gd name="T13" fmla="*/ T12 w 58"/>
                              <a:gd name="T14" fmla="+- 0 6742 6742"/>
                              <a:gd name="T15" fmla="*/ 6742 h 59"/>
                              <a:gd name="T16" fmla="+- 0 11642 11642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582.1pt;margin-top:337.1pt;width:2.9pt;height:2.95pt;z-index:-251786240;mso-position-horizontal-relative:page;mso-position-vertical-relative:page" coordorigin="11642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">
                <v:shape id="Freeform 875" o:spid="_x0000_s1027" style="position:absolute;left:11642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w9M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s6x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pw9M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4164965</wp:posOffset>
                </wp:positionV>
                <wp:extent cx="36830" cy="37465"/>
                <wp:effectExtent l="10795" t="12065" r="9525" b="7620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559"/>
                          <a:chExt cx="58" cy="59"/>
                        </a:xfrm>
                      </wpg:grpSpPr>
                      <wps:wsp>
                        <wps:cNvPr id="873" name="Freeform 873"/>
                        <wps:cNvSpPr>
                          <a:spLocks/>
                        </wps:cNvSpPr>
                        <wps:spPr bwMode="auto">
                          <a:xfrm>
                            <a:off x="11642" y="65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617 6559"/>
                              <a:gd name="T3" fmla="*/ 6617 h 59"/>
                              <a:gd name="T4" fmla="+- 0 11700 11642"/>
                              <a:gd name="T5" fmla="*/ T4 w 58"/>
                              <a:gd name="T6" fmla="+- 0 6617 6559"/>
                              <a:gd name="T7" fmla="*/ 6617 h 59"/>
                              <a:gd name="T8" fmla="+- 0 11700 11642"/>
                              <a:gd name="T9" fmla="*/ T8 w 58"/>
                              <a:gd name="T10" fmla="+- 0 6559 6559"/>
                              <a:gd name="T11" fmla="*/ 6559 h 59"/>
                              <a:gd name="T12" fmla="+- 0 11642 11642"/>
                              <a:gd name="T13" fmla="*/ T12 w 58"/>
                              <a:gd name="T14" fmla="+- 0 6559 6559"/>
                              <a:gd name="T15" fmla="*/ 6559 h 59"/>
                              <a:gd name="T16" fmla="+- 0 11642 11642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582.1pt;margin-top:327.95pt;width:2.9pt;height:2.95pt;z-index:-251787264;mso-position-horizontal-relative:page;mso-position-vertical-relative:page" coordorigin="11642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">
                <v:shape id="Freeform 873" o:spid="_x0000_s1027" style="position:absolute;left:11642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NG8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s6x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9NG8MAAADcAAAADwAAAAAAAAAAAAAAAACYAgAAZHJzL2Rv&#10;d25yZXYueG1sUEsFBgAAAAAEAAQA9QAAAIgDAAAAAA=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4048760</wp:posOffset>
                </wp:positionV>
                <wp:extent cx="36830" cy="37465"/>
                <wp:effectExtent l="10795" t="10160" r="9525" b="9525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376"/>
                          <a:chExt cx="58" cy="59"/>
                        </a:xfrm>
                      </wpg:grpSpPr>
                      <wps:wsp>
                        <wps:cNvPr id="871" name="Freeform 871"/>
                        <wps:cNvSpPr>
                          <a:spLocks/>
                        </wps:cNvSpPr>
                        <wps:spPr bwMode="auto">
                          <a:xfrm>
                            <a:off x="11642" y="637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435 6376"/>
                              <a:gd name="T3" fmla="*/ 6435 h 59"/>
                              <a:gd name="T4" fmla="+- 0 11700 11642"/>
                              <a:gd name="T5" fmla="*/ T4 w 58"/>
                              <a:gd name="T6" fmla="+- 0 6435 6376"/>
                              <a:gd name="T7" fmla="*/ 6435 h 59"/>
                              <a:gd name="T8" fmla="+- 0 11700 11642"/>
                              <a:gd name="T9" fmla="*/ T8 w 58"/>
                              <a:gd name="T10" fmla="+- 0 6376 6376"/>
                              <a:gd name="T11" fmla="*/ 6376 h 59"/>
                              <a:gd name="T12" fmla="+- 0 11642 11642"/>
                              <a:gd name="T13" fmla="*/ T12 w 58"/>
                              <a:gd name="T14" fmla="+- 0 6376 6376"/>
                              <a:gd name="T15" fmla="*/ 6376 h 59"/>
                              <a:gd name="T16" fmla="+- 0 11642 11642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582.1pt;margin-top:318.8pt;width:2.9pt;height:2.95pt;z-index:-251788288;mso-position-horizontal-relative:page;mso-position-vertical-relative:page" coordorigin="11642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">
                <v:shape id="Freeform 871" o:spid="_x0000_s1027" style="position:absolute;left:11642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298IA&#10;AADcAAAADwAAAGRycy9kb3ducmV2LnhtbESPQYvCMBSE7wv+h/AEb2vqHlypRqmCsLh6sPoDHs0z&#10;LTYvJYla//1GWPA4zMw3zGLV21bcyYfGsYLJOANBXDndsFFwPm0/ZyBCRNbYOiYFTwqwWg4+Fphr&#10;9+Aj3ctoRIJwyFFBHWOXSxmqmiyGseuIk3dx3mJM0hupPT4S3LbyK8um0mLDaaHGjjY1VdfyZhVs&#10;XbHDX/ZsjvtbkR3KXbs2U6VGw76Yg4jUx3f4v/2jFcy+J/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Xb3wgAAANwAAAAPAAAAAAAAAAAAAAAAAJgCAABkcnMvZG93&#10;bnJldi54bWxQSwUGAAAAAAQABAD1AAAAhwMAAAAA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3933190</wp:posOffset>
                </wp:positionV>
                <wp:extent cx="36830" cy="37465"/>
                <wp:effectExtent l="10795" t="8890" r="9525" b="10795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194"/>
                          <a:chExt cx="58" cy="59"/>
                        </a:xfrm>
                      </wpg:grpSpPr>
                      <wps:wsp>
                        <wps:cNvPr id="869" name="Freeform 869"/>
                        <wps:cNvSpPr>
                          <a:spLocks/>
                        </wps:cNvSpPr>
                        <wps:spPr bwMode="auto">
                          <a:xfrm>
                            <a:off x="11642" y="619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252 6194"/>
                              <a:gd name="T3" fmla="*/ 6252 h 59"/>
                              <a:gd name="T4" fmla="+- 0 11700 11642"/>
                              <a:gd name="T5" fmla="*/ T4 w 58"/>
                              <a:gd name="T6" fmla="+- 0 6252 6194"/>
                              <a:gd name="T7" fmla="*/ 6252 h 59"/>
                              <a:gd name="T8" fmla="+- 0 11700 11642"/>
                              <a:gd name="T9" fmla="*/ T8 w 58"/>
                              <a:gd name="T10" fmla="+- 0 6194 6194"/>
                              <a:gd name="T11" fmla="*/ 6194 h 59"/>
                              <a:gd name="T12" fmla="+- 0 11642 11642"/>
                              <a:gd name="T13" fmla="*/ T12 w 58"/>
                              <a:gd name="T14" fmla="+- 0 6194 6194"/>
                              <a:gd name="T15" fmla="*/ 6194 h 59"/>
                              <a:gd name="T16" fmla="+- 0 11642 11642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582.1pt;margin-top:309.7pt;width:2.9pt;height:2.95pt;z-index:-251789312;mso-position-horizontal-relative:page;mso-position-vertical-relative:page" coordorigin="11642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">
                <v:shape id="Freeform 869" o:spid="_x0000_s1027" style="position:absolute;left:11642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sLMMA&#10;AADcAAAADwAAAGRycy9kb3ducmV2LnhtbESPQYvCMBSE7wv+h/CEva2peyhajVIFYXH1YHd/wKN5&#10;psXmpSRRu/9+Iwgeh5n5hlmuB9uJG/nQOlYwnWQgiGunWzYKfn92HzMQISJr7ByTgj8KsF6N3pZY&#10;aHfnE92qaESCcChQQRNjX0gZ6oYshonriZN3dt5iTNIbqT3eE9x28jPLcmmx5bTQYE/bhupLdbUK&#10;dq7c4zd7NqfDtcyO1b7bmFyp9/FQLkBEGuIr/Gx/aQWzfA6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7sLM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3816985</wp:posOffset>
                </wp:positionV>
                <wp:extent cx="36830" cy="37465"/>
                <wp:effectExtent l="10795" t="6985" r="9525" b="12700"/>
                <wp:wrapNone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011"/>
                          <a:chExt cx="58" cy="59"/>
                        </a:xfrm>
                      </wpg:grpSpPr>
                      <wps:wsp>
                        <wps:cNvPr id="867" name="Freeform 867"/>
                        <wps:cNvSpPr>
                          <a:spLocks/>
                        </wps:cNvSpPr>
                        <wps:spPr bwMode="auto">
                          <a:xfrm>
                            <a:off x="11642" y="60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070 6011"/>
                              <a:gd name="T3" fmla="*/ 6070 h 59"/>
                              <a:gd name="T4" fmla="+- 0 11700 11642"/>
                              <a:gd name="T5" fmla="*/ T4 w 58"/>
                              <a:gd name="T6" fmla="+- 0 6070 6011"/>
                              <a:gd name="T7" fmla="*/ 6070 h 59"/>
                              <a:gd name="T8" fmla="+- 0 11700 11642"/>
                              <a:gd name="T9" fmla="*/ T8 w 58"/>
                              <a:gd name="T10" fmla="+- 0 6011 6011"/>
                              <a:gd name="T11" fmla="*/ 6011 h 59"/>
                              <a:gd name="T12" fmla="+- 0 11642 11642"/>
                              <a:gd name="T13" fmla="*/ T12 w 58"/>
                              <a:gd name="T14" fmla="+- 0 6011 6011"/>
                              <a:gd name="T15" fmla="*/ 6011 h 59"/>
                              <a:gd name="T16" fmla="+- 0 11642 11642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582.1pt;margin-top:300.55pt;width:2.9pt;height:2.95pt;z-index:-251790336;mso-position-horizontal-relative:page;mso-position-vertical-relative:page" coordorigin="11642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">
                <v:shape id="Freeform 867" o:spid="_x0000_s1027" style="position:absolute;left:11642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dxcMA&#10;AADcAAAADwAAAGRycy9kb3ducmV2LnhtbESPQYvCMBSE74L/IbwFb5quhypdo1RBEN092N0f8Gje&#10;psXmpSRR6783C8Ieh5n5hlltBtuJG/nQOlbwPstAENdOt2wU/Hzvp0sQISJr7ByTggcF2KzHoxUW&#10;2t35TLcqGpEgHApU0MTYF1KGuiGLYeZ64uT9Om8xJumN1B7vCW47Oc+yXFpsOS002NOuofpSXa2C&#10;vSuPeGLP5vx5LbOv6thtTa7U5G0oP0BEGuJ/+NU+aAXLfAF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dxc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3701415</wp:posOffset>
                </wp:positionV>
                <wp:extent cx="36830" cy="37465"/>
                <wp:effectExtent l="10795" t="5715" r="9525" b="1397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829"/>
                          <a:chExt cx="58" cy="59"/>
                        </a:xfrm>
                      </wpg:grpSpPr>
                      <wps:wsp>
                        <wps:cNvPr id="865" name="Freeform 865"/>
                        <wps:cNvSpPr>
                          <a:spLocks/>
                        </wps:cNvSpPr>
                        <wps:spPr bwMode="auto">
                          <a:xfrm>
                            <a:off x="11642" y="58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888 5829"/>
                              <a:gd name="T3" fmla="*/ 5888 h 59"/>
                              <a:gd name="T4" fmla="+- 0 11700 11642"/>
                              <a:gd name="T5" fmla="*/ T4 w 58"/>
                              <a:gd name="T6" fmla="+- 0 5888 5829"/>
                              <a:gd name="T7" fmla="*/ 5888 h 59"/>
                              <a:gd name="T8" fmla="+- 0 11700 11642"/>
                              <a:gd name="T9" fmla="*/ T8 w 58"/>
                              <a:gd name="T10" fmla="+- 0 5829 5829"/>
                              <a:gd name="T11" fmla="*/ 5829 h 59"/>
                              <a:gd name="T12" fmla="+- 0 11642 11642"/>
                              <a:gd name="T13" fmla="*/ T12 w 58"/>
                              <a:gd name="T14" fmla="+- 0 5829 5829"/>
                              <a:gd name="T15" fmla="*/ 5829 h 59"/>
                              <a:gd name="T16" fmla="+- 0 11642 11642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582.1pt;margin-top:291.45pt;width:2.9pt;height:2.95pt;z-index:-251791360;mso-position-horizontal-relative:page;mso-position-vertical-relative:page" coordorigin="11642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">
                <v:shape id="Freeform 865" o:spid="_x0000_s1027" style="position:absolute;left:11642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mKcMA&#10;AADcAAAADwAAAGRycy9kb3ducmV2LnhtbESPUWvCMBSF3wf+h3AHvs10A4t0pqUKwnDzwW4/4NLc&#10;pcXmpiRR6783g4GPh3POdzjrarKDuJAPvWMFr4sMBHHrdM9Gwc/37mUFIkRkjYNjUnCjAFU5e1pj&#10;od2Vj3RpohEJwqFABV2MYyFlaDuyGBZuJE7er/MWY5LeSO3xmuB2kG9ZlkuLPaeFDkfadtSemrNV&#10;sHP1Hj/Zszl+nevs0OyHjcmVmj9P9TuISFN8hP/bH1rBKl/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mKc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3585210</wp:posOffset>
                </wp:positionV>
                <wp:extent cx="36830" cy="37465"/>
                <wp:effectExtent l="10795" t="13335" r="9525" b="635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646"/>
                          <a:chExt cx="58" cy="59"/>
                        </a:xfrm>
                      </wpg:grpSpPr>
                      <wps:wsp>
                        <wps:cNvPr id="863" name="Freeform 863"/>
                        <wps:cNvSpPr>
                          <a:spLocks/>
                        </wps:cNvSpPr>
                        <wps:spPr bwMode="auto">
                          <a:xfrm>
                            <a:off x="11642" y="564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705 5646"/>
                              <a:gd name="T3" fmla="*/ 5705 h 59"/>
                              <a:gd name="T4" fmla="+- 0 11700 11642"/>
                              <a:gd name="T5" fmla="*/ T4 w 58"/>
                              <a:gd name="T6" fmla="+- 0 5705 5646"/>
                              <a:gd name="T7" fmla="*/ 5705 h 59"/>
                              <a:gd name="T8" fmla="+- 0 11700 11642"/>
                              <a:gd name="T9" fmla="*/ T8 w 58"/>
                              <a:gd name="T10" fmla="+- 0 5646 5646"/>
                              <a:gd name="T11" fmla="*/ 5646 h 59"/>
                              <a:gd name="T12" fmla="+- 0 11642 11642"/>
                              <a:gd name="T13" fmla="*/ T12 w 58"/>
                              <a:gd name="T14" fmla="+- 0 5646 5646"/>
                              <a:gd name="T15" fmla="*/ 5646 h 59"/>
                              <a:gd name="T16" fmla="+- 0 11642 11642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582.1pt;margin-top:282.3pt;width:2.9pt;height:2.95pt;z-index:-251792384;mso-position-horizontal-relative:page;mso-position-vertical-relative:page" coordorigin="11642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+rFg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">
                <v:shape id="Freeform 863" o:spid="_x0000_s1027" style="position:absolute;left:11642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bxsMA&#10;AADcAAAADwAAAGRycy9kb3ducmV2LnhtbESPUWvCMBSF3wf+h3AHvs10E4p0pqUKwnDzwW4/4NLc&#10;pcXmpiRR6783g4GPh3POdzjrarKDuJAPvWMFr4sMBHHrdM9Gwc/37mUFIkRkjYNjUnCjAFU5e1pj&#10;od2Vj3RpohEJwqFABV2MYyFlaDuyGBZuJE7er/MWY5LeSO3xmuB2kG9ZlkuLPaeFDkfadtSemrNV&#10;sHP1Hj/Zszl+nevs0OyHjcmVmj9P9TuISFN8hP/bH1rBKl/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bxsMAAADcAAAADwAAAAAAAAAAAAAAAACYAgAAZHJzL2Rv&#10;d25yZXYueG1sUEsFBgAAAAAEAAQA9QAAAIgDAAAAAA=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3469640</wp:posOffset>
                </wp:positionV>
                <wp:extent cx="36830" cy="37465"/>
                <wp:effectExtent l="10795" t="12065" r="9525" b="762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464"/>
                          <a:chExt cx="58" cy="59"/>
                        </a:xfrm>
                      </wpg:grpSpPr>
                      <wps:wsp>
                        <wps:cNvPr id="861" name="Freeform 861"/>
                        <wps:cNvSpPr>
                          <a:spLocks/>
                        </wps:cNvSpPr>
                        <wps:spPr bwMode="auto">
                          <a:xfrm>
                            <a:off x="11642" y="546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523 5464"/>
                              <a:gd name="T3" fmla="*/ 5523 h 59"/>
                              <a:gd name="T4" fmla="+- 0 11700 11642"/>
                              <a:gd name="T5" fmla="*/ T4 w 58"/>
                              <a:gd name="T6" fmla="+- 0 5523 5464"/>
                              <a:gd name="T7" fmla="*/ 5523 h 59"/>
                              <a:gd name="T8" fmla="+- 0 11700 11642"/>
                              <a:gd name="T9" fmla="*/ T8 w 58"/>
                              <a:gd name="T10" fmla="+- 0 5464 5464"/>
                              <a:gd name="T11" fmla="*/ 5464 h 59"/>
                              <a:gd name="T12" fmla="+- 0 11642 11642"/>
                              <a:gd name="T13" fmla="*/ T12 w 58"/>
                              <a:gd name="T14" fmla="+- 0 5464 5464"/>
                              <a:gd name="T15" fmla="*/ 5464 h 59"/>
                              <a:gd name="T16" fmla="+- 0 11642 11642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582.1pt;margin-top:273.2pt;width:2.9pt;height:2.95pt;z-index:-251793408;mso-position-horizontal-relative:page;mso-position-vertical-relative:page" coordorigin="11642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UFFQ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">
                <v:shape id="Freeform 861" o:spid="_x0000_s1027" style="position:absolute;left:11642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gKsIA&#10;AADcAAAADwAAAGRycy9kb3ducmV2LnhtbESPQYvCMBSE74L/ITzBm6buoUg1ShUEUfdgd3/Ao3mm&#10;xealJFG7/94sLOxxmJlvmPV2sJ14kg+tYwWLeQaCuHa6ZaPg++swW4IIEVlj55gU/FCA7WY8WmOh&#10;3Yuv9KyiEQnCoUAFTYx9IWWoG7IY5q4nTt7NeYsxSW+k9vhKcNvJjyzLpcWW00KDPe0bqu/Vwyo4&#10;uPKEZ/ZsrpdHmX1Wp25ncqWmk6FcgYg0xP/wX/uoFSzzBfyeS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OAqwgAAANwAAAAPAAAAAAAAAAAAAAAAAJgCAABkcnMvZG93&#10;bnJldi54bWxQSwUGAAAAAAQABAD1AAAAhwMAAAAA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3353435</wp:posOffset>
                </wp:positionV>
                <wp:extent cx="36830" cy="37465"/>
                <wp:effectExtent l="10795" t="10160" r="9525" b="9525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281"/>
                          <a:chExt cx="58" cy="59"/>
                        </a:xfrm>
                      </wpg:grpSpPr>
                      <wps:wsp>
                        <wps:cNvPr id="859" name="Freeform 859"/>
                        <wps:cNvSpPr>
                          <a:spLocks/>
                        </wps:cNvSpPr>
                        <wps:spPr bwMode="auto">
                          <a:xfrm>
                            <a:off x="11642" y="52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340 5281"/>
                              <a:gd name="T3" fmla="*/ 5340 h 59"/>
                              <a:gd name="T4" fmla="+- 0 11700 11642"/>
                              <a:gd name="T5" fmla="*/ T4 w 58"/>
                              <a:gd name="T6" fmla="+- 0 5340 5281"/>
                              <a:gd name="T7" fmla="*/ 5340 h 59"/>
                              <a:gd name="T8" fmla="+- 0 11700 11642"/>
                              <a:gd name="T9" fmla="*/ T8 w 58"/>
                              <a:gd name="T10" fmla="+- 0 5281 5281"/>
                              <a:gd name="T11" fmla="*/ 5281 h 59"/>
                              <a:gd name="T12" fmla="+- 0 11642 11642"/>
                              <a:gd name="T13" fmla="*/ T12 w 58"/>
                              <a:gd name="T14" fmla="+- 0 5281 5281"/>
                              <a:gd name="T15" fmla="*/ 5281 h 59"/>
                              <a:gd name="T16" fmla="+- 0 11642 11642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582.1pt;margin-top:264.05pt;width:2.9pt;height:2.95pt;z-index:-251794432;mso-position-horizontal-relative:page;mso-position-vertical-relative:page" coordorigin="11642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">
                <v:shape id="Freeform 859" o:spid="_x0000_s1027" style="position:absolute;left:11642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mkc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JpHEAAAA3AAAAA8AAAAAAAAAAAAAAAAAmAIAAGRycy9k&#10;b3ducmV2LnhtbFBLBQYAAAAABAAEAPUAAACJAwAAAAA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3237865</wp:posOffset>
                </wp:positionV>
                <wp:extent cx="36830" cy="37465"/>
                <wp:effectExtent l="10795" t="8890" r="9525" b="10795"/>
                <wp:wrapNone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099"/>
                          <a:chExt cx="58" cy="59"/>
                        </a:xfrm>
                      </wpg:grpSpPr>
                      <wps:wsp>
                        <wps:cNvPr id="857" name="Freeform 857"/>
                        <wps:cNvSpPr>
                          <a:spLocks/>
                        </wps:cNvSpPr>
                        <wps:spPr bwMode="auto">
                          <a:xfrm>
                            <a:off x="11642" y="50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158 5099"/>
                              <a:gd name="T3" fmla="*/ 5158 h 59"/>
                              <a:gd name="T4" fmla="+- 0 11700 11642"/>
                              <a:gd name="T5" fmla="*/ T4 w 58"/>
                              <a:gd name="T6" fmla="+- 0 5158 5099"/>
                              <a:gd name="T7" fmla="*/ 5158 h 59"/>
                              <a:gd name="T8" fmla="+- 0 11700 11642"/>
                              <a:gd name="T9" fmla="*/ T8 w 58"/>
                              <a:gd name="T10" fmla="+- 0 5099 5099"/>
                              <a:gd name="T11" fmla="*/ 5099 h 59"/>
                              <a:gd name="T12" fmla="+- 0 11642 11642"/>
                              <a:gd name="T13" fmla="*/ T12 w 58"/>
                              <a:gd name="T14" fmla="+- 0 5099 5099"/>
                              <a:gd name="T15" fmla="*/ 5099 h 59"/>
                              <a:gd name="T16" fmla="+- 0 11642 11642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582.1pt;margin-top:254.95pt;width:2.9pt;height:2.95pt;z-index:-251795456;mso-position-horizontal-relative:page;mso-position-vertical-relative:page" coordorigin="11642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">
                <v:shape id="Freeform 857" o:spid="_x0000_s1027" style="position:absolute;left:11642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eM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XeMMAAADcAAAADwAAAAAAAAAAAAAAAACYAgAAZHJzL2Rv&#10;d25yZXYueG1sUEsFBgAAAAAEAAQA9QAAAIgDAAAAAA=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3122295</wp:posOffset>
                </wp:positionV>
                <wp:extent cx="36830" cy="37465"/>
                <wp:effectExtent l="10795" t="7620" r="9525" b="12065"/>
                <wp:wrapNone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917"/>
                          <a:chExt cx="58" cy="59"/>
                        </a:xfrm>
                      </wpg:grpSpPr>
                      <wps:wsp>
                        <wps:cNvPr id="855" name="Freeform 855"/>
                        <wps:cNvSpPr>
                          <a:spLocks/>
                        </wps:cNvSpPr>
                        <wps:spPr bwMode="auto">
                          <a:xfrm>
                            <a:off x="11642" y="4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976 4917"/>
                              <a:gd name="T3" fmla="*/ 4976 h 59"/>
                              <a:gd name="T4" fmla="+- 0 11700 11642"/>
                              <a:gd name="T5" fmla="*/ T4 w 58"/>
                              <a:gd name="T6" fmla="+- 0 4976 4917"/>
                              <a:gd name="T7" fmla="*/ 4976 h 59"/>
                              <a:gd name="T8" fmla="+- 0 11700 11642"/>
                              <a:gd name="T9" fmla="*/ T8 w 58"/>
                              <a:gd name="T10" fmla="+- 0 4917 4917"/>
                              <a:gd name="T11" fmla="*/ 4917 h 59"/>
                              <a:gd name="T12" fmla="+- 0 11642 11642"/>
                              <a:gd name="T13" fmla="*/ T12 w 58"/>
                              <a:gd name="T14" fmla="+- 0 4917 4917"/>
                              <a:gd name="T15" fmla="*/ 4917 h 59"/>
                              <a:gd name="T16" fmla="+- 0 11642 11642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582.1pt;margin-top:245.85pt;width:2.9pt;height:2.95pt;z-index:-251796480;mso-position-horizontal-relative:page;mso-position-vertical-relative:page" coordorigin="11642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">
                <v:shape id="Freeform 855" o:spid="_x0000_s1027" style="position:absolute;left:11642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slMIA&#10;AADcAAAADwAAAGRycy9kb3ducmV2LnhtbESP0YrCMBRE3xf8h3CFfVtTBUWqUaogLO76YPUDLs01&#10;LTY3JYla/94sLPg4zMwZZrnubSvu5EPjWMF4lIEgrpxu2Cg4n3ZfcxAhImtsHZOCJwVYrwYfS8y1&#10;e/CR7mU0IkE45KigjrHLpQxVTRbDyHXEybs4bzEm6Y3UHh8Jbls5ybKZtNhwWqixo21N1bW8WQU7&#10;V+zxhz2b4++tyA7lvt2YmVKfw75YgIjUx3f4v/2tFcy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yyUwgAAANwAAAAPAAAAAAAAAAAAAAAAAJgCAABkcnMvZG93&#10;bnJldi54bWxQSwUGAAAAAAQABAD1AAAAhwMAAAAA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3006090</wp:posOffset>
                </wp:positionV>
                <wp:extent cx="36830" cy="37465"/>
                <wp:effectExtent l="10795" t="5715" r="9525" b="13970"/>
                <wp:wrapNone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734"/>
                          <a:chExt cx="58" cy="59"/>
                        </a:xfrm>
                      </wpg:grpSpPr>
                      <wps:wsp>
                        <wps:cNvPr id="853" name="Freeform 853"/>
                        <wps:cNvSpPr>
                          <a:spLocks/>
                        </wps:cNvSpPr>
                        <wps:spPr bwMode="auto">
                          <a:xfrm>
                            <a:off x="11642" y="473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793 4734"/>
                              <a:gd name="T3" fmla="*/ 4793 h 59"/>
                              <a:gd name="T4" fmla="+- 0 11700 11642"/>
                              <a:gd name="T5" fmla="*/ T4 w 58"/>
                              <a:gd name="T6" fmla="+- 0 4793 4734"/>
                              <a:gd name="T7" fmla="*/ 4793 h 59"/>
                              <a:gd name="T8" fmla="+- 0 11700 11642"/>
                              <a:gd name="T9" fmla="*/ T8 w 58"/>
                              <a:gd name="T10" fmla="+- 0 4734 4734"/>
                              <a:gd name="T11" fmla="*/ 4734 h 59"/>
                              <a:gd name="T12" fmla="+- 0 11642 11642"/>
                              <a:gd name="T13" fmla="*/ T12 w 58"/>
                              <a:gd name="T14" fmla="+- 0 4734 4734"/>
                              <a:gd name="T15" fmla="*/ 4734 h 59"/>
                              <a:gd name="T16" fmla="+- 0 11642 11642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582.1pt;margin-top:236.7pt;width:2.9pt;height:2.95pt;z-index:-251797504;mso-position-horizontal-relative:page;mso-position-vertical-relative:page" coordorigin="11642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">
                <v:shape id="Freeform 853" o:spid="_x0000_s1027" style="position:absolute;left:11642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Re8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59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oRe8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2890520</wp:posOffset>
                </wp:positionV>
                <wp:extent cx="36830" cy="37465"/>
                <wp:effectExtent l="10795" t="13970" r="9525" b="5715"/>
                <wp:wrapNone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552"/>
                          <a:chExt cx="58" cy="59"/>
                        </a:xfrm>
                      </wpg:grpSpPr>
                      <wps:wsp>
                        <wps:cNvPr id="851" name="Freeform 851"/>
                        <wps:cNvSpPr>
                          <a:spLocks/>
                        </wps:cNvSpPr>
                        <wps:spPr bwMode="auto">
                          <a:xfrm>
                            <a:off x="11642" y="455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610 4552"/>
                              <a:gd name="T3" fmla="*/ 4610 h 59"/>
                              <a:gd name="T4" fmla="+- 0 11700 11642"/>
                              <a:gd name="T5" fmla="*/ T4 w 58"/>
                              <a:gd name="T6" fmla="+- 0 4610 4552"/>
                              <a:gd name="T7" fmla="*/ 4610 h 59"/>
                              <a:gd name="T8" fmla="+- 0 11700 11642"/>
                              <a:gd name="T9" fmla="*/ T8 w 58"/>
                              <a:gd name="T10" fmla="+- 0 4552 4552"/>
                              <a:gd name="T11" fmla="*/ 4552 h 59"/>
                              <a:gd name="T12" fmla="+- 0 11642 11642"/>
                              <a:gd name="T13" fmla="*/ T12 w 58"/>
                              <a:gd name="T14" fmla="+- 0 4552 4552"/>
                              <a:gd name="T15" fmla="*/ 4552 h 59"/>
                              <a:gd name="T16" fmla="+- 0 11642 11642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582.1pt;margin-top:227.6pt;width:2.9pt;height:2.95pt;z-index:-251798528;mso-position-horizontal-relative:page;mso-position-vertical-relative:page" coordorigin="11642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">
                <v:shape id="Freeform 851" o:spid="_x0000_s1027" style="position:absolute;left:11642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ql8IA&#10;AADcAAAADwAAAGRycy9kb3ducmV2LnhtbESP0YrCMBRE3xf8h3AF39bUBUW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CqXwgAAANw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2774315</wp:posOffset>
                </wp:positionV>
                <wp:extent cx="36830" cy="37465"/>
                <wp:effectExtent l="10795" t="12065" r="9525" b="762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369"/>
                          <a:chExt cx="58" cy="59"/>
                        </a:xfrm>
                      </wpg:grpSpPr>
                      <wps:wsp>
                        <wps:cNvPr id="849" name="Freeform 849"/>
                        <wps:cNvSpPr>
                          <a:spLocks/>
                        </wps:cNvSpPr>
                        <wps:spPr bwMode="auto">
                          <a:xfrm>
                            <a:off x="11642" y="43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428 4369"/>
                              <a:gd name="T3" fmla="*/ 4428 h 59"/>
                              <a:gd name="T4" fmla="+- 0 11700 11642"/>
                              <a:gd name="T5" fmla="*/ T4 w 58"/>
                              <a:gd name="T6" fmla="+- 0 4428 4369"/>
                              <a:gd name="T7" fmla="*/ 4428 h 59"/>
                              <a:gd name="T8" fmla="+- 0 11700 11642"/>
                              <a:gd name="T9" fmla="*/ T8 w 58"/>
                              <a:gd name="T10" fmla="+- 0 4369 4369"/>
                              <a:gd name="T11" fmla="*/ 4369 h 59"/>
                              <a:gd name="T12" fmla="+- 0 11642 11642"/>
                              <a:gd name="T13" fmla="*/ T12 w 58"/>
                              <a:gd name="T14" fmla="+- 0 4369 4369"/>
                              <a:gd name="T15" fmla="*/ 4369 h 59"/>
                              <a:gd name="T16" fmla="+- 0 11642 11642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582.1pt;margin-top:218.45pt;width:2.9pt;height:2.95pt;z-index:-251799552;mso-position-horizontal-relative:page;mso-position-vertical-relative:page" coordorigin="11642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">
                <v:shape id="Freeform 849" o:spid="_x0000_s1027" style="position:absolute;left:11642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wTMQA&#10;AADcAAAADwAAAGRycy9kb3ducmV2LnhtbESPwWrDMBBE74X+g9hCb42cUkL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7sEzEAAAA3AAAAA8AAAAAAAAAAAAAAAAAmAIAAGRycy9k&#10;b3ducmV2LnhtbFBLBQYAAAAABAAEAPUAAACJAwAAAAA=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2658745</wp:posOffset>
                </wp:positionV>
                <wp:extent cx="36830" cy="37465"/>
                <wp:effectExtent l="10795" t="10795" r="9525" b="8890"/>
                <wp:wrapNone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187"/>
                          <a:chExt cx="58" cy="59"/>
                        </a:xfrm>
                      </wpg:grpSpPr>
                      <wps:wsp>
                        <wps:cNvPr id="847" name="Freeform 847"/>
                        <wps:cNvSpPr>
                          <a:spLocks/>
                        </wps:cNvSpPr>
                        <wps:spPr bwMode="auto">
                          <a:xfrm>
                            <a:off x="11642" y="41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246 4187"/>
                              <a:gd name="T3" fmla="*/ 4246 h 59"/>
                              <a:gd name="T4" fmla="+- 0 11700 11642"/>
                              <a:gd name="T5" fmla="*/ T4 w 58"/>
                              <a:gd name="T6" fmla="+- 0 4246 4187"/>
                              <a:gd name="T7" fmla="*/ 4246 h 59"/>
                              <a:gd name="T8" fmla="+- 0 11700 11642"/>
                              <a:gd name="T9" fmla="*/ T8 w 58"/>
                              <a:gd name="T10" fmla="+- 0 4187 4187"/>
                              <a:gd name="T11" fmla="*/ 4187 h 59"/>
                              <a:gd name="T12" fmla="+- 0 11642 11642"/>
                              <a:gd name="T13" fmla="*/ T12 w 58"/>
                              <a:gd name="T14" fmla="+- 0 4187 4187"/>
                              <a:gd name="T15" fmla="*/ 4187 h 59"/>
                              <a:gd name="T16" fmla="+- 0 11642 11642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582.1pt;margin-top:209.35pt;width:2.9pt;height:2.95pt;z-index:-251800576;mso-position-horizontal-relative:page;mso-position-vertical-relative:page" coordorigin="11642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">
                <v:shape id="Freeform 847" o:spid="_x0000_s1027" style="position:absolute;left:11642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Bp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BpcMAAADcAAAADwAAAAAAAAAAAAAAAACYAgAAZHJzL2Rv&#10;d25yZXYueG1sUEsFBgAAAAAEAAQA9QAAAIgDAAAAAA=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2543175</wp:posOffset>
                </wp:positionV>
                <wp:extent cx="36830" cy="37465"/>
                <wp:effectExtent l="10795" t="9525" r="9525" b="10160"/>
                <wp:wrapNone/>
                <wp:docPr id="84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005"/>
                          <a:chExt cx="58" cy="59"/>
                        </a:xfrm>
                      </wpg:grpSpPr>
                      <wps:wsp>
                        <wps:cNvPr id="845" name="Freeform 845"/>
                        <wps:cNvSpPr>
                          <a:spLocks/>
                        </wps:cNvSpPr>
                        <wps:spPr bwMode="auto">
                          <a:xfrm>
                            <a:off x="11642" y="40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063 4005"/>
                              <a:gd name="T3" fmla="*/ 4063 h 59"/>
                              <a:gd name="T4" fmla="+- 0 11700 11642"/>
                              <a:gd name="T5" fmla="*/ T4 w 58"/>
                              <a:gd name="T6" fmla="+- 0 4063 4005"/>
                              <a:gd name="T7" fmla="*/ 4063 h 59"/>
                              <a:gd name="T8" fmla="+- 0 11700 11642"/>
                              <a:gd name="T9" fmla="*/ T8 w 58"/>
                              <a:gd name="T10" fmla="+- 0 4005 4005"/>
                              <a:gd name="T11" fmla="*/ 4005 h 59"/>
                              <a:gd name="T12" fmla="+- 0 11642 11642"/>
                              <a:gd name="T13" fmla="*/ T12 w 58"/>
                              <a:gd name="T14" fmla="+- 0 4005 4005"/>
                              <a:gd name="T15" fmla="*/ 4005 h 59"/>
                              <a:gd name="T16" fmla="+- 0 11642 11642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582.1pt;margin-top:200.25pt;width:2.9pt;height:2.95pt;z-index:-251801600;mso-position-horizontal-relative:page;mso-position-vertical-relative:page" coordorigin="11642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">
                <v:shape id="Freeform 845" o:spid="_x0000_s1027" style="position:absolute;left:11642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6S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55x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6ScMAAADcAAAADwAAAAAAAAAAAAAAAACYAgAAZHJzL2Rv&#10;d25yZXYueG1sUEsFBgAAAAAEAAQA9QAAAIgDAAAAAA=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2426970</wp:posOffset>
                </wp:positionV>
                <wp:extent cx="36830" cy="37465"/>
                <wp:effectExtent l="10795" t="7620" r="9525" b="12065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822"/>
                          <a:chExt cx="58" cy="59"/>
                        </a:xfrm>
                      </wpg:grpSpPr>
                      <wps:wsp>
                        <wps:cNvPr id="843" name="Freeform 843"/>
                        <wps:cNvSpPr>
                          <a:spLocks/>
                        </wps:cNvSpPr>
                        <wps:spPr bwMode="auto">
                          <a:xfrm>
                            <a:off x="11642" y="382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881 3822"/>
                              <a:gd name="T3" fmla="*/ 3881 h 59"/>
                              <a:gd name="T4" fmla="+- 0 11700 11642"/>
                              <a:gd name="T5" fmla="*/ T4 w 58"/>
                              <a:gd name="T6" fmla="+- 0 3881 3822"/>
                              <a:gd name="T7" fmla="*/ 3881 h 59"/>
                              <a:gd name="T8" fmla="+- 0 11700 11642"/>
                              <a:gd name="T9" fmla="*/ T8 w 58"/>
                              <a:gd name="T10" fmla="+- 0 3822 3822"/>
                              <a:gd name="T11" fmla="*/ 3822 h 59"/>
                              <a:gd name="T12" fmla="+- 0 11642 11642"/>
                              <a:gd name="T13" fmla="*/ T12 w 58"/>
                              <a:gd name="T14" fmla="+- 0 3822 3822"/>
                              <a:gd name="T15" fmla="*/ 3822 h 59"/>
                              <a:gd name="T16" fmla="+- 0 11642 11642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582.1pt;margin-top:191.1pt;width:2.9pt;height:2.95pt;z-index:-251802624;mso-position-horizontal-relative:page;mso-position-vertical-relative:page" coordorigin="11642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">
                <v:shape id="Freeform 843" o:spid="_x0000_s1027" style="position:absolute;left:11642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Hps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59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HpsMAAADcAAAADwAAAAAAAAAAAAAAAACYAgAAZHJzL2Rv&#10;d25yZXYueG1sUEsFBgAAAAAEAAQA9QAAAIgDAAAAAA==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2311400</wp:posOffset>
                </wp:positionV>
                <wp:extent cx="36830" cy="37465"/>
                <wp:effectExtent l="10795" t="6350" r="9525" b="13335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640"/>
                          <a:chExt cx="58" cy="59"/>
                        </a:xfrm>
                      </wpg:grpSpPr>
                      <wps:wsp>
                        <wps:cNvPr id="841" name="Freeform 841"/>
                        <wps:cNvSpPr>
                          <a:spLocks/>
                        </wps:cNvSpPr>
                        <wps:spPr bwMode="auto">
                          <a:xfrm>
                            <a:off x="11642" y="364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698 3640"/>
                              <a:gd name="T3" fmla="*/ 3698 h 59"/>
                              <a:gd name="T4" fmla="+- 0 11700 11642"/>
                              <a:gd name="T5" fmla="*/ T4 w 58"/>
                              <a:gd name="T6" fmla="+- 0 3698 3640"/>
                              <a:gd name="T7" fmla="*/ 3698 h 59"/>
                              <a:gd name="T8" fmla="+- 0 11700 11642"/>
                              <a:gd name="T9" fmla="*/ T8 w 58"/>
                              <a:gd name="T10" fmla="+- 0 3640 3640"/>
                              <a:gd name="T11" fmla="*/ 3640 h 59"/>
                              <a:gd name="T12" fmla="+- 0 11642 11642"/>
                              <a:gd name="T13" fmla="*/ T12 w 58"/>
                              <a:gd name="T14" fmla="+- 0 3640 3640"/>
                              <a:gd name="T15" fmla="*/ 3640 h 59"/>
                              <a:gd name="T16" fmla="+- 0 11642 11642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582.1pt;margin-top:182pt;width:2.9pt;height:2.95pt;z-index:-251803648;mso-position-horizontal-relative:page;mso-position-vertical-relative:page" coordorigin="11642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">
                <v:shape id="Freeform 841" o:spid="_x0000_s1027" style="position:absolute;left:11642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8SsIA&#10;AADcAAAADwAAAGRycy9kb3ducmV2LnhtbESP0YrCMBRE3xf8h3AF39bURUS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xKwgAAANwAAAAPAAAAAAAAAAAAAAAAAJgCAABkcnMvZG93&#10;bnJldi54bWxQSwUGAAAAAAQABAD1AAAAhwMAAAAA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2195195</wp:posOffset>
                </wp:positionV>
                <wp:extent cx="36830" cy="37465"/>
                <wp:effectExtent l="10795" t="13970" r="9525" b="5715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457"/>
                          <a:chExt cx="58" cy="59"/>
                        </a:xfrm>
                      </wpg:grpSpPr>
                      <wps:wsp>
                        <wps:cNvPr id="839" name="Freeform 839"/>
                        <wps:cNvSpPr>
                          <a:spLocks/>
                        </wps:cNvSpPr>
                        <wps:spPr bwMode="auto">
                          <a:xfrm>
                            <a:off x="11642" y="345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516 3457"/>
                              <a:gd name="T3" fmla="*/ 3516 h 59"/>
                              <a:gd name="T4" fmla="+- 0 11700 11642"/>
                              <a:gd name="T5" fmla="*/ T4 w 58"/>
                              <a:gd name="T6" fmla="+- 0 3516 3457"/>
                              <a:gd name="T7" fmla="*/ 3516 h 59"/>
                              <a:gd name="T8" fmla="+- 0 11700 11642"/>
                              <a:gd name="T9" fmla="*/ T8 w 58"/>
                              <a:gd name="T10" fmla="+- 0 3457 3457"/>
                              <a:gd name="T11" fmla="*/ 3457 h 59"/>
                              <a:gd name="T12" fmla="+- 0 11642 11642"/>
                              <a:gd name="T13" fmla="*/ T12 w 58"/>
                              <a:gd name="T14" fmla="+- 0 3457 3457"/>
                              <a:gd name="T15" fmla="*/ 3457 h 59"/>
                              <a:gd name="T16" fmla="+- 0 11642 11642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582.1pt;margin-top:172.85pt;width:2.9pt;height:2.95pt;z-index:-251804672;mso-position-horizontal-relative:page;mso-position-vertical-relative:page" coordorigin="11642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">
                <v:shape id="Freeform 839" o:spid="_x0000_s1027" style="position:absolute;left:11642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DM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wzHEAAAA3AAAAA8AAAAAAAAAAAAAAAAAmAIAAGRycy9k&#10;b3ducmV2LnhtbFBLBQYAAAAABAAEAPUAAACJAwAAAAA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2079625</wp:posOffset>
                </wp:positionV>
                <wp:extent cx="36830" cy="37465"/>
                <wp:effectExtent l="10795" t="12700" r="9525" b="6985"/>
                <wp:wrapNone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275"/>
                          <a:chExt cx="58" cy="59"/>
                        </a:xfrm>
                      </wpg:grpSpPr>
                      <wps:wsp>
                        <wps:cNvPr id="837" name="Freeform 837"/>
                        <wps:cNvSpPr>
                          <a:spLocks/>
                        </wps:cNvSpPr>
                        <wps:spPr bwMode="auto">
                          <a:xfrm>
                            <a:off x="11642" y="32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334 3275"/>
                              <a:gd name="T3" fmla="*/ 3334 h 59"/>
                              <a:gd name="T4" fmla="+- 0 11700 11642"/>
                              <a:gd name="T5" fmla="*/ T4 w 58"/>
                              <a:gd name="T6" fmla="+- 0 3334 3275"/>
                              <a:gd name="T7" fmla="*/ 3334 h 59"/>
                              <a:gd name="T8" fmla="+- 0 11700 11642"/>
                              <a:gd name="T9" fmla="*/ T8 w 58"/>
                              <a:gd name="T10" fmla="+- 0 3275 3275"/>
                              <a:gd name="T11" fmla="*/ 3275 h 59"/>
                              <a:gd name="T12" fmla="+- 0 11642 11642"/>
                              <a:gd name="T13" fmla="*/ T12 w 58"/>
                              <a:gd name="T14" fmla="+- 0 3275 3275"/>
                              <a:gd name="T15" fmla="*/ 3275 h 59"/>
                              <a:gd name="T16" fmla="+- 0 11642 11642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582.1pt;margin-top:163.75pt;width:2.9pt;height:2.95pt;z-index:-251805696;mso-position-horizontal-relative:page;mso-position-vertical-relative:page" coordorigin="11642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">
                <v:shape id="Freeform 837" o:spid="_x0000_s1027" style="position:absolute;left:11642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y2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7y2MMAAADcAAAADwAAAAAAAAAAAAAAAACYAgAAZHJzL2Rv&#10;d25yZXYueG1sUEsFBgAAAAAEAAQA9QAAAIgDAAAAAA=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1964055</wp:posOffset>
                </wp:positionV>
                <wp:extent cx="36830" cy="37465"/>
                <wp:effectExtent l="10795" t="11430" r="9525" b="8255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093"/>
                          <a:chExt cx="58" cy="59"/>
                        </a:xfrm>
                      </wpg:grpSpPr>
                      <wps:wsp>
                        <wps:cNvPr id="835" name="Freeform 835"/>
                        <wps:cNvSpPr>
                          <a:spLocks/>
                        </wps:cNvSpPr>
                        <wps:spPr bwMode="auto">
                          <a:xfrm>
                            <a:off x="11642" y="30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151 3093"/>
                              <a:gd name="T3" fmla="*/ 3151 h 59"/>
                              <a:gd name="T4" fmla="+- 0 11700 11642"/>
                              <a:gd name="T5" fmla="*/ T4 w 58"/>
                              <a:gd name="T6" fmla="+- 0 3151 3093"/>
                              <a:gd name="T7" fmla="*/ 3151 h 59"/>
                              <a:gd name="T8" fmla="+- 0 11700 11642"/>
                              <a:gd name="T9" fmla="*/ T8 w 58"/>
                              <a:gd name="T10" fmla="+- 0 3093 3093"/>
                              <a:gd name="T11" fmla="*/ 3093 h 59"/>
                              <a:gd name="T12" fmla="+- 0 11642 11642"/>
                              <a:gd name="T13" fmla="*/ T12 w 58"/>
                              <a:gd name="T14" fmla="+- 0 3093 3093"/>
                              <a:gd name="T15" fmla="*/ 3093 h 59"/>
                              <a:gd name="T16" fmla="+- 0 11642 11642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582.1pt;margin-top:154.65pt;width:2.9pt;height:2.95pt;z-index:-251806720;mso-position-horizontal-relative:page;mso-position-vertical-relative:page" coordorigin="11642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">
                <v:shape id="Freeform 835" o:spid="_x0000_s1027" style="position:absolute;left:11642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JN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55x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JNM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1847850</wp:posOffset>
                </wp:positionV>
                <wp:extent cx="36830" cy="37465"/>
                <wp:effectExtent l="10795" t="9525" r="9525" b="1016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910"/>
                          <a:chExt cx="58" cy="59"/>
                        </a:xfrm>
                      </wpg:grpSpPr>
                      <wps:wsp>
                        <wps:cNvPr id="833" name="Freeform 833"/>
                        <wps:cNvSpPr>
                          <a:spLocks/>
                        </wps:cNvSpPr>
                        <wps:spPr bwMode="auto">
                          <a:xfrm>
                            <a:off x="11642" y="291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969 2910"/>
                              <a:gd name="T3" fmla="*/ 2969 h 59"/>
                              <a:gd name="T4" fmla="+- 0 11700 11642"/>
                              <a:gd name="T5" fmla="*/ T4 w 58"/>
                              <a:gd name="T6" fmla="+- 0 2969 2910"/>
                              <a:gd name="T7" fmla="*/ 2969 h 59"/>
                              <a:gd name="T8" fmla="+- 0 11700 11642"/>
                              <a:gd name="T9" fmla="*/ T8 w 58"/>
                              <a:gd name="T10" fmla="+- 0 2910 2910"/>
                              <a:gd name="T11" fmla="*/ 2910 h 59"/>
                              <a:gd name="T12" fmla="+- 0 11642 11642"/>
                              <a:gd name="T13" fmla="*/ T12 w 58"/>
                              <a:gd name="T14" fmla="+- 0 2910 2910"/>
                              <a:gd name="T15" fmla="*/ 2910 h 59"/>
                              <a:gd name="T16" fmla="+- 0 11642 11642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582.1pt;margin-top:145.5pt;width:2.9pt;height:2.95pt;z-index:-251807744;mso-position-horizontal-relative:page;mso-position-vertical-relative:page" coordorigin="11642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">
                <v:shape id="Freeform 833" o:spid="_x0000_s1027" style="position:absolute;left:11642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028IA&#10;AADcAAAADwAAAGRycy9kb3ducmV2LnhtbESP0YrCMBRE3xf8h3CFfVtTFUSqUaogLO76YPUDLs01&#10;LTY3JYla/94sLPg4zMwZZrnubSvu5EPjWMF4lIEgrpxu2Cg4n3ZfcxAhImtsHZOCJwVYrwYfS8y1&#10;e/CR7mU0IkE45KigjrHLpQxVTRbDyHXEybs4bzEm6Y3UHh8Jbls5ybKZtNhwWqixo21N1bW8WQU7&#10;V+zxhz2b4++tyA7lvt2YmVKfw75YgIjUx3f4v/2tFcy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fTbwgAAANwAAAAPAAAAAAAAAAAAAAAAAJgCAABkcnMvZG93&#10;bnJldi54bWxQSwUGAAAAAAQABAD1AAAAhwMAAAAA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1732280</wp:posOffset>
                </wp:positionV>
                <wp:extent cx="36830" cy="37465"/>
                <wp:effectExtent l="10795" t="8255" r="9525" b="11430"/>
                <wp:wrapNone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728"/>
                          <a:chExt cx="58" cy="59"/>
                        </a:xfrm>
                      </wpg:grpSpPr>
                      <wps:wsp>
                        <wps:cNvPr id="831" name="Freeform 831"/>
                        <wps:cNvSpPr>
                          <a:spLocks/>
                        </wps:cNvSpPr>
                        <wps:spPr bwMode="auto">
                          <a:xfrm>
                            <a:off x="11642" y="272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786 2728"/>
                              <a:gd name="T3" fmla="*/ 2786 h 59"/>
                              <a:gd name="T4" fmla="+- 0 11700 11642"/>
                              <a:gd name="T5" fmla="*/ T4 w 58"/>
                              <a:gd name="T6" fmla="+- 0 2786 2728"/>
                              <a:gd name="T7" fmla="*/ 2786 h 59"/>
                              <a:gd name="T8" fmla="+- 0 11700 11642"/>
                              <a:gd name="T9" fmla="*/ T8 w 58"/>
                              <a:gd name="T10" fmla="+- 0 2728 2728"/>
                              <a:gd name="T11" fmla="*/ 2728 h 59"/>
                              <a:gd name="T12" fmla="+- 0 11642 11642"/>
                              <a:gd name="T13" fmla="*/ T12 w 58"/>
                              <a:gd name="T14" fmla="+- 0 2728 2728"/>
                              <a:gd name="T15" fmla="*/ 2728 h 59"/>
                              <a:gd name="T16" fmla="+- 0 11642 11642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582.1pt;margin-top:136.4pt;width:2.9pt;height:2.95pt;z-index:-251808768;mso-position-horizontal-relative:page;mso-position-vertical-relative:page" coordorigin="11642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">
                <v:shape id="Freeform 831" o:spid="_x0000_s1027" style="position:absolute;left:11642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PN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883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1616075</wp:posOffset>
                </wp:positionV>
                <wp:extent cx="36830" cy="37465"/>
                <wp:effectExtent l="10795" t="6350" r="9525" b="13335"/>
                <wp:wrapNone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545"/>
                          <a:chExt cx="58" cy="59"/>
                        </a:xfrm>
                      </wpg:grpSpPr>
                      <wps:wsp>
                        <wps:cNvPr id="829" name="Freeform 829"/>
                        <wps:cNvSpPr>
                          <a:spLocks/>
                        </wps:cNvSpPr>
                        <wps:spPr bwMode="auto">
                          <a:xfrm>
                            <a:off x="11642" y="25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604 2545"/>
                              <a:gd name="T3" fmla="*/ 2604 h 59"/>
                              <a:gd name="T4" fmla="+- 0 11700 11642"/>
                              <a:gd name="T5" fmla="*/ T4 w 58"/>
                              <a:gd name="T6" fmla="+- 0 2604 2545"/>
                              <a:gd name="T7" fmla="*/ 2604 h 59"/>
                              <a:gd name="T8" fmla="+- 0 11700 11642"/>
                              <a:gd name="T9" fmla="*/ T8 w 58"/>
                              <a:gd name="T10" fmla="+- 0 2545 2545"/>
                              <a:gd name="T11" fmla="*/ 2545 h 59"/>
                              <a:gd name="T12" fmla="+- 0 11642 11642"/>
                              <a:gd name="T13" fmla="*/ T12 w 58"/>
                              <a:gd name="T14" fmla="+- 0 2545 2545"/>
                              <a:gd name="T15" fmla="*/ 2545 h 59"/>
                              <a:gd name="T16" fmla="+- 0 11642 11642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582.1pt;margin-top:127.25pt;width:2.9pt;height:2.95pt;z-index:-251809792;mso-position-horizontal-relative:page;mso-position-vertical-relative:page" coordorigin="11642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">
                <v:shape id="Freeform 829" o:spid="_x0000_s1027" style="position:absolute;left:11642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V7MIA&#10;AADcAAAADwAAAGRycy9kb3ducmV2LnhtbESPQYvCMBSE7wv+h/CEva2pHsStRqmCILp7sPoDHs0z&#10;LTYvJYna/fdmQfA4zMw3zGLV21bcyYfGsYLxKANBXDndsFFwPm2/ZiBCRNbYOiYFfxRgtRx8LDDX&#10;7sFHupfRiAThkKOCOsYulzJUNVkMI9cRJ+/ivMWYpDdSe3wkuG3lJMum0mLDaaHGjjY1VdfyZhVs&#10;XbHHA3s2x59bkf2W+3Ztpkp9DvtiDiJSH9/hV3unFcwm3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FXswgAAANwAAAAPAAAAAAAAAAAAAAAAAJgCAABkcnMvZG93&#10;bnJldi54bWxQSwUGAAAAAAQABAD1AAAAhwMAAAAA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1500505</wp:posOffset>
                </wp:positionV>
                <wp:extent cx="36830" cy="37465"/>
                <wp:effectExtent l="10795" t="5080" r="9525" b="508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363"/>
                          <a:chExt cx="58" cy="59"/>
                        </a:xfrm>
                      </wpg:grpSpPr>
                      <wps:wsp>
                        <wps:cNvPr id="827" name="Freeform 827"/>
                        <wps:cNvSpPr>
                          <a:spLocks/>
                        </wps:cNvSpPr>
                        <wps:spPr bwMode="auto">
                          <a:xfrm>
                            <a:off x="11642" y="2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422 2363"/>
                              <a:gd name="T3" fmla="*/ 2422 h 59"/>
                              <a:gd name="T4" fmla="+- 0 11700 11642"/>
                              <a:gd name="T5" fmla="*/ T4 w 58"/>
                              <a:gd name="T6" fmla="+- 0 2422 2363"/>
                              <a:gd name="T7" fmla="*/ 2422 h 59"/>
                              <a:gd name="T8" fmla="+- 0 11700 11642"/>
                              <a:gd name="T9" fmla="*/ T8 w 58"/>
                              <a:gd name="T10" fmla="+- 0 2363 2363"/>
                              <a:gd name="T11" fmla="*/ 2363 h 59"/>
                              <a:gd name="T12" fmla="+- 0 11642 11642"/>
                              <a:gd name="T13" fmla="*/ T12 w 58"/>
                              <a:gd name="T14" fmla="+- 0 2363 2363"/>
                              <a:gd name="T15" fmla="*/ 2363 h 59"/>
                              <a:gd name="T16" fmla="+- 0 11642 11642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582.1pt;margin-top:118.15pt;width:2.9pt;height:2.95pt;z-index:-251810816;mso-position-horizontal-relative:page;mso-position-vertical-relative:page" coordorigin="11642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">
                <v:shape id="Freeform 827" o:spid="_x0000_s1027" style="position:absolute;left:11642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kBcIA&#10;AADcAAAADwAAAGRycy9kb3ducmV2LnhtbESPQYvCMBSE7wv+h/AEb2uqB1eqUaogiO4erP6AR/NM&#10;i81LSaLWf28WFvY4zMw3zHLd21Y8yIfGsYLJOANBXDndsFFwOe8+5yBCRNbYOiYFLwqwXg0+lphr&#10;9+QTPcpoRIJwyFFBHWOXSxmqmiyGseuIk3d13mJM0hupPT4T3LZymmUzabHhtFBjR9uaqlt5twp2&#10;rjjgkT2b0/e9yH7KQ7sxM6VGw75YgIjUx//wX3uvFcynX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2QFwgAAANwAAAAPAAAAAAAAAAAAAAAAAJgCAABkcnMvZG93&#10;bnJldi54bWxQSwUGAAAAAAQABAD1AAAAhwMAAAAA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1384300</wp:posOffset>
                </wp:positionV>
                <wp:extent cx="36830" cy="37465"/>
                <wp:effectExtent l="10795" t="12700" r="9525" b="6985"/>
                <wp:wrapNone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180"/>
                          <a:chExt cx="58" cy="59"/>
                        </a:xfrm>
                      </wpg:grpSpPr>
                      <wps:wsp>
                        <wps:cNvPr id="825" name="Freeform 825"/>
                        <wps:cNvSpPr>
                          <a:spLocks/>
                        </wps:cNvSpPr>
                        <wps:spPr bwMode="auto">
                          <a:xfrm>
                            <a:off x="11642" y="218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239 2180"/>
                              <a:gd name="T3" fmla="*/ 2239 h 59"/>
                              <a:gd name="T4" fmla="+- 0 11700 11642"/>
                              <a:gd name="T5" fmla="*/ T4 w 58"/>
                              <a:gd name="T6" fmla="+- 0 2239 2180"/>
                              <a:gd name="T7" fmla="*/ 2239 h 59"/>
                              <a:gd name="T8" fmla="+- 0 11700 11642"/>
                              <a:gd name="T9" fmla="*/ T8 w 58"/>
                              <a:gd name="T10" fmla="+- 0 2180 2180"/>
                              <a:gd name="T11" fmla="*/ 2180 h 59"/>
                              <a:gd name="T12" fmla="+- 0 11642 11642"/>
                              <a:gd name="T13" fmla="*/ T12 w 58"/>
                              <a:gd name="T14" fmla="+- 0 2180 2180"/>
                              <a:gd name="T15" fmla="*/ 2180 h 59"/>
                              <a:gd name="T16" fmla="+- 0 11642 11642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82.1pt;margin-top:109pt;width:2.9pt;height:2.95pt;z-index:-251811840;mso-position-horizontal-relative:page;mso-position-vertical-relative:page" coordorigin="11642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">
                <v:shape id="Freeform 825" o:spid="_x0000_s1027" style="position:absolute;left:11642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f6cIA&#10;AADcAAAADwAAAGRycy9kb3ducmV2LnhtbESP0YrCMBRE3xf8h3AF39ZUQZFqlCoI4roPVj/g0txN&#10;yzY3JYla/94sCPs4zMwZZrXpbSvu5EPjWMFknIEgrpxu2Ci4XvafCxAhImtsHZOCJwXYrAcfK8y1&#10;e/CZ7mU0IkE45KigjrHLpQxVTRbD2HXEyftx3mJM0hupPT4S3LZymmVzabHhtFBjR7uaqt/yZhXs&#10;XXHEL/ZszqdbkX2Xx3Zr5kqNhn2xBBGpj//hd/ugFSym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V/pwgAAANwAAAAPAAAAAAAAAAAAAAAAAJgCAABkcnMvZG93&#10;bnJldi54bWxQSwUGAAAAAAQABAD1AAAAhwMAAAAA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1268730</wp:posOffset>
                </wp:positionV>
                <wp:extent cx="36830" cy="37465"/>
                <wp:effectExtent l="10795" t="11430" r="9525" b="8255"/>
                <wp:wrapNone/>
                <wp:docPr id="8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998"/>
                          <a:chExt cx="58" cy="59"/>
                        </a:xfrm>
                      </wpg:grpSpPr>
                      <wps:wsp>
                        <wps:cNvPr id="823" name="Freeform 823"/>
                        <wps:cNvSpPr>
                          <a:spLocks/>
                        </wps:cNvSpPr>
                        <wps:spPr bwMode="auto">
                          <a:xfrm>
                            <a:off x="11642" y="199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057 1998"/>
                              <a:gd name="T3" fmla="*/ 2057 h 59"/>
                              <a:gd name="T4" fmla="+- 0 11700 11642"/>
                              <a:gd name="T5" fmla="*/ T4 w 58"/>
                              <a:gd name="T6" fmla="+- 0 2057 1998"/>
                              <a:gd name="T7" fmla="*/ 2057 h 59"/>
                              <a:gd name="T8" fmla="+- 0 11700 11642"/>
                              <a:gd name="T9" fmla="*/ T8 w 58"/>
                              <a:gd name="T10" fmla="+- 0 1998 1998"/>
                              <a:gd name="T11" fmla="*/ 1998 h 59"/>
                              <a:gd name="T12" fmla="+- 0 11642 11642"/>
                              <a:gd name="T13" fmla="*/ T12 w 58"/>
                              <a:gd name="T14" fmla="+- 0 1998 1998"/>
                              <a:gd name="T15" fmla="*/ 1998 h 59"/>
                              <a:gd name="T16" fmla="+- 0 11642 11642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582.1pt;margin-top:99.9pt;width:2.9pt;height:2.95pt;z-index:-251812864;mso-position-horizontal-relative:page;mso-position-vertical-relative:page" coordorigin="11642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">
                <v:shape id="Freeform 823" o:spid="_x0000_s1027" style="position:absolute;left:11642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iBsIA&#10;AADcAAAADwAAAGRycy9kb3ducmV2LnhtbESP0YrCMBRE3xf8h3AF39ZUBZFqlCoI4roPVj/g0txN&#10;yzY3JYla/94sCPs4zMwZZrXpbSvu5EPjWMFknIEgrpxu2Ci4XvafCxAhImtsHZOCJwXYrAcfK8y1&#10;e/CZ7mU0IkE45KigjrHLpQxVTRbD2HXEyftx3mJM0hupPT4S3LZymmVzabHhtFBjR7uaqt/yZhXs&#10;XXHEL/ZszqdbkX2Xx3Zr5kqNhn2xBBGpj//hd/ugFSym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GIG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1152525</wp:posOffset>
                </wp:positionV>
                <wp:extent cx="36830" cy="37465"/>
                <wp:effectExtent l="10795" t="9525" r="9525" b="10160"/>
                <wp:wrapNone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815"/>
                          <a:chExt cx="58" cy="59"/>
                        </a:xfrm>
                      </wpg:grpSpPr>
                      <wps:wsp>
                        <wps:cNvPr id="821" name="Freeform 821"/>
                        <wps:cNvSpPr>
                          <a:spLocks/>
                        </wps:cNvSpPr>
                        <wps:spPr bwMode="auto">
                          <a:xfrm>
                            <a:off x="11642" y="181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874 1815"/>
                              <a:gd name="T3" fmla="*/ 1874 h 59"/>
                              <a:gd name="T4" fmla="+- 0 11700 11642"/>
                              <a:gd name="T5" fmla="*/ T4 w 58"/>
                              <a:gd name="T6" fmla="+- 0 1874 1815"/>
                              <a:gd name="T7" fmla="*/ 1874 h 59"/>
                              <a:gd name="T8" fmla="+- 0 11700 11642"/>
                              <a:gd name="T9" fmla="*/ T8 w 58"/>
                              <a:gd name="T10" fmla="+- 0 1815 1815"/>
                              <a:gd name="T11" fmla="*/ 1815 h 59"/>
                              <a:gd name="T12" fmla="+- 0 11642 11642"/>
                              <a:gd name="T13" fmla="*/ T12 w 58"/>
                              <a:gd name="T14" fmla="+- 0 1815 1815"/>
                              <a:gd name="T15" fmla="*/ 1815 h 59"/>
                              <a:gd name="T16" fmla="+- 0 11642 11642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582.1pt;margin-top:90.75pt;width:2.9pt;height:2.95pt;z-index:-251813888;mso-position-horizontal-relative:page;mso-position-vertical-relative:page" coordorigin="11642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">
                <v:shape id="Freeform 821" o:spid="_x0000_s1027" style="position:absolute;left:11642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Z6sEA&#10;AADcAAAADwAAAGRycy9kb3ducmV2LnhtbESPQYvCMBSE74L/ITxhb5rqQaQapQrC4urB6g94NM+0&#10;2LyUJGr335uFBY/DzHzDrDa9bcWTfGgcK5hOMhDEldMNGwXXy368ABEissbWMSn4pQCb9XCwwly7&#10;F5/pWUYjEoRDjgrqGLtcylDVZDFMXEecvJvzFmOS3kjt8ZXgtpWzLJtLiw2nhRo72tVU3cuHVbB3&#10;xQF/2LM5Hx9FdioP7dbMlfoa9cUSRKQ+fsL/7W+tYDGbwt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WerBAAAA3AAAAA8AAAAAAAAAAAAAAAAAmAIAAGRycy9kb3du&#10;cmV2LnhtbFBLBQYAAAAABAAEAPUAAACGAwAAAAA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1036955</wp:posOffset>
                </wp:positionV>
                <wp:extent cx="36830" cy="37465"/>
                <wp:effectExtent l="10795" t="8255" r="9525" b="1143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633"/>
                          <a:chExt cx="58" cy="59"/>
                        </a:xfrm>
                      </wpg:grpSpPr>
                      <wps:wsp>
                        <wps:cNvPr id="819" name="Freeform 819"/>
                        <wps:cNvSpPr>
                          <a:spLocks/>
                        </wps:cNvSpPr>
                        <wps:spPr bwMode="auto">
                          <a:xfrm>
                            <a:off x="11642" y="163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692 1633"/>
                              <a:gd name="T3" fmla="*/ 1692 h 59"/>
                              <a:gd name="T4" fmla="+- 0 11700 11642"/>
                              <a:gd name="T5" fmla="*/ T4 w 58"/>
                              <a:gd name="T6" fmla="+- 0 1692 1633"/>
                              <a:gd name="T7" fmla="*/ 1692 h 59"/>
                              <a:gd name="T8" fmla="+- 0 11700 11642"/>
                              <a:gd name="T9" fmla="*/ T8 w 58"/>
                              <a:gd name="T10" fmla="+- 0 1633 1633"/>
                              <a:gd name="T11" fmla="*/ 1633 h 59"/>
                              <a:gd name="T12" fmla="+- 0 11642 11642"/>
                              <a:gd name="T13" fmla="*/ T12 w 58"/>
                              <a:gd name="T14" fmla="+- 0 1633 1633"/>
                              <a:gd name="T15" fmla="*/ 1633 h 59"/>
                              <a:gd name="T16" fmla="+- 0 11642 11642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582.1pt;margin-top:81.65pt;width:2.9pt;height:2.95pt;z-index:-251814912;mso-position-horizontal-relative:page;mso-position-vertical-relative:page" coordorigin="11642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">
                <v:shape id="Freeform 819" o:spid="_x0000_s1027" style="position:absolute;left:11642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U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iOZ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J9RwgAAANwAAAAPAAAAAAAAAAAAAAAAAJgCAABkcnMvZG93&#10;bnJldi54bWxQSwUGAAAAAAQABAD1AAAAhwMAAAAA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921385</wp:posOffset>
                </wp:positionV>
                <wp:extent cx="36830" cy="37465"/>
                <wp:effectExtent l="10795" t="6985" r="9525" b="12700"/>
                <wp:wrapNone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1"/>
                          <a:chExt cx="58" cy="59"/>
                        </a:xfrm>
                      </wpg:grpSpPr>
                      <wps:wsp>
                        <wps:cNvPr id="817" name="Freeform 817"/>
                        <wps:cNvSpPr>
                          <a:spLocks/>
                        </wps:cNvSpPr>
                        <wps:spPr bwMode="auto">
                          <a:xfrm>
                            <a:off x="11642" y="14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09 1451"/>
                              <a:gd name="T3" fmla="*/ 1509 h 59"/>
                              <a:gd name="T4" fmla="+- 0 11700 11642"/>
                              <a:gd name="T5" fmla="*/ T4 w 58"/>
                              <a:gd name="T6" fmla="+- 0 1509 1451"/>
                              <a:gd name="T7" fmla="*/ 1509 h 59"/>
                              <a:gd name="T8" fmla="+- 0 11700 11642"/>
                              <a:gd name="T9" fmla="*/ T8 w 58"/>
                              <a:gd name="T10" fmla="+- 0 1451 1451"/>
                              <a:gd name="T11" fmla="*/ 1451 h 59"/>
                              <a:gd name="T12" fmla="+- 0 11642 11642"/>
                              <a:gd name="T13" fmla="*/ T12 w 58"/>
                              <a:gd name="T14" fmla="+- 0 1451 1451"/>
                              <a:gd name="T15" fmla="*/ 1451 h 59"/>
                              <a:gd name="T16" fmla="+- 0 11642 11642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582.1pt;margin-top:72.55pt;width:2.9pt;height:2.95pt;z-index:-251815936;mso-position-horizontal-relative:page;mso-position-vertical-relative:page" coordorigin="11642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">
                <v:shape id="Freeform 817" o:spid="_x0000_s1027" style="position:absolute;left:11642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uuMIA&#10;AADcAAAADwAAAGRycy9kb3ducmV2LnhtbESPQYvCMBSE7wv+h/AEb2vqHlypRqmCsLh6sPoDHs0z&#10;LTYvJYla//1GWPA4zMw3zGLV21bcyYfGsYLJOANBXDndsFFwPm0/ZyBCRNbYOiYFTwqwWg4+Fphr&#10;9+Aj3ctoRIJwyFFBHWOXSxmqmiyGseuIk3dx3mJM0hupPT4S3LbyK8um0mLDaaHGjjY1VdfyZhVs&#10;XbHDX/ZsjvtbkR3KXbs2U6VGw76Yg4jUx3f4v/2jFcwm3/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664wgAAANwAAAAPAAAAAAAAAAAAAAAAAJgCAABkcnMvZG93&#10;bnJldi54bWxQSwUGAAAAAAQABAD1AAAAhwMAAAAA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805180</wp:posOffset>
                </wp:positionV>
                <wp:extent cx="36830" cy="37465"/>
                <wp:effectExtent l="10795" t="5080" r="9525" b="5080"/>
                <wp:wrapNone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8"/>
                          <a:chExt cx="58" cy="59"/>
                        </a:xfrm>
                      </wpg:grpSpPr>
                      <wps:wsp>
                        <wps:cNvPr id="815" name="Freeform 815"/>
                        <wps:cNvSpPr>
                          <a:spLocks/>
                        </wps:cNvSpPr>
                        <wps:spPr bwMode="auto">
                          <a:xfrm>
                            <a:off x="11642" y="126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 1268"/>
                              <a:gd name="T3" fmla="*/ 1327 h 59"/>
                              <a:gd name="T4" fmla="+- 0 11700 11642"/>
                              <a:gd name="T5" fmla="*/ T4 w 58"/>
                              <a:gd name="T6" fmla="+- 0 1327 1268"/>
                              <a:gd name="T7" fmla="*/ 1327 h 59"/>
                              <a:gd name="T8" fmla="+- 0 11700 11642"/>
                              <a:gd name="T9" fmla="*/ T8 w 58"/>
                              <a:gd name="T10" fmla="+- 0 1268 1268"/>
                              <a:gd name="T11" fmla="*/ 1268 h 59"/>
                              <a:gd name="T12" fmla="+- 0 11642 11642"/>
                              <a:gd name="T13" fmla="*/ T12 w 58"/>
                              <a:gd name="T14" fmla="+- 0 1268 1268"/>
                              <a:gd name="T15" fmla="*/ 1268 h 59"/>
                              <a:gd name="T16" fmla="+- 0 11642 11642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82.1pt;margin-top:63.4pt;width:2.9pt;height:2.95pt;z-index:-251816960;mso-position-horizontal-relative:page;mso-position-vertical-relative:page" coordorigin="11642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WeGQQAAGALAAAOAAAAZHJzL2Uyb0RvYy54bWykVtuO2zYQfS/QfyD02MIr0ZavWG8Q+LIo&#10;kDYB4nwALVEXVBJVUr5si/57Z4aSLGvtzSL1g0xqjoYz55DD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">
                <v:shape id="Freeform 815" o:spid="_x0000_s1027" style="position:absolute;left:11642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VVMIA&#10;AADcAAAADwAAAGRycy9kb3ducmV2LnhtbESP0YrCMBRE3xf8h3AF39bUBUWqUaogLO76YPUDLs01&#10;LTY3JYla/94sLPg4zMwZZrnubSvu5EPjWMFknIEgrpxu2Cg4n3afcxAhImtsHZOCJwVYrwYfS8y1&#10;e/CR7mU0IkE45KigjrHLpQxVTRbD2HXEybs4bzEm6Y3UHh8Jblv5lWUzabHhtFBjR9uaqmt5swp2&#10;rtjjD3s2x99bkR3KfbsxM6VGw75YgIjUx3f4v/2tFcw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ZVUwgAAANwAAAAPAAAAAAAAAAAAAAAAAJgCAABkcnMvZG93&#10;bnJldi54bWxQSwUGAAAAAAQABAD1AAAAhwMAAAAA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689610</wp:posOffset>
                </wp:positionV>
                <wp:extent cx="36830" cy="37465"/>
                <wp:effectExtent l="10795" t="13335" r="9525" b="635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6"/>
                          <a:chExt cx="58" cy="59"/>
                        </a:xfrm>
                      </wpg:grpSpPr>
                      <wps:wsp>
                        <wps:cNvPr id="813" name="Freeform 813"/>
                        <wps:cNvSpPr>
                          <a:spLocks/>
                        </wps:cNvSpPr>
                        <wps:spPr bwMode="auto">
                          <a:xfrm>
                            <a:off x="11642" y="108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4 1086"/>
                              <a:gd name="T3" fmla="*/ 1144 h 59"/>
                              <a:gd name="T4" fmla="+- 0 11700 11642"/>
                              <a:gd name="T5" fmla="*/ T4 w 58"/>
                              <a:gd name="T6" fmla="+- 0 1144 1086"/>
                              <a:gd name="T7" fmla="*/ 1144 h 59"/>
                              <a:gd name="T8" fmla="+- 0 11700 11642"/>
                              <a:gd name="T9" fmla="*/ T8 w 58"/>
                              <a:gd name="T10" fmla="+- 0 1086 1086"/>
                              <a:gd name="T11" fmla="*/ 1086 h 59"/>
                              <a:gd name="T12" fmla="+- 0 11642 11642"/>
                              <a:gd name="T13" fmla="*/ T12 w 58"/>
                              <a:gd name="T14" fmla="+- 0 1086 1086"/>
                              <a:gd name="T15" fmla="*/ 1086 h 59"/>
                              <a:gd name="T16" fmla="+- 0 11642 11642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026" style="position:absolute;margin-left:582.1pt;margin-top:54.3pt;width:2.9pt;height:2.95pt;z-index:-251817984;mso-position-horizontal-relative:page;mso-position-vertical-relative:page" coordorigin="11642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">
                <v:shape id="Freeform 813" o:spid="_x0000_s1027" style="position:absolute;left:11642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ou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cw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Ki7wgAAANwAAAAPAAAAAAAAAAAAAAAAAJgCAABkcnMvZG93&#10;bnJldi54bWxQSwUGAAAAAAQABAD1AAAAhwMAAAAA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573405</wp:posOffset>
                </wp:positionV>
                <wp:extent cx="36830" cy="37465"/>
                <wp:effectExtent l="10795" t="11430" r="9525" b="8255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03"/>
                          <a:chExt cx="58" cy="59"/>
                        </a:xfrm>
                      </wpg:grpSpPr>
                      <wps:wsp>
                        <wps:cNvPr id="811" name="Freeform 811"/>
                        <wps:cNvSpPr>
                          <a:spLocks/>
                        </wps:cNvSpPr>
                        <wps:spPr bwMode="auto">
                          <a:xfrm>
                            <a:off x="11642" y="90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62 903"/>
                              <a:gd name="T3" fmla="*/ 962 h 59"/>
                              <a:gd name="T4" fmla="+- 0 11700 11642"/>
                              <a:gd name="T5" fmla="*/ T4 w 58"/>
                              <a:gd name="T6" fmla="+- 0 962 903"/>
                              <a:gd name="T7" fmla="*/ 962 h 59"/>
                              <a:gd name="T8" fmla="+- 0 11700 11642"/>
                              <a:gd name="T9" fmla="*/ T8 w 58"/>
                              <a:gd name="T10" fmla="+- 0 903 903"/>
                              <a:gd name="T11" fmla="*/ 903 h 59"/>
                              <a:gd name="T12" fmla="+- 0 11642 11642"/>
                              <a:gd name="T13" fmla="*/ T12 w 58"/>
                              <a:gd name="T14" fmla="+- 0 903 903"/>
                              <a:gd name="T15" fmla="*/ 903 h 59"/>
                              <a:gd name="T16" fmla="+- 0 11642 11642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582.1pt;margin-top:45.15pt;width:2.9pt;height:2.95pt;z-index:-251819008;mso-position-horizontal-relative:page;mso-position-vertical-relative:page" coordorigin="11642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">
                <v:shape id="Freeform 811" o:spid="_x0000_s1027" style="position:absolute;left:11642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TV8IA&#10;AADcAAAADwAAAGRycy9kb3ducmV2LnhtbESPQYvCMBSE74L/ITzBm6bdg0g1ShUEUfdgd3/Ao3mm&#10;xealJFG7/94sLOxxmJlvmPV2sJ14kg+tYwX5PANBXDvdslHw/XWYLUGEiKyxc0wKfijAdjMerbHQ&#10;7sVXelbRiAThUKCCJsa+kDLUDVkMc9cTJ+/mvMWYpDdSe3wluO3kR5YtpMWW00KDPe0bqu/Vwyo4&#10;uPKEZ/ZsrpdHmX1Wp25nFkpNJ0O5AhFpiP/hv/ZRK1jmOfyeS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pNXwgAAANwAAAAPAAAAAAAAAAAAAAAAAJgCAABkcnMvZG93&#10;bnJldi54bWxQSwUGAAAAAAQABAD1AAAAhwMAAAAA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457835</wp:posOffset>
                </wp:positionV>
                <wp:extent cx="36830" cy="37465"/>
                <wp:effectExtent l="10795" t="10160" r="9525" b="9525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1"/>
                          <a:chExt cx="58" cy="59"/>
                        </a:xfrm>
                      </wpg:grpSpPr>
                      <wps:wsp>
                        <wps:cNvPr id="809" name="Freeform 809"/>
                        <wps:cNvSpPr>
                          <a:spLocks/>
                        </wps:cNvSpPr>
                        <wps:spPr bwMode="auto">
                          <a:xfrm>
                            <a:off x="11642" y="7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80 721"/>
                              <a:gd name="T3" fmla="*/ 780 h 59"/>
                              <a:gd name="T4" fmla="+- 0 11700 11642"/>
                              <a:gd name="T5" fmla="*/ T4 w 58"/>
                              <a:gd name="T6" fmla="+- 0 780 721"/>
                              <a:gd name="T7" fmla="*/ 780 h 59"/>
                              <a:gd name="T8" fmla="+- 0 11700 11642"/>
                              <a:gd name="T9" fmla="*/ T8 w 58"/>
                              <a:gd name="T10" fmla="+- 0 721 721"/>
                              <a:gd name="T11" fmla="*/ 721 h 59"/>
                              <a:gd name="T12" fmla="+- 0 11642 11642"/>
                              <a:gd name="T13" fmla="*/ T12 w 58"/>
                              <a:gd name="T14" fmla="+- 0 721 721"/>
                              <a:gd name="T15" fmla="*/ 721 h 59"/>
                              <a:gd name="T16" fmla="+- 0 11642 11642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582.1pt;margin-top:36.05pt;width:2.9pt;height:2.95pt;z-index:-251820032;mso-position-horizontal-relative:page;mso-position-vertical-relative:page" coordorigin="11642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">
                <v:shape id="Freeform 809" o:spid="_x0000_s1027" style="position:absolute;left:11642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JjMMA&#10;AADcAAAADwAAAGRycy9kb3ducmV2LnhtbESPwWrDMBBE74X8g9hAb42UHkLqRDFOIFDS9hC3H7BY&#10;G9nEWhlJcdy/rwqFHoeZecNsy8n1YqQQO88algsFgrjxpmOr4evz+LQGEROywd4zafimCOVu9rDF&#10;wvg7n2mskxUZwrFADW1KQyFlbFpyGBd+IM7exQeHKctgpQl4z3DXy2elVtJhx3mhxYEOLTXX+uY0&#10;HH11wjcObM/vt0p91Kd+b1daP86nagMi0ZT+w3/tV6NhrV7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EJjM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342900</wp:posOffset>
                </wp:positionV>
                <wp:extent cx="36830" cy="36830"/>
                <wp:effectExtent l="10795" t="9525" r="9525" b="10795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11642" y="540"/>
                          <a:chExt cx="58" cy="58"/>
                        </a:xfrm>
                      </wpg:grpSpPr>
                      <wps:wsp>
                        <wps:cNvPr id="807" name="Freeform 807"/>
                        <wps:cNvSpPr>
                          <a:spLocks/>
                        </wps:cNvSpPr>
                        <wps:spPr bwMode="auto">
                          <a:xfrm>
                            <a:off x="11642" y="540"/>
                            <a:ext cx="58" cy="58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98 540"/>
                              <a:gd name="T3" fmla="*/ 598 h 58"/>
                              <a:gd name="T4" fmla="+- 0 11700 11642"/>
                              <a:gd name="T5" fmla="*/ T4 w 58"/>
                              <a:gd name="T6" fmla="+- 0 598 540"/>
                              <a:gd name="T7" fmla="*/ 598 h 58"/>
                              <a:gd name="T8" fmla="+- 0 11700 11642"/>
                              <a:gd name="T9" fmla="*/ T8 w 58"/>
                              <a:gd name="T10" fmla="+- 0 540 540"/>
                              <a:gd name="T11" fmla="*/ 540 h 58"/>
                              <a:gd name="T12" fmla="+- 0 11642 11642"/>
                              <a:gd name="T13" fmla="*/ T12 w 58"/>
                              <a:gd name="T14" fmla="+- 0 540 540"/>
                              <a:gd name="T15" fmla="*/ 540 h 58"/>
                              <a:gd name="T16" fmla="+- 0 11642 11642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582.1pt;margin-top:27pt;width:2.9pt;height:2.9pt;z-index:-251821056;mso-position-horizontal-relative:page;mso-position-vertical-relative:page" coordorigin="11642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">
                <v:shape id="Freeform 807" o:spid="_x0000_s1027" style="position:absolute;left:11642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YZsQA&#10;AADcAAAADwAAAGRycy9kb3ducmV2LnhtbESPT4vCMBTE78J+h/AWvGmqopZqlGXBPwcvuqLXZ/O2&#10;Ldu8lCTa+u3NwsIeh5n5DbNcd6YWD3K+sqxgNExAEOdWV1woOH9tBikIH5A11pZJwZM8rFdvvSVm&#10;2rZ8pMcpFCJC2GeooAyhyaT0eUkG/dA2xNH7ts5giNIVUjtsI9zUcpwkM2mw4rhQYkOfJeU/p7tR&#10;cHn6emYPeNtN91W7HbWTY+quSvXfu48FiEBd+A//tfdaQZrM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mGbEAAAA3AAAAA8AAAAAAAAAAAAAAAAAmAIAAGRycy9k&#10;b3ducmV2LnhtbFBLBQYAAAAABAAEAPUAAACJAwAAAAA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9678670</wp:posOffset>
                </wp:positionV>
                <wp:extent cx="36830" cy="36195"/>
                <wp:effectExtent l="10795" t="10795" r="9525" b="1016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11642" y="15242"/>
                          <a:chExt cx="58" cy="57"/>
                        </a:xfrm>
                      </wpg:grpSpPr>
                      <wps:wsp>
                        <wps:cNvPr id="805" name="Freeform 805"/>
                        <wps:cNvSpPr>
                          <a:spLocks/>
                        </wps:cNvSpPr>
                        <wps:spPr bwMode="auto">
                          <a:xfrm>
                            <a:off x="11642" y="15242"/>
                            <a:ext cx="58" cy="57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300 15242"/>
                              <a:gd name="T3" fmla="*/ 15300 h 57"/>
                              <a:gd name="T4" fmla="+- 0 11700 11642"/>
                              <a:gd name="T5" fmla="*/ T4 w 58"/>
                              <a:gd name="T6" fmla="+- 0 15300 15242"/>
                              <a:gd name="T7" fmla="*/ 15300 h 57"/>
                              <a:gd name="T8" fmla="+- 0 11700 11642"/>
                              <a:gd name="T9" fmla="*/ T8 w 58"/>
                              <a:gd name="T10" fmla="+- 0 15242 15242"/>
                              <a:gd name="T11" fmla="*/ 15242 h 57"/>
                              <a:gd name="T12" fmla="+- 0 11642 11642"/>
                              <a:gd name="T13" fmla="*/ T12 w 58"/>
                              <a:gd name="T14" fmla="+- 0 15242 15242"/>
                              <a:gd name="T15" fmla="*/ 15242 h 57"/>
                              <a:gd name="T16" fmla="+- 0 11642 11642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582.1pt;margin-top:762.1pt;width:2.9pt;height:2.85pt;z-index:-251822080;mso-position-horizontal-relative:page;mso-position-vertical-relative:page" coordorigin="11642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krHgQAAHELAAAOAAAAZHJzL2Uyb0RvYy54bWykVtuO2zYQfS/QfyD02MIr0ZavWG8Q+LIo&#10;kDYB4nwALVEXVBJVUr5si/57Z4aSLGu9ziL1g0xqjoYz55Cc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">
                <v:shape id="Freeform 805" o:spid="_x0000_s1027" style="position:absolute;left:11642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pL8QA&#10;AADcAAAADwAAAGRycy9kb3ducmV2LnhtbESP0WrCQBRE3wX/YbmCL1I3FhRJXUUEIRR8SPQDLtlr&#10;Epq9m+5uTZqvd4VCH4eZOcPsDoNpxYOcbywrWC0TEMSl1Q1XCm7X89sWhA/IGlvLpOCXPBz208kO&#10;U217zulRhEpECPsUFdQhdKmUvqzJoF/ajjh6d+sMhihdJbXDPsJNK9+TZCMNNhwXauzoVFP5VfwY&#10;BRednXH8XOTlult9F+N9o90ClZrPhuMHiEBD+A//tTOtYJus4XUmH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aS/EAAAA3AAAAA8AAAAAAAAAAAAAAAAAmAIAAGRycy9k&#10;b3ducmV2LnhtbFBLBQYAAAAABAAEAPUAAACJAwAAAAA=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7275830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458" y="540"/>
                          <a:chExt cx="60" cy="58"/>
                        </a:xfrm>
                      </wpg:grpSpPr>
                      <wps:wsp>
                        <wps:cNvPr id="803" name="Freeform 803"/>
                        <wps:cNvSpPr>
                          <a:spLocks/>
                        </wps:cNvSpPr>
                        <wps:spPr bwMode="auto">
                          <a:xfrm>
                            <a:off x="11458" y="540"/>
                            <a:ext cx="60" cy="58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598 540"/>
                              <a:gd name="T3" fmla="*/ 598 h 58"/>
                              <a:gd name="T4" fmla="+- 0 11518 11458"/>
                              <a:gd name="T5" fmla="*/ T4 w 60"/>
                              <a:gd name="T6" fmla="+- 0 598 540"/>
                              <a:gd name="T7" fmla="*/ 598 h 58"/>
                              <a:gd name="T8" fmla="+- 0 11518 11458"/>
                              <a:gd name="T9" fmla="*/ T8 w 60"/>
                              <a:gd name="T10" fmla="+- 0 540 540"/>
                              <a:gd name="T11" fmla="*/ 540 h 58"/>
                              <a:gd name="T12" fmla="+- 0 11458 11458"/>
                              <a:gd name="T13" fmla="*/ T12 w 60"/>
                              <a:gd name="T14" fmla="+- 0 540 540"/>
                              <a:gd name="T15" fmla="*/ 540 h 58"/>
                              <a:gd name="T16" fmla="+- 0 11458 1145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572.9pt;margin-top:27pt;width:3pt;height:2.9pt;z-index:-251823104;mso-position-horizontal-relative:page;mso-position-vertical-relative:page" coordorigin="1145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">
                <v:shape id="Freeform 803" o:spid="_x0000_s1027" style="position:absolute;left:1145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irsMA&#10;AADcAAAADwAAAGRycy9kb3ducmV2LnhtbESPzWrDMBCE74W+g9hCb43k/mGcyKG0KeRat/S8sTa2&#10;E2slJCV23r4qFHocZuYbZrWe7SjOFOLgWEOxUCCIW2cG7jR8fb7flSBiQjY4OiYNF4qwrq+vVlgZ&#10;N/EHnZvUiQzhWKGGPiVfSRnbnizGhfPE2du7YDFlGTppAk4Zbkd5r9SztDhwXujR02tP7bE5WQ3D&#10;7vD2uNkUUV387nvbTE9lOHmtb2/mlyWIRHP6D/+1t0ZDqR7g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irs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342900</wp:posOffset>
                </wp:positionV>
                <wp:extent cx="38100" cy="36830"/>
                <wp:effectExtent l="12700" t="9525" r="6350" b="10795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270" y="540"/>
                          <a:chExt cx="60" cy="58"/>
                        </a:xfrm>
                      </wpg:grpSpPr>
                      <wps:wsp>
                        <wps:cNvPr id="801" name="Freeform 801"/>
                        <wps:cNvSpPr>
                          <a:spLocks/>
                        </wps:cNvSpPr>
                        <wps:spPr bwMode="auto">
                          <a:xfrm>
                            <a:off x="11270" y="540"/>
                            <a:ext cx="60" cy="58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598 540"/>
                              <a:gd name="T3" fmla="*/ 598 h 58"/>
                              <a:gd name="T4" fmla="+- 0 11330 11270"/>
                              <a:gd name="T5" fmla="*/ T4 w 60"/>
                              <a:gd name="T6" fmla="+- 0 598 540"/>
                              <a:gd name="T7" fmla="*/ 598 h 58"/>
                              <a:gd name="T8" fmla="+- 0 11330 11270"/>
                              <a:gd name="T9" fmla="*/ T8 w 60"/>
                              <a:gd name="T10" fmla="+- 0 540 540"/>
                              <a:gd name="T11" fmla="*/ 540 h 58"/>
                              <a:gd name="T12" fmla="+- 0 11270 11270"/>
                              <a:gd name="T13" fmla="*/ T12 w 60"/>
                              <a:gd name="T14" fmla="+- 0 540 540"/>
                              <a:gd name="T15" fmla="*/ 540 h 58"/>
                              <a:gd name="T16" fmla="+- 0 11270 11270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563.5pt;margin-top:27pt;width:3pt;height:2.9pt;z-index:-251824128;mso-position-horizontal-relative:page;mso-position-vertical-relative:page" coordorigin="11270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">
                <v:shape id="Freeform 801" o:spid="_x0000_s1027" style="position:absolute;left:11270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ZQsMA&#10;AADcAAAADwAAAGRycy9kb3ducmV2LnhtbESPwWrDMBBE74X+g9hCb43k0hbjRAklSSHXuiHnjbWx&#10;nVorISmx8/dVodDjMDNvmMVqsoO4Uoi9Yw3FTIEgbpzpudWw//p4KkHEhGxwcEwabhRhtby/W2Bl&#10;3MifdK1TKzKEY4UaupR8JWVsOrIYZ84TZ+/kgsWUZWilCThmuB3ks1Jv0mLPeaFDT+uOmu/6YjX0&#10;x/PmZbstorr542FXj69luHitHx+m9zmIRFP6D/+1d0ZDqQr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ZQs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7037705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083" y="540"/>
                          <a:chExt cx="60" cy="58"/>
                        </a:xfrm>
                      </wpg:grpSpPr>
                      <wps:wsp>
                        <wps:cNvPr id="799" name="Freeform 799"/>
                        <wps:cNvSpPr>
                          <a:spLocks/>
                        </wps:cNvSpPr>
                        <wps:spPr bwMode="auto">
                          <a:xfrm>
                            <a:off x="11083" y="540"/>
                            <a:ext cx="60" cy="58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598 540"/>
                              <a:gd name="T3" fmla="*/ 598 h 58"/>
                              <a:gd name="T4" fmla="+- 0 11143 11083"/>
                              <a:gd name="T5" fmla="*/ T4 w 60"/>
                              <a:gd name="T6" fmla="+- 0 598 540"/>
                              <a:gd name="T7" fmla="*/ 598 h 58"/>
                              <a:gd name="T8" fmla="+- 0 11143 11083"/>
                              <a:gd name="T9" fmla="*/ T8 w 60"/>
                              <a:gd name="T10" fmla="+- 0 540 540"/>
                              <a:gd name="T11" fmla="*/ 540 h 58"/>
                              <a:gd name="T12" fmla="+- 0 11083 11083"/>
                              <a:gd name="T13" fmla="*/ T12 w 60"/>
                              <a:gd name="T14" fmla="+- 0 540 540"/>
                              <a:gd name="T15" fmla="*/ 540 h 58"/>
                              <a:gd name="T16" fmla="+- 0 11083 11083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554.15pt;margin-top:27pt;width:3pt;height:2.9pt;z-index:-251825152;mso-position-horizontal-relative:page;mso-position-vertical-relative:page" coordorigin="11083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">
                <v:shape id="Freeform 799" o:spid="_x0000_s1027" style="position:absolute;left:11083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UlcMA&#10;AADcAAAADwAAAGRycy9kb3ducmV2LnhtbESPQWsCMRSE7wX/Q3iCt5q1tFa3RpFWwatr6fm5ed3d&#10;unkJSXTXf98IgsdhZr5hFqvetOJCPjSWFUzGGQji0uqGKwXfh+3zDESIyBpby6TgSgFWy8HTAnNt&#10;O97TpYiVSBAOOSqoY3S5lKGsyWAYW0ecvF/rDcYkfSW1xy7BTStfsmwqDTacFmp09FlTeSrORkFz&#10;/Pt63WwmIbu648+u6N5m/uyUGg379QeISH18hO/tnVbwPp/D7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9Ulc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6918960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896" y="540"/>
                          <a:chExt cx="60" cy="58"/>
                        </a:xfrm>
                      </wpg:grpSpPr>
                      <wps:wsp>
                        <wps:cNvPr id="797" name="Freeform 797"/>
                        <wps:cNvSpPr>
                          <a:spLocks/>
                        </wps:cNvSpPr>
                        <wps:spPr bwMode="auto">
                          <a:xfrm>
                            <a:off x="10896" y="540"/>
                            <a:ext cx="60" cy="58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598 540"/>
                              <a:gd name="T3" fmla="*/ 598 h 58"/>
                              <a:gd name="T4" fmla="+- 0 10956 10896"/>
                              <a:gd name="T5" fmla="*/ T4 w 60"/>
                              <a:gd name="T6" fmla="+- 0 598 540"/>
                              <a:gd name="T7" fmla="*/ 598 h 58"/>
                              <a:gd name="T8" fmla="+- 0 10956 10896"/>
                              <a:gd name="T9" fmla="*/ T8 w 60"/>
                              <a:gd name="T10" fmla="+- 0 540 540"/>
                              <a:gd name="T11" fmla="*/ 540 h 58"/>
                              <a:gd name="T12" fmla="+- 0 10896 10896"/>
                              <a:gd name="T13" fmla="*/ T12 w 60"/>
                              <a:gd name="T14" fmla="+- 0 540 540"/>
                              <a:gd name="T15" fmla="*/ 540 h 58"/>
                              <a:gd name="T16" fmla="+- 0 10896 10896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544.8pt;margin-top:27pt;width:3pt;height:2.9pt;z-index:-251826176;mso-position-horizontal-relative:page;mso-position-vertical-relative:page" coordorigin="10896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">
                <v:shape id="Freeform 797" o:spid="_x0000_s1027" style="position:absolute;left:10896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lfMMA&#10;AADcAAAADwAAAGRycy9kb3ducmV2LnhtbESPQWsCMRSE7wX/Q3iCt5q1tGq3RpFWwatr6fm5ed3d&#10;unkJSXTXf98IgsdhZr5hFqvetOJCPjSWFUzGGQji0uqGKwXfh+3zHESIyBpby6TgSgFWy8HTAnNt&#10;O97TpYiVSBAOOSqoY3S5lKGsyWAYW0ecvF/rDcYkfSW1xy7BTStfsmwqDTacFmp09FlTeSrORkFz&#10;/Pt63WwmIbu648+u6N7m/uyUGg379QeISH18hO/tnVYwe5/B7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xlf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6799580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708" y="540"/>
                          <a:chExt cx="60" cy="58"/>
                        </a:xfrm>
                      </wpg:grpSpPr>
                      <wps:wsp>
                        <wps:cNvPr id="795" name="Freeform 795"/>
                        <wps:cNvSpPr>
                          <a:spLocks/>
                        </wps:cNvSpPr>
                        <wps:spPr bwMode="auto">
                          <a:xfrm>
                            <a:off x="10708" y="540"/>
                            <a:ext cx="60" cy="5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598 540"/>
                              <a:gd name="T3" fmla="*/ 598 h 58"/>
                              <a:gd name="T4" fmla="+- 0 10769 10708"/>
                              <a:gd name="T5" fmla="*/ T4 w 60"/>
                              <a:gd name="T6" fmla="+- 0 598 540"/>
                              <a:gd name="T7" fmla="*/ 598 h 58"/>
                              <a:gd name="T8" fmla="+- 0 10769 10708"/>
                              <a:gd name="T9" fmla="*/ T8 w 60"/>
                              <a:gd name="T10" fmla="+- 0 540 540"/>
                              <a:gd name="T11" fmla="*/ 540 h 58"/>
                              <a:gd name="T12" fmla="+- 0 10708 10708"/>
                              <a:gd name="T13" fmla="*/ T12 w 60"/>
                              <a:gd name="T14" fmla="+- 0 540 540"/>
                              <a:gd name="T15" fmla="*/ 540 h 58"/>
                              <a:gd name="T16" fmla="+- 0 10708 1070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535.4pt;margin-top:27pt;width:3pt;height:2.9pt;z-index:-251827200;mso-position-horizontal-relative:page;mso-position-vertical-relative:page" coordorigin="1070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">
                <v:shape id="Freeform 795" o:spid="_x0000_s1027" style="position:absolute;left:1070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ekMQA&#10;AADcAAAADwAAAGRycy9kb3ducmV2LnhtbESPzW7CMBCE75X6DtZW4lYcELQ0xSDEj8S1oep5ibdJ&#10;IF5btiHh7XGlShxHM/ONZr7sTSuu5ENjWcFomIEgLq1uuFLwfdi9zkCEiKyxtUwKbhRguXh+mmOu&#10;bcdfdC1iJRKEQ44K6hhdLmUoazIYhtYRJ+/XeoMxSV9J7bFLcNPKcZa9SYMNp4UaHa1rKs/FxSho&#10;jqfNZLsdhezmjj/7opvO/MUpNXjpV58gIvXxEf5v77WC948p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XpD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521" y="540"/>
                          <a:chExt cx="60" cy="58"/>
                        </a:xfrm>
                      </wpg:grpSpPr>
                      <wps:wsp>
                        <wps:cNvPr id="793" name="Freeform 793"/>
                        <wps:cNvSpPr>
                          <a:spLocks/>
                        </wps:cNvSpPr>
                        <wps:spPr bwMode="auto">
                          <a:xfrm>
                            <a:off x="10521" y="540"/>
                            <a:ext cx="60" cy="58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598 540"/>
                              <a:gd name="T3" fmla="*/ 598 h 58"/>
                              <a:gd name="T4" fmla="+- 0 10582 10521"/>
                              <a:gd name="T5" fmla="*/ T4 w 60"/>
                              <a:gd name="T6" fmla="+- 0 598 540"/>
                              <a:gd name="T7" fmla="*/ 598 h 58"/>
                              <a:gd name="T8" fmla="+- 0 10582 10521"/>
                              <a:gd name="T9" fmla="*/ T8 w 60"/>
                              <a:gd name="T10" fmla="+- 0 540 540"/>
                              <a:gd name="T11" fmla="*/ 540 h 58"/>
                              <a:gd name="T12" fmla="+- 0 10521 10521"/>
                              <a:gd name="T13" fmla="*/ T12 w 60"/>
                              <a:gd name="T14" fmla="+- 0 540 540"/>
                              <a:gd name="T15" fmla="*/ 540 h 58"/>
                              <a:gd name="T16" fmla="+- 0 10521 10521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526.05pt;margin-top:27pt;width:3pt;height:2.9pt;z-index:-251828224;mso-position-horizontal-relative:page;mso-position-vertical-relative:page" coordorigin="10521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">
                <v:shape id="Freeform 793" o:spid="_x0000_s1027" style="position:absolute;left:10521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jf8QA&#10;AADcAAAADwAAAGRycy9kb3ducmV2LnhtbESPwW7CMBBE75X4B2uRuBUHKC0NGFS1VOLagHpe4m0S&#10;iNeWbUj4+xqpUo+jmXmjWW1604or+dBYVjAZZyCIS6sbrhQc9p+PCxAhImtsLZOCGwXYrAcPK8y1&#10;7fiLrkWsRIJwyFFBHaPLpQxlTQbD2Dri5P1YbzAm6SupPXYJblo5zbJnabDhtFCjo/eaynNxMQqa&#10;4+njabudhOzmjt+7opsv/MUpNRr2b0sQkfr4H/5r77SCl9cZ3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Y3/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342900</wp:posOffset>
                </wp:positionV>
                <wp:extent cx="38100" cy="36830"/>
                <wp:effectExtent l="8890" t="9525" r="10160" b="10795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334" y="540"/>
                          <a:chExt cx="60" cy="58"/>
                        </a:xfrm>
                      </wpg:grpSpPr>
                      <wps:wsp>
                        <wps:cNvPr id="791" name="Freeform 791"/>
                        <wps:cNvSpPr>
                          <a:spLocks/>
                        </wps:cNvSpPr>
                        <wps:spPr bwMode="auto">
                          <a:xfrm>
                            <a:off x="10334" y="540"/>
                            <a:ext cx="60" cy="5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598 540"/>
                              <a:gd name="T3" fmla="*/ 598 h 58"/>
                              <a:gd name="T4" fmla="+- 0 10394 10334"/>
                              <a:gd name="T5" fmla="*/ T4 w 60"/>
                              <a:gd name="T6" fmla="+- 0 598 540"/>
                              <a:gd name="T7" fmla="*/ 598 h 58"/>
                              <a:gd name="T8" fmla="+- 0 10394 10334"/>
                              <a:gd name="T9" fmla="*/ T8 w 60"/>
                              <a:gd name="T10" fmla="+- 0 540 540"/>
                              <a:gd name="T11" fmla="*/ 540 h 58"/>
                              <a:gd name="T12" fmla="+- 0 10334 10334"/>
                              <a:gd name="T13" fmla="*/ T12 w 60"/>
                              <a:gd name="T14" fmla="+- 0 540 540"/>
                              <a:gd name="T15" fmla="*/ 540 h 58"/>
                              <a:gd name="T16" fmla="+- 0 10334 10334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516.7pt;margin-top:27pt;width:3pt;height:2.9pt;z-index:-251829248;mso-position-horizontal-relative:page;mso-position-vertical-relative:page" coordorigin="10334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">
                <v:shape id="Freeform 791" o:spid="_x0000_s1027" style="position:absolute;left:10334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Yk8QA&#10;AADcAAAADwAAAGRycy9kb3ducmV2LnhtbESPwW7CMBBE75X4B2sr9VacVG2BgEGopRLXBsR5iZck&#10;NF5btiHh7+tKlTiOZuaNZrEaTCeu5ENrWUE+zkAQV1a3XCvY776epyBCRNbYWSYFNwqwWo4eFlho&#10;2/M3XctYiwThUKCCJkZXSBmqhgyGsXXEyTtZbzAm6WupPfYJbjr5kmXv0mDLaaFBRx8NVT/lxSho&#10;j+fP180mD9nNHQ/bsn+b+otT6ulxWM9BRBriPfzf3moFk1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WJP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6444615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149" y="540"/>
                          <a:chExt cx="59" cy="58"/>
                        </a:xfrm>
                      </wpg:grpSpPr>
                      <wps:wsp>
                        <wps:cNvPr id="789" name="Freeform 789"/>
                        <wps:cNvSpPr>
                          <a:spLocks/>
                        </wps:cNvSpPr>
                        <wps:spPr bwMode="auto">
                          <a:xfrm>
                            <a:off x="10149" y="540"/>
                            <a:ext cx="59" cy="58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598 540"/>
                              <a:gd name="T3" fmla="*/ 598 h 58"/>
                              <a:gd name="T4" fmla="+- 0 10208 10149"/>
                              <a:gd name="T5" fmla="*/ T4 w 59"/>
                              <a:gd name="T6" fmla="+- 0 598 540"/>
                              <a:gd name="T7" fmla="*/ 598 h 58"/>
                              <a:gd name="T8" fmla="+- 0 10208 10149"/>
                              <a:gd name="T9" fmla="*/ T8 w 59"/>
                              <a:gd name="T10" fmla="+- 0 540 540"/>
                              <a:gd name="T11" fmla="*/ 540 h 58"/>
                              <a:gd name="T12" fmla="+- 0 10149 10149"/>
                              <a:gd name="T13" fmla="*/ T12 w 59"/>
                              <a:gd name="T14" fmla="+- 0 540 540"/>
                              <a:gd name="T15" fmla="*/ 540 h 58"/>
                              <a:gd name="T16" fmla="+- 0 10149 101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507.45pt;margin-top:27pt;width:2.95pt;height:2.9pt;z-index:-251830272;mso-position-horizontal-relative:page;mso-position-vertical-relative:page" coordorigin="101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">
                <v:shape id="Freeform 789" o:spid="_x0000_s1027" style="position:absolute;left:101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dqsQA&#10;AADcAAAADwAAAGRycy9kb3ducmV2LnhtbESPT4vCMBTE7wt+h/AEb5q6B1erUVRY0eP6B6+P5tlU&#10;m5fSRFv99JsFYY/DzPyGmS1aW4oH1b5wrGA4SEAQZ04XnCs4Hr77YxA+IGssHZOCJ3lYzDsfM0y1&#10;a/iHHvuQiwhhn6ICE0KVSukzQxb9wFXE0bu42mKIss6lrrGJcFvKzyQZSYsFxwWDFa0NZbf93SpY&#10;PYvr7nVy60243l+TpTmPmuFZqV63XU5BBGrDf/jd3moFX+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Ha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6326505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963" y="540"/>
                          <a:chExt cx="59" cy="58"/>
                        </a:xfrm>
                      </wpg:grpSpPr>
                      <wps:wsp>
                        <wps:cNvPr id="787" name="Freeform 787"/>
                        <wps:cNvSpPr>
                          <a:spLocks/>
                        </wps:cNvSpPr>
                        <wps:spPr bwMode="auto">
                          <a:xfrm>
                            <a:off x="9963" y="540"/>
                            <a:ext cx="59" cy="58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598 540"/>
                              <a:gd name="T3" fmla="*/ 598 h 58"/>
                              <a:gd name="T4" fmla="+- 0 10022 9963"/>
                              <a:gd name="T5" fmla="*/ T4 w 59"/>
                              <a:gd name="T6" fmla="+- 0 598 540"/>
                              <a:gd name="T7" fmla="*/ 598 h 58"/>
                              <a:gd name="T8" fmla="+- 0 10022 9963"/>
                              <a:gd name="T9" fmla="*/ T8 w 59"/>
                              <a:gd name="T10" fmla="+- 0 540 540"/>
                              <a:gd name="T11" fmla="*/ 540 h 58"/>
                              <a:gd name="T12" fmla="+- 0 9963 9963"/>
                              <a:gd name="T13" fmla="*/ T12 w 59"/>
                              <a:gd name="T14" fmla="+- 0 540 540"/>
                              <a:gd name="T15" fmla="*/ 540 h 58"/>
                              <a:gd name="T16" fmla="+- 0 9963 996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498.15pt;margin-top:27pt;width:2.95pt;height:2.9pt;z-index:-251831296;mso-position-horizontal-relative:page;mso-position-vertical-relative:page" coordorigin="996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">
                <v:shape id="Freeform 787" o:spid="_x0000_s1027" style="position:absolute;left:996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sQ8QA&#10;AADcAAAADwAAAGRycy9kb3ducmV2LnhtbESPzYvCMBTE7wv+D+EJ3tZUD35Uo6iguMf1A6+P5tlU&#10;m5fSRFv96zcLC3scZuY3zHzZ2lI8qfaFYwWDfgKCOHO64FzB6bj9nIDwAVlj6ZgUvMjDctH5mGOq&#10;XcPf9DyEXEQI+xQVmBCqVEqfGbLo+64ijt7V1RZDlHUudY1NhNtSDpNkJC0WHBcMVrQxlN0PD6tg&#10;/SpuX++z2+zC7fGersxl1AwuSvW67WoGIlAb/sN/7b1WMJ6M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LE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6209665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779" y="540"/>
                          <a:chExt cx="59" cy="58"/>
                        </a:xfrm>
                      </wpg:grpSpPr>
                      <wps:wsp>
                        <wps:cNvPr id="785" name="Freeform 785"/>
                        <wps:cNvSpPr>
                          <a:spLocks/>
                        </wps:cNvSpPr>
                        <wps:spPr bwMode="auto">
                          <a:xfrm>
                            <a:off x="9779" y="540"/>
                            <a:ext cx="59" cy="58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598 540"/>
                              <a:gd name="T3" fmla="*/ 598 h 58"/>
                              <a:gd name="T4" fmla="+- 0 9838 9779"/>
                              <a:gd name="T5" fmla="*/ T4 w 59"/>
                              <a:gd name="T6" fmla="+- 0 598 540"/>
                              <a:gd name="T7" fmla="*/ 598 h 58"/>
                              <a:gd name="T8" fmla="+- 0 9838 9779"/>
                              <a:gd name="T9" fmla="*/ T8 w 59"/>
                              <a:gd name="T10" fmla="+- 0 540 540"/>
                              <a:gd name="T11" fmla="*/ 540 h 58"/>
                              <a:gd name="T12" fmla="+- 0 9779 9779"/>
                              <a:gd name="T13" fmla="*/ T12 w 59"/>
                              <a:gd name="T14" fmla="+- 0 540 540"/>
                              <a:gd name="T15" fmla="*/ 540 h 58"/>
                              <a:gd name="T16" fmla="+- 0 9779 97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488.95pt;margin-top:27pt;width:2.95pt;height:2.9pt;z-index:-251832320;mso-position-horizontal-relative:page;mso-position-vertical-relative:page" coordorigin="97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">
                <v:shape id="Freeform 785" o:spid="_x0000_s1027" style="position:absolute;left:97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Xr8QA&#10;AADcAAAADwAAAGRycy9kb3ducmV2LnhtbESPQWvCQBSE7wX/w/IK3upGQU2jq6hgaY9Vi9dH9pmN&#10;zb4N2dVEf323IHgcZuYbZr7sbCWu1PjSsYLhIAFBnDtdcqHgsN++pSB8QNZYOSYFN/KwXPRe5php&#10;1/I3XXehEBHCPkMFJoQ6k9Lnhiz6gauJo3dyjcUQZVNI3WAb4baSoySZSIslxwWDNW0M5b+7i1Ww&#10;vpXnr/uP23yE8+X+vjLHSTs8KtV/7VYzEIG68Aw/2p9awTQd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F6/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6092190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594" y="540"/>
                          <a:chExt cx="59" cy="58"/>
                        </a:xfrm>
                      </wpg:grpSpPr>
                      <wps:wsp>
                        <wps:cNvPr id="783" name="Freeform 783"/>
                        <wps:cNvSpPr>
                          <a:spLocks/>
                        </wps:cNvSpPr>
                        <wps:spPr bwMode="auto">
                          <a:xfrm>
                            <a:off x="9594" y="540"/>
                            <a:ext cx="59" cy="58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598 540"/>
                              <a:gd name="T3" fmla="*/ 598 h 58"/>
                              <a:gd name="T4" fmla="+- 0 9653 9594"/>
                              <a:gd name="T5" fmla="*/ T4 w 59"/>
                              <a:gd name="T6" fmla="+- 0 598 540"/>
                              <a:gd name="T7" fmla="*/ 598 h 58"/>
                              <a:gd name="T8" fmla="+- 0 9653 9594"/>
                              <a:gd name="T9" fmla="*/ T8 w 59"/>
                              <a:gd name="T10" fmla="+- 0 540 540"/>
                              <a:gd name="T11" fmla="*/ 540 h 58"/>
                              <a:gd name="T12" fmla="+- 0 9594 9594"/>
                              <a:gd name="T13" fmla="*/ T12 w 59"/>
                              <a:gd name="T14" fmla="+- 0 540 540"/>
                              <a:gd name="T15" fmla="*/ 540 h 58"/>
                              <a:gd name="T16" fmla="+- 0 9594 95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479.7pt;margin-top:27pt;width:2.95pt;height:2.9pt;z-index:-251833344;mso-position-horizontal-relative:page;mso-position-vertical-relative:page" coordorigin="95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">
                <v:shape id="Freeform 783" o:spid="_x0000_s1027" style="position:absolute;left:95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qQMQA&#10;AADcAAAADwAAAGRycy9kb3ducmV2LnhtbESPQWvCQBSE7wX/w/IK3upGBU2jq6hgaY9Vi9dH9pmN&#10;zb4N2dVEf323IHgcZuYbZr7sbCWu1PjSsYLhIAFBnDtdcqHgsN++pSB8QNZYOSYFN/KwXPRe5php&#10;1/I3XXehEBHCPkMFJoQ6k9Lnhiz6gauJo3dyjcUQZVNI3WAb4baSoySZSIslxwWDNW0M5b+7i1Ww&#10;vpXnr/uP23yE8+X+vjLHSTs8KtV/7VYzEIG68Aw/2p9awTQd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Kk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5974715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409" y="540"/>
                          <a:chExt cx="59" cy="58"/>
                        </a:xfrm>
                      </wpg:grpSpPr>
                      <wps:wsp>
                        <wps:cNvPr id="781" name="Freeform 781"/>
                        <wps:cNvSpPr>
                          <a:spLocks/>
                        </wps:cNvSpPr>
                        <wps:spPr bwMode="auto">
                          <a:xfrm>
                            <a:off x="9409" y="540"/>
                            <a:ext cx="59" cy="58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598 540"/>
                              <a:gd name="T3" fmla="*/ 598 h 58"/>
                              <a:gd name="T4" fmla="+- 0 9468 9409"/>
                              <a:gd name="T5" fmla="*/ T4 w 59"/>
                              <a:gd name="T6" fmla="+- 0 598 540"/>
                              <a:gd name="T7" fmla="*/ 598 h 58"/>
                              <a:gd name="T8" fmla="+- 0 9468 9409"/>
                              <a:gd name="T9" fmla="*/ T8 w 59"/>
                              <a:gd name="T10" fmla="+- 0 540 540"/>
                              <a:gd name="T11" fmla="*/ 540 h 58"/>
                              <a:gd name="T12" fmla="+- 0 9409 9409"/>
                              <a:gd name="T13" fmla="*/ T12 w 59"/>
                              <a:gd name="T14" fmla="+- 0 540 540"/>
                              <a:gd name="T15" fmla="*/ 540 h 58"/>
                              <a:gd name="T16" fmla="+- 0 9409 940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470.45pt;margin-top:27pt;width:2.95pt;height:2.9pt;z-index:-251834368;mso-position-horizontal-relative:page;mso-position-vertical-relative:page" coordorigin="940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">
                <v:shape id="Freeform 781" o:spid="_x0000_s1027" style="position:absolute;left:940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RrMUA&#10;AADcAAAADwAAAGRycy9kb3ducmV2LnhtbESPzW7CMBCE75X6DtZW4gZOOFCaYhBFAsGRnyrXVbyN&#10;Q+N1FBsSePoaCanH0cx8o5kteluLK7W+cqwgHSUgiAunKy4VnI7r4RSED8gaa8ek4EYeFvPXlxlm&#10;2nW8p+shlCJC2GeowITQZFL6wpBFP3INcfR+XGsxRNmWUrfYRbit5ThJJtJixXHBYEMrQ8Xv4WIV&#10;fN2q8+7+7VabcL7cP5Ymn3RprtTgrV9+ggjUh//ws73VCt6nK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Gs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5857240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224" y="540"/>
                          <a:chExt cx="59" cy="58"/>
                        </a:xfrm>
                      </wpg:grpSpPr>
                      <wps:wsp>
                        <wps:cNvPr id="779" name="Freeform 779"/>
                        <wps:cNvSpPr>
                          <a:spLocks/>
                        </wps:cNvSpPr>
                        <wps:spPr bwMode="auto">
                          <a:xfrm>
                            <a:off x="9224" y="540"/>
                            <a:ext cx="59" cy="58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598 540"/>
                              <a:gd name="T3" fmla="*/ 598 h 58"/>
                              <a:gd name="T4" fmla="+- 0 9283 9224"/>
                              <a:gd name="T5" fmla="*/ T4 w 59"/>
                              <a:gd name="T6" fmla="+- 0 598 540"/>
                              <a:gd name="T7" fmla="*/ 598 h 58"/>
                              <a:gd name="T8" fmla="+- 0 9283 9224"/>
                              <a:gd name="T9" fmla="*/ T8 w 59"/>
                              <a:gd name="T10" fmla="+- 0 540 540"/>
                              <a:gd name="T11" fmla="*/ 540 h 58"/>
                              <a:gd name="T12" fmla="+- 0 9224 9224"/>
                              <a:gd name="T13" fmla="*/ T12 w 59"/>
                              <a:gd name="T14" fmla="+- 0 540 540"/>
                              <a:gd name="T15" fmla="*/ 540 h 58"/>
                              <a:gd name="T16" fmla="+- 0 9224 922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461.2pt;margin-top:27pt;width:2.95pt;height:2.9pt;z-index:-251835392;mso-position-horizontal-relative:page;mso-position-vertical-relative:page" coordorigin="922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">
                <v:shape id="Freeform 779" o:spid="_x0000_s1027" style="position:absolute;left:922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tjcQA&#10;AADcAAAADwAAAGRycy9kb3ducmV2LnhtbESPT4vCMBTE74LfITzB25q6B12rUVRY0eP6B6+P5tlU&#10;m5fSRFv99JuFBY/DzPyGmS1aW4oH1b5wrGA4SEAQZ04XnCs4Hr4/vkD4gKyxdEwKnuRhMe92Zphq&#10;1/APPfYhFxHCPkUFJoQqldJnhiz6gauIo3dxtcUQZZ1LXWMT4baUn0kykhYLjgsGK1obym77u1Ww&#10;ehbX3evk1ptwvb8mS3MeNcOzUv1eu5yCCNSGd/i/vdUKxu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bY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5739765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39" y="540"/>
                          <a:chExt cx="59" cy="58"/>
                        </a:xfrm>
                      </wpg:grpSpPr>
                      <wps:wsp>
                        <wps:cNvPr id="777" name="Freeform 777"/>
                        <wps:cNvSpPr>
                          <a:spLocks/>
                        </wps:cNvSpPr>
                        <wps:spPr bwMode="auto">
                          <a:xfrm>
                            <a:off x="9039" y="540"/>
                            <a:ext cx="59" cy="58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598 540"/>
                              <a:gd name="T3" fmla="*/ 598 h 58"/>
                              <a:gd name="T4" fmla="+- 0 9098 9039"/>
                              <a:gd name="T5" fmla="*/ T4 w 59"/>
                              <a:gd name="T6" fmla="+- 0 598 540"/>
                              <a:gd name="T7" fmla="*/ 598 h 58"/>
                              <a:gd name="T8" fmla="+- 0 9098 9039"/>
                              <a:gd name="T9" fmla="*/ T8 w 59"/>
                              <a:gd name="T10" fmla="+- 0 540 540"/>
                              <a:gd name="T11" fmla="*/ 540 h 58"/>
                              <a:gd name="T12" fmla="+- 0 9039 9039"/>
                              <a:gd name="T13" fmla="*/ T12 w 59"/>
                              <a:gd name="T14" fmla="+- 0 540 540"/>
                              <a:gd name="T15" fmla="*/ 540 h 58"/>
                              <a:gd name="T16" fmla="+- 0 9039 903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451.95pt;margin-top:27pt;width:2.95pt;height:2.9pt;z-index:-251836416;mso-position-horizontal-relative:page;mso-position-vertical-relative:page" coordorigin="903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">
                <v:shape id="Freeform 777" o:spid="_x0000_s1027" style="position:absolute;left:903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cZMQA&#10;AADcAAAADwAAAGRycy9kb3ducmV2LnhtbESPQWvCQBSE70L/w/IK3upGD6ZNXcUKih61Lbk+sq/Z&#10;2OzbkF1N9Ne7guBxmJlvmNmit7U4U+srxwrGowQEceF0xaWCn+/12zsIH5A11o5JwYU8LOYvgxlm&#10;2nW8p/MhlCJC2GeowITQZFL6wpBFP3INcfT+XGsxRNmWUrfYRbit5SRJptJixXHBYEMrQ8X/4WQV&#10;fF2q4+7661abcDxdP5Ymn3bjXKnha7/8BBGoD8/wo73VCtI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XGT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5622925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855" y="540"/>
                          <a:chExt cx="59" cy="58"/>
                        </a:xfrm>
                      </wpg:grpSpPr>
                      <wps:wsp>
                        <wps:cNvPr id="775" name="Freeform 775"/>
                        <wps:cNvSpPr>
                          <a:spLocks/>
                        </wps:cNvSpPr>
                        <wps:spPr bwMode="auto">
                          <a:xfrm>
                            <a:off x="8855" y="540"/>
                            <a:ext cx="59" cy="58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598 540"/>
                              <a:gd name="T3" fmla="*/ 598 h 58"/>
                              <a:gd name="T4" fmla="+- 0 8914 8855"/>
                              <a:gd name="T5" fmla="*/ T4 w 59"/>
                              <a:gd name="T6" fmla="+- 0 598 540"/>
                              <a:gd name="T7" fmla="*/ 598 h 58"/>
                              <a:gd name="T8" fmla="+- 0 8914 8855"/>
                              <a:gd name="T9" fmla="*/ T8 w 59"/>
                              <a:gd name="T10" fmla="+- 0 540 540"/>
                              <a:gd name="T11" fmla="*/ 540 h 58"/>
                              <a:gd name="T12" fmla="+- 0 8855 8855"/>
                              <a:gd name="T13" fmla="*/ T12 w 59"/>
                              <a:gd name="T14" fmla="+- 0 540 540"/>
                              <a:gd name="T15" fmla="*/ 540 h 58"/>
                              <a:gd name="T16" fmla="+- 0 8855 88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442.75pt;margin-top:27pt;width:2.95pt;height:2.9pt;z-index:-251837440;mso-position-horizontal-relative:page;mso-position-vertical-relative:page" coordorigin="88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">
                <v:shape id="Freeform 775" o:spid="_x0000_s1027" style="position:absolute;left:88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niMUA&#10;AADcAAAADwAAAGRycy9kb3ducmV2LnhtbESPW4vCMBSE3xf8D+EI+7amCuulGkWFXdzH9YKvh+bY&#10;VJuT0kRb/fVmYcHHYWa+YWaL1pbiRrUvHCvo9xIQxJnTBecK9ruvjzEIH5A1lo5JwZ08LOadtxmm&#10;2jX8S7dtyEWEsE9RgQmhSqX0mSGLvucq4uidXG0xRFnnUtfYRLgt5SBJhtJiwXHBYEVrQ9lle7UK&#10;Vvfi/PM4uPV3OF8fk6U5Dpv+Uan3brucggjUhlf4v73RCkajT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2eI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5505450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670" y="540"/>
                          <a:chExt cx="59" cy="58"/>
                        </a:xfrm>
                      </wpg:grpSpPr>
                      <wps:wsp>
                        <wps:cNvPr id="773" name="Freeform 773"/>
                        <wps:cNvSpPr>
                          <a:spLocks/>
                        </wps:cNvSpPr>
                        <wps:spPr bwMode="auto">
                          <a:xfrm>
                            <a:off x="8670" y="540"/>
                            <a:ext cx="59" cy="58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598 540"/>
                              <a:gd name="T3" fmla="*/ 598 h 58"/>
                              <a:gd name="T4" fmla="+- 0 8729 8670"/>
                              <a:gd name="T5" fmla="*/ T4 w 59"/>
                              <a:gd name="T6" fmla="+- 0 598 540"/>
                              <a:gd name="T7" fmla="*/ 598 h 58"/>
                              <a:gd name="T8" fmla="+- 0 8729 8670"/>
                              <a:gd name="T9" fmla="*/ T8 w 59"/>
                              <a:gd name="T10" fmla="+- 0 540 540"/>
                              <a:gd name="T11" fmla="*/ 540 h 58"/>
                              <a:gd name="T12" fmla="+- 0 8670 8670"/>
                              <a:gd name="T13" fmla="*/ T12 w 59"/>
                              <a:gd name="T14" fmla="+- 0 540 540"/>
                              <a:gd name="T15" fmla="*/ 540 h 58"/>
                              <a:gd name="T16" fmla="+- 0 8670 86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433.5pt;margin-top:27pt;width:2.95pt;height:2.9pt;z-index:-251838464;mso-position-horizontal-relative:page;mso-position-vertical-relative:page" coordorigin="86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">
                <v:shape id="Freeform 773" o:spid="_x0000_s1027" style="position:absolute;left:86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aZ8UA&#10;AADcAAAADwAAAGRycy9kb3ducmV2LnhtbESPW4vCMBSE3xf8D+EI+7amuuClGkWFXdzH9YKvh+bY&#10;VJuT0kRb/fVmYcHHYWa+YWaL1pbiRrUvHCvo9xIQxJnTBecK9ruvjzEIH5A1lo5JwZ08LOadtxmm&#10;2jX8S7dtyEWEsE9RgQmhSqX0mSGLvucq4uidXG0xRFnnUtfYRLgt5SBJhtJiwXHBYEVrQ9lle7UK&#10;Vvfi/PM4uPV3OF8fk6U5Dpv+Uan3brucggjUhlf4v73RCkajT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lp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5387975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485" y="540"/>
                          <a:chExt cx="59" cy="58"/>
                        </a:xfrm>
                      </wpg:grpSpPr>
                      <wps:wsp>
                        <wps:cNvPr id="771" name="Freeform 771"/>
                        <wps:cNvSpPr>
                          <a:spLocks/>
                        </wps:cNvSpPr>
                        <wps:spPr bwMode="auto">
                          <a:xfrm>
                            <a:off x="8485" y="540"/>
                            <a:ext cx="59" cy="58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598 540"/>
                              <a:gd name="T3" fmla="*/ 598 h 58"/>
                              <a:gd name="T4" fmla="+- 0 8544 8485"/>
                              <a:gd name="T5" fmla="*/ T4 w 59"/>
                              <a:gd name="T6" fmla="+- 0 598 540"/>
                              <a:gd name="T7" fmla="*/ 598 h 58"/>
                              <a:gd name="T8" fmla="+- 0 8544 8485"/>
                              <a:gd name="T9" fmla="*/ T8 w 59"/>
                              <a:gd name="T10" fmla="+- 0 540 540"/>
                              <a:gd name="T11" fmla="*/ 540 h 58"/>
                              <a:gd name="T12" fmla="+- 0 8485 8485"/>
                              <a:gd name="T13" fmla="*/ T12 w 59"/>
                              <a:gd name="T14" fmla="+- 0 540 540"/>
                              <a:gd name="T15" fmla="*/ 540 h 58"/>
                              <a:gd name="T16" fmla="+- 0 8485 84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424.25pt;margin-top:27pt;width:2.95pt;height:2.9pt;z-index:-251839488;mso-position-horizontal-relative:page;mso-position-vertical-relative:page" coordorigin="84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">
                <v:shape id="Freeform 771" o:spid="_x0000_s1027" style="position:absolute;left:84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hi8QA&#10;AADcAAAADwAAAGRycy9kb3ducmV2LnhtbESPQWvCQBSE70L/w/IK3uomHrRNXcUKih61Lbk+sq/Z&#10;2OzbkF1N9Ne7guBxmJlvmNmit7U4U+srxwrSUQKCuHC64lLBz/f67R2ED8gaa8ek4EIeFvOXwQwz&#10;7Tre0/kQShEh7DNUYEJoMil9YciiH7mGOHp/rrUYomxLqVvsItzWcpwkE2mx4rhgsKGVoeL/cLIK&#10;vi7VcXf9datNOJ6uH0uTT7o0V2r42i8/QQTqwzP8aG+1guk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YY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300" y="540"/>
                          <a:chExt cx="59" cy="58"/>
                        </a:xfrm>
                      </wpg:grpSpPr>
                      <wps:wsp>
                        <wps:cNvPr id="769" name="Freeform 769"/>
                        <wps:cNvSpPr>
                          <a:spLocks/>
                        </wps:cNvSpPr>
                        <wps:spPr bwMode="auto">
                          <a:xfrm>
                            <a:off x="8300" y="540"/>
                            <a:ext cx="59" cy="58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598 540"/>
                              <a:gd name="T3" fmla="*/ 598 h 58"/>
                              <a:gd name="T4" fmla="+- 0 8359 8300"/>
                              <a:gd name="T5" fmla="*/ T4 w 59"/>
                              <a:gd name="T6" fmla="+- 0 598 540"/>
                              <a:gd name="T7" fmla="*/ 598 h 58"/>
                              <a:gd name="T8" fmla="+- 0 8359 8300"/>
                              <a:gd name="T9" fmla="*/ T8 w 59"/>
                              <a:gd name="T10" fmla="+- 0 540 540"/>
                              <a:gd name="T11" fmla="*/ 540 h 58"/>
                              <a:gd name="T12" fmla="+- 0 8300 8300"/>
                              <a:gd name="T13" fmla="*/ T12 w 59"/>
                              <a:gd name="T14" fmla="+- 0 540 540"/>
                              <a:gd name="T15" fmla="*/ 540 h 58"/>
                              <a:gd name="T16" fmla="+- 0 8300 83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415pt;margin-top:27pt;width:2.95pt;height:2.9pt;z-index:-251840512;mso-position-horizontal-relative:page;mso-position-vertical-relative:page" coordorigin="83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">
                <v:shape id="Freeform 769" o:spid="_x0000_s1027" style="position:absolute;left:83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7UMQA&#10;AADcAAAADwAAAGRycy9kb3ducmV2LnhtbESPQWvCQBSE7wX/w/IEb3Wjh7RGV1GhxR61Fa+P7DMb&#10;zb4N2dVEf70rCD0OM/MNM1t0thJXanzpWMFomIAgzp0uuVDw9/v1/gnCB2SNlWNScCMPi3nvbYaZ&#10;di1v6boLhYgQ9hkqMCHUmZQ+N2TRD11NHL2jayyGKJtC6gbbCLeVHCdJKi2WHBcM1rQ2lJ93F6tg&#10;dStPP/e9W3+H0+U+WZpD2o4OSg363XIKIlAX/sOv9kYr+Egn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+1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115" y="540"/>
                          <a:chExt cx="59" cy="58"/>
                        </a:xfrm>
                      </wpg:grpSpPr>
                      <wps:wsp>
                        <wps:cNvPr id="767" name="Freeform 767"/>
                        <wps:cNvSpPr>
                          <a:spLocks/>
                        </wps:cNvSpPr>
                        <wps:spPr bwMode="auto">
                          <a:xfrm>
                            <a:off x="8115" y="540"/>
                            <a:ext cx="59" cy="58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598 540"/>
                              <a:gd name="T3" fmla="*/ 598 h 58"/>
                              <a:gd name="T4" fmla="+- 0 8174 8115"/>
                              <a:gd name="T5" fmla="*/ T4 w 59"/>
                              <a:gd name="T6" fmla="+- 0 598 540"/>
                              <a:gd name="T7" fmla="*/ 598 h 58"/>
                              <a:gd name="T8" fmla="+- 0 8174 8115"/>
                              <a:gd name="T9" fmla="*/ T8 w 59"/>
                              <a:gd name="T10" fmla="+- 0 540 540"/>
                              <a:gd name="T11" fmla="*/ 540 h 58"/>
                              <a:gd name="T12" fmla="+- 0 8115 8115"/>
                              <a:gd name="T13" fmla="*/ T12 w 59"/>
                              <a:gd name="T14" fmla="+- 0 540 540"/>
                              <a:gd name="T15" fmla="*/ 540 h 58"/>
                              <a:gd name="T16" fmla="+- 0 8115 811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405.75pt;margin-top:27pt;width:2.95pt;height:2.9pt;z-index:-251841536;mso-position-horizontal-relative:page;mso-position-vertical-relative:page" coordorigin="811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">
                <v:shape id="Freeform 767" o:spid="_x0000_s1027" style="position:absolute;left:811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KucUA&#10;AADcAAAADwAAAGRycy9kb3ducmV2LnhtbESPzW7CMBCE75V4B2uRegMnPQRIMREgtWqP5UdcV/E2&#10;DsTrKDYk8PR1pUo9jmbmG82yGGwjbtT52rGCdJqAIC6drrlScNi/TeYgfEDW2DgmBXfyUKxGT0vM&#10;tev5i267UIkIYZ+jAhNCm0vpS0MW/dS1xNH7dp3FEGVXSd1hH+G2kS9JkkmLNccFgy1tDZWX3dUq&#10;2Nzr8+fj6Lbv4Xx9LNbmlPXpSann8bB+BRFoCP/hv/aHVjDL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Mq5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931" y="540"/>
                          <a:chExt cx="59" cy="58"/>
                        </a:xfrm>
                      </wpg:grpSpPr>
                      <wps:wsp>
                        <wps:cNvPr id="765" name="Freeform 765"/>
                        <wps:cNvSpPr>
                          <a:spLocks/>
                        </wps:cNvSpPr>
                        <wps:spPr bwMode="auto">
                          <a:xfrm>
                            <a:off x="7931" y="540"/>
                            <a:ext cx="59" cy="58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598 540"/>
                              <a:gd name="T3" fmla="*/ 598 h 58"/>
                              <a:gd name="T4" fmla="+- 0 7990 7931"/>
                              <a:gd name="T5" fmla="*/ T4 w 59"/>
                              <a:gd name="T6" fmla="+- 0 598 540"/>
                              <a:gd name="T7" fmla="*/ 598 h 58"/>
                              <a:gd name="T8" fmla="+- 0 7990 7931"/>
                              <a:gd name="T9" fmla="*/ T8 w 59"/>
                              <a:gd name="T10" fmla="+- 0 540 540"/>
                              <a:gd name="T11" fmla="*/ 540 h 58"/>
                              <a:gd name="T12" fmla="+- 0 7931 7931"/>
                              <a:gd name="T13" fmla="*/ T12 w 59"/>
                              <a:gd name="T14" fmla="+- 0 540 540"/>
                              <a:gd name="T15" fmla="*/ 540 h 58"/>
                              <a:gd name="T16" fmla="+- 0 7931 79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396.55pt;margin-top:27pt;width:2.95pt;height:2.9pt;z-index:-251842560;mso-position-horizontal-relative:page;mso-position-vertical-relative:page" coordorigin="79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">
                <v:shape id="Freeform 765" o:spid="_x0000_s1027" style="position:absolute;left:79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xVcQA&#10;AADcAAAADwAAAGRycy9kb3ducmV2LnhtbESPQWvCQBSE74L/YXkFb7pRMNrUVVSw1GOtxesj+5qN&#10;zb4N2dVEf71bEHocZuYbZrHqbCWu1PjSsYLxKAFBnDtdcqHg+LUbzkH4gKyxckwKbuRhtez3Fphp&#10;1/InXQ+hEBHCPkMFJoQ6k9Lnhiz6kauJo/fjGoshyqaQusE2wm0lJ0mSSoslxwWDNW0N5b+Hi1Ww&#10;uZXn/f3bbd/D+XJ/XZtT2o5PSg1euvUbiEBd+A8/2x9awSyd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8VX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4918710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746" y="540"/>
                          <a:chExt cx="59" cy="58"/>
                        </a:xfrm>
                      </wpg:grpSpPr>
                      <wps:wsp>
                        <wps:cNvPr id="763" name="Freeform 763"/>
                        <wps:cNvSpPr>
                          <a:spLocks/>
                        </wps:cNvSpPr>
                        <wps:spPr bwMode="auto">
                          <a:xfrm>
                            <a:off x="7746" y="540"/>
                            <a:ext cx="59" cy="58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598 540"/>
                              <a:gd name="T3" fmla="*/ 598 h 58"/>
                              <a:gd name="T4" fmla="+- 0 7805 7746"/>
                              <a:gd name="T5" fmla="*/ T4 w 59"/>
                              <a:gd name="T6" fmla="+- 0 598 540"/>
                              <a:gd name="T7" fmla="*/ 598 h 58"/>
                              <a:gd name="T8" fmla="+- 0 7805 7746"/>
                              <a:gd name="T9" fmla="*/ T8 w 59"/>
                              <a:gd name="T10" fmla="+- 0 540 540"/>
                              <a:gd name="T11" fmla="*/ 540 h 58"/>
                              <a:gd name="T12" fmla="+- 0 7746 7746"/>
                              <a:gd name="T13" fmla="*/ T12 w 59"/>
                              <a:gd name="T14" fmla="+- 0 540 540"/>
                              <a:gd name="T15" fmla="*/ 540 h 58"/>
                              <a:gd name="T16" fmla="+- 0 7746 77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387.3pt;margin-top:27pt;width:2.95pt;height:2.9pt;z-index:-251843584;mso-position-horizontal-relative:page;mso-position-vertical-relative:page" coordorigin="77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">
                <v:shape id="Freeform 763" o:spid="_x0000_s1027" style="position:absolute;left:77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MusQA&#10;AADcAAAADwAAAGRycy9kb3ducmV2LnhtbESPQWvCQBSE74L/YXkFb7pRIdrUVVSw1GOtxesj+5qN&#10;zb4N2dVEf71bEHocZuYbZrHqbCWu1PjSsYLxKAFBnDtdcqHg+LUbzkH4gKyxckwKbuRhtez3Fphp&#10;1/InXQ+hEBHCPkMFJoQ6k9Lnhiz6kauJo/fjGoshyqaQusE2wm0lJ0mSSoslxwWDNW0N5b+Hi1Ww&#10;uZXn/f3bbd/D+XJ/XZtT2o5PSg1euvUbiEBd+A8/2x9awSyd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zL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561" y="540"/>
                          <a:chExt cx="59" cy="58"/>
                        </a:xfrm>
                      </wpg:grpSpPr>
                      <wps:wsp>
                        <wps:cNvPr id="761" name="Freeform 761"/>
                        <wps:cNvSpPr>
                          <a:spLocks/>
                        </wps:cNvSpPr>
                        <wps:spPr bwMode="auto">
                          <a:xfrm>
                            <a:off x="7561" y="540"/>
                            <a:ext cx="59" cy="5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598 540"/>
                              <a:gd name="T3" fmla="*/ 598 h 58"/>
                              <a:gd name="T4" fmla="+- 0 7620 7561"/>
                              <a:gd name="T5" fmla="*/ T4 w 59"/>
                              <a:gd name="T6" fmla="+- 0 598 540"/>
                              <a:gd name="T7" fmla="*/ 598 h 58"/>
                              <a:gd name="T8" fmla="+- 0 7620 7561"/>
                              <a:gd name="T9" fmla="*/ T8 w 59"/>
                              <a:gd name="T10" fmla="+- 0 540 540"/>
                              <a:gd name="T11" fmla="*/ 540 h 58"/>
                              <a:gd name="T12" fmla="+- 0 7561 7561"/>
                              <a:gd name="T13" fmla="*/ T12 w 59"/>
                              <a:gd name="T14" fmla="+- 0 540 540"/>
                              <a:gd name="T15" fmla="*/ 540 h 58"/>
                              <a:gd name="T16" fmla="+- 0 7561 75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378.05pt;margin-top:27pt;width:2.95pt;height:2.9pt;z-index:-251844608;mso-position-horizontal-relative:page;mso-position-vertical-relative:page" coordorigin="75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">
                <v:shape id="Freeform 761" o:spid="_x0000_s1027" style="position:absolute;left:75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3VsUA&#10;AADcAAAADwAAAGRycy9kb3ducmV2LnhtbESPQWvCQBSE74X+h+UVequbeEhrmo2o0NIeqxavj+wz&#10;G82+DdnVRH99VxB6HGbmG6aYj7YVZ+p941hBOklAEFdON1wr2G4+Xt5A+ICssXVMCi7kYV4+PhSY&#10;azfwD53XoRYRwj5HBSaELpfSV4Ys+onriKO3d73FEGVfS93jEOG2ldMkyaTFhuOCwY5Whqrj+mQV&#10;LC/N4fv661af4XC6zhZmlw3pTqnnp3HxDiLQGP7D9/aXVvCapXA7E4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fdW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376" y="540"/>
                          <a:chExt cx="59" cy="58"/>
                        </a:xfrm>
                      </wpg:grpSpPr>
                      <wps:wsp>
                        <wps:cNvPr id="759" name="Freeform 759"/>
                        <wps:cNvSpPr>
                          <a:spLocks/>
                        </wps:cNvSpPr>
                        <wps:spPr bwMode="auto">
                          <a:xfrm>
                            <a:off x="7376" y="540"/>
                            <a:ext cx="59" cy="5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598 540"/>
                              <a:gd name="T3" fmla="*/ 598 h 58"/>
                              <a:gd name="T4" fmla="+- 0 7435 7376"/>
                              <a:gd name="T5" fmla="*/ T4 w 59"/>
                              <a:gd name="T6" fmla="+- 0 598 540"/>
                              <a:gd name="T7" fmla="*/ 598 h 58"/>
                              <a:gd name="T8" fmla="+- 0 7435 7376"/>
                              <a:gd name="T9" fmla="*/ T8 w 59"/>
                              <a:gd name="T10" fmla="+- 0 540 540"/>
                              <a:gd name="T11" fmla="*/ 540 h 58"/>
                              <a:gd name="T12" fmla="+- 0 7376 7376"/>
                              <a:gd name="T13" fmla="*/ T12 w 59"/>
                              <a:gd name="T14" fmla="+- 0 540 540"/>
                              <a:gd name="T15" fmla="*/ 540 h 58"/>
                              <a:gd name="T16" fmla="+- 0 7376 73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368.8pt;margin-top:27pt;width:2.95pt;height:2.9pt;z-index:-251845632;mso-position-horizontal-relative:page;mso-position-vertical-relative:page" coordorigin="73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">
                <v:shape id="Freeform 759" o:spid="_x0000_s1027" style="position:absolute;left:73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x7cUA&#10;AADcAAAADwAAAGRycy9kb3ducmV2LnhtbESPT2vCQBTE7wW/w/IK3pqNgv+iq6hgaY/VFq+P7DMb&#10;m30bsquJfvpuQfA4zMxvmMWqs5W4UuNLxwoGSQqCOHe65ELB92H3NgXhA7LGyjEpuJGH1bL3ssBM&#10;u5a/6LoPhYgQ9hkqMCHUmZQ+N2TRJ64mjt7JNRZDlE0hdYNthNtKDtN0LC2WHBcM1rQ1lP/uL1bB&#10;5laeP+8/bvsezpf7bG2O43ZwVKr/2q3nIAJ14Rl+tD+0gslo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zHt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191" y="540"/>
                          <a:chExt cx="59" cy="58"/>
                        </a:xfrm>
                      </wpg:grpSpPr>
                      <wps:wsp>
                        <wps:cNvPr id="757" name="Freeform 757"/>
                        <wps:cNvSpPr>
                          <a:spLocks/>
                        </wps:cNvSpPr>
                        <wps:spPr bwMode="auto">
                          <a:xfrm>
                            <a:off x="7191" y="540"/>
                            <a:ext cx="59" cy="58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598 540"/>
                              <a:gd name="T3" fmla="*/ 598 h 58"/>
                              <a:gd name="T4" fmla="+- 0 7250 7191"/>
                              <a:gd name="T5" fmla="*/ T4 w 59"/>
                              <a:gd name="T6" fmla="+- 0 598 540"/>
                              <a:gd name="T7" fmla="*/ 598 h 58"/>
                              <a:gd name="T8" fmla="+- 0 7250 7191"/>
                              <a:gd name="T9" fmla="*/ T8 w 59"/>
                              <a:gd name="T10" fmla="+- 0 540 540"/>
                              <a:gd name="T11" fmla="*/ 540 h 58"/>
                              <a:gd name="T12" fmla="+- 0 7191 7191"/>
                              <a:gd name="T13" fmla="*/ T12 w 59"/>
                              <a:gd name="T14" fmla="+- 0 540 540"/>
                              <a:gd name="T15" fmla="*/ 540 h 58"/>
                              <a:gd name="T16" fmla="+- 0 7191 719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359.55pt;margin-top:27pt;width:2.95pt;height:2.9pt;z-index:-251846656;mso-position-horizontal-relative:page;mso-position-vertical-relative:page" coordorigin="719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">
                <v:shape id="Freeform 757" o:spid="_x0000_s1027" style="position:absolute;left:719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ABMUA&#10;AADcAAAADwAAAGRycy9kb3ducmV2LnhtbESPW4vCMBSE3xf8D+EI+7amCuu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AAE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4448810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006" y="540"/>
                          <a:chExt cx="59" cy="58"/>
                        </a:xfrm>
                      </wpg:grpSpPr>
                      <wps:wsp>
                        <wps:cNvPr id="755" name="Freeform 755"/>
                        <wps:cNvSpPr>
                          <a:spLocks/>
                        </wps:cNvSpPr>
                        <wps:spPr bwMode="auto">
                          <a:xfrm>
                            <a:off x="7006" y="540"/>
                            <a:ext cx="59" cy="58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598 540"/>
                              <a:gd name="T3" fmla="*/ 598 h 58"/>
                              <a:gd name="T4" fmla="+- 0 7065 7006"/>
                              <a:gd name="T5" fmla="*/ T4 w 59"/>
                              <a:gd name="T6" fmla="+- 0 598 540"/>
                              <a:gd name="T7" fmla="*/ 598 h 58"/>
                              <a:gd name="T8" fmla="+- 0 7065 7006"/>
                              <a:gd name="T9" fmla="*/ T8 w 59"/>
                              <a:gd name="T10" fmla="+- 0 540 540"/>
                              <a:gd name="T11" fmla="*/ 540 h 58"/>
                              <a:gd name="T12" fmla="+- 0 7006 7006"/>
                              <a:gd name="T13" fmla="*/ T12 w 59"/>
                              <a:gd name="T14" fmla="+- 0 540 540"/>
                              <a:gd name="T15" fmla="*/ 540 h 58"/>
                              <a:gd name="T16" fmla="+- 0 7006 700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350.3pt;margin-top:27pt;width:2.95pt;height:2.9pt;z-index:-251847680;mso-position-horizontal-relative:page;mso-position-vertical-relative:page" coordorigin="700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">
                <v:shape id="Freeform 755" o:spid="_x0000_s1027" style="position:absolute;left:700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76MUA&#10;AADcAAAADwAAAGRycy9kb3ducmV2LnhtbESPT2vCQBTE7wW/w/KE3pqNgv+iq6jQUo/VFq+P7Gs2&#10;Nvs2ZFcT/fRuQfA4zMxvmMWqs5W4UONLxwoGSQqCOHe65ELB9+H9bQrCB2SNlWNScCUPq2XvZYGZ&#10;di1/0WUfChEh7DNUYEKoMyl9bsiiT1xNHL1f11gMUTaF1A22EW4rOUzTsbRYclwwWNPWUP63P1sF&#10;m2t52t1+3PYjnM632docx+3gqNRrv1vPQQTqwjP8aH9qBZPRC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jvo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821" y="540"/>
                          <a:chExt cx="59" cy="58"/>
                        </a:xfrm>
                      </wpg:grpSpPr>
                      <wps:wsp>
                        <wps:cNvPr id="753" name="Freeform 753"/>
                        <wps:cNvSpPr>
                          <a:spLocks/>
                        </wps:cNvSpPr>
                        <wps:spPr bwMode="auto">
                          <a:xfrm>
                            <a:off x="6821" y="540"/>
                            <a:ext cx="59" cy="58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598 540"/>
                              <a:gd name="T3" fmla="*/ 598 h 58"/>
                              <a:gd name="T4" fmla="+- 0 6880 6821"/>
                              <a:gd name="T5" fmla="*/ T4 w 59"/>
                              <a:gd name="T6" fmla="+- 0 598 540"/>
                              <a:gd name="T7" fmla="*/ 598 h 58"/>
                              <a:gd name="T8" fmla="+- 0 6880 6821"/>
                              <a:gd name="T9" fmla="*/ T8 w 59"/>
                              <a:gd name="T10" fmla="+- 0 540 540"/>
                              <a:gd name="T11" fmla="*/ 540 h 58"/>
                              <a:gd name="T12" fmla="+- 0 6821 6821"/>
                              <a:gd name="T13" fmla="*/ T12 w 59"/>
                              <a:gd name="T14" fmla="+- 0 540 540"/>
                              <a:gd name="T15" fmla="*/ 540 h 58"/>
                              <a:gd name="T16" fmla="+- 0 6821 682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341.05pt;margin-top:27pt;width:2.95pt;height:2.9pt;z-index:-251848704;mso-position-horizontal-relative:page;mso-position-vertical-relative:page" coordorigin="682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">
                <v:shape id="Freeform 753" o:spid="_x0000_s1027" style="position:absolute;left:682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GB8UA&#10;AADcAAAADwAAAGRycy9kb3ducmV2LnhtbESPS2/CMBCE75X6H6yt1FtxaMUrYBBFakWPvMR1FS9x&#10;IF5HsSGBX4+RKnEczcw3msmstaW4UO0Lxwq6nQQEceZ0wbmC7ebnYwjCB2SNpWNScCUPs+nrywRT&#10;7Rpe0WUdchEh7FNUYEKoUil9Zsii77iKOHoHV1sMUda51DU2EW5L+ZkkfWmx4LhgsKKFoey0PlsF&#10;39fi+HfbucVvOJ5vo7nZ95vuXqn3t3Y+BhGoDc/wf3upFQx6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YH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636" y="540"/>
                          <a:chExt cx="59" cy="58"/>
                        </a:xfrm>
                      </wpg:grpSpPr>
                      <wps:wsp>
                        <wps:cNvPr id="751" name="Freeform 751"/>
                        <wps:cNvSpPr>
                          <a:spLocks/>
                        </wps:cNvSpPr>
                        <wps:spPr bwMode="auto">
                          <a:xfrm>
                            <a:off x="6636" y="540"/>
                            <a:ext cx="59" cy="58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598 540"/>
                              <a:gd name="T3" fmla="*/ 598 h 58"/>
                              <a:gd name="T4" fmla="+- 0 6695 6636"/>
                              <a:gd name="T5" fmla="*/ T4 w 59"/>
                              <a:gd name="T6" fmla="+- 0 598 540"/>
                              <a:gd name="T7" fmla="*/ 598 h 58"/>
                              <a:gd name="T8" fmla="+- 0 6695 6636"/>
                              <a:gd name="T9" fmla="*/ T8 w 59"/>
                              <a:gd name="T10" fmla="+- 0 540 540"/>
                              <a:gd name="T11" fmla="*/ 540 h 58"/>
                              <a:gd name="T12" fmla="+- 0 6636 6636"/>
                              <a:gd name="T13" fmla="*/ T12 w 59"/>
                              <a:gd name="T14" fmla="+- 0 540 540"/>
                              <a:gd name="T15" fmla="*/ 540 h 58"/>
                              <a:gd name="T16" fmla="+- 0 6636 663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331.8pt;margin-top:27pt;width:2.95pt;height:2.9pt;z-index:-251849728;mso-position-horizontal-relative:page;mso-position-vertical-relative:page" coordorigin="663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">
                <v:shape id="Freeform 751" o:spid="_x0000_s1027" style="position:absolute;left:663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968QA&#10;AADcAAAADwAAAGRycy9kb3ducmV2LnhtbESPQWvCQBSE74L/YXmF3nQTod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Pe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452" y="540"/>
                          <a:chExt cx="59" cy="58"/>
                        </a:xfrm>
                      </wpg:grpSpPr>
                      <wps:wsp>
                        <wps:cNvPr id="749" name="Freeform 749"/>
                        <wps:cNvSpPr>
                          <a:spLocks/>
                        </wps:cNvSpPr>
                        <wps:spPr bwMode="auto">
                          <a:xfrm>
                            <a:off x="6452" y="540"/>
                            <a:ext cx="59" cy="5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598 540"/>
                              <a:gd name="T3" fmla="*/ 598 h 58"/>
                              <a:gd name="T4" fmla="+- 0 6511 6452"/>
                              <a:gd name="T5" fmla="*/ T4 w 59"/>
                              <a:gd name="T6" fmla="+- 0 598 540"/>
                              <a:gd name="T7" fmla="*/ 598 h 58"/>
                              <a:gd name="T8" fmla="+- 0 6511 6452"/>
                              <a:gd name="T9" fmla="*/ T8 w 59"/>
                              <a:gd name="T10" fmla="+- 0 540 540"/>
                              <a:gd name="T11" fmla="*/ 540 h 58"/>
                              <a:gd name="T12" fmla="+- 0 6452 6452"/>
                              <a:gd name="T13" fmla="*/ T12 w 59"/>
                              <a:gd name="T14" fmla="+- 0 540 540"/>
                              <a:gd name="T15" fmla="*/ 540 h 58"/>
                              <a:gd name="T16" fmla="+- 0 6452 645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322.6pt;margin-top:27pt;width:2.95pt;height:2.9pt;z-index:-251850752;mso-position-horizontal-relative:page;mso-position-vertical-relative:page" coordorigin="645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">
                <v:shape id="Freeform 749" o:spid="_x0000_s1027" style="position:absolute;left:645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nMMUA&#10;AADcAAAADwAAAGRycy9kb3ducmV2LnhtbESPT2vCQBTE7wW/w/IK3pqNIv6JrqKCpT1WW7w+ss9s&#10;bPZtyK4m+um7BcHjMDO/YRarzlbiSo0vHSsYJCkI4tzpkgsF34fd2xSED8gaK8ek4EYeVsveywIz&#10;7Vr+ous+FCJC2GeowIRQZ1L63JBFn7iaOHon11gMUTaF1A22EW4rOUzTsbRYclwwWNPWUP67v1gF&#10;m1t5/rz/uO17OF/us7U5jtvBUan+a7eegwjUhWf40f7QCiaj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qcw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267" y="540"/>
                          <a:chExt cx="59" cy="58"/>
                        </a:xfrm>
                      </wpg:grpSpPr>
                      <wps:wsp>
                        <wps:cNvPr id="747" name="Freeform 747"/>
                        <wps:cNvSpPr>
                          <a:spLocks/>
                        </wps:cNvSpPr>
                        <wps:spPr bwMode="auto">
                          <a:xfrm>
                            <a:off x="6267" y="540"/>
                            <a:ext cx="59" cy="58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598 540"/>
                              <a:gd name="T3" fmla="*/ 598 h 58"/>
                              <a:gd name="T4" fmla="+- 0 6326 6267"/>
                              <a:gd name="T5" fmla="*/ T4 w 59"/>
                              <a:gd name="T6" fmla="+- 0 598 540"/>
                              <a:gd name="T7" fmla="*/ 598 h 58"/>
                              <a:gd name="T8" fmla="+- 0 6326 6267"/>
                              <a:gd name="T9" fmla="*/ T8 w 59"/>
                              <a:gd name="T10" fmla="+- 0 540 540"/>
                              <a:gd name="T11" fmla="*/ 540 h 58"/>
                              <a:gd name="T12" fmla="+- 0 6267 6267"/>
                              <a:gd name="T13" fmla="*/ T12 w 59"/>
                              <a:gd name="T14" fmla="+- 0 540 540"/>
                              <a:gd name="T15" fmla="*/ 540 h 58"/>
                              <a:gd name="T16" fmla="+- 0 6267 626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313.35pt;margin-top:27pt;width:2.95pt;height:2.9pt;z-index:-251851776;mso-position-horizontal-relative:page;mso-position-vertical-relative:page" coordorigin="626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">
                <v:shape id="Freeform 747" o:spid="_x0000_s1027" style="position:absolute;left:626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W2cUA&#10;AADcAAAADwAAAGRycy9kb3ducmV2LnhtbESPW4vCMBSE3xf8D+EI+7amyuK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ZbZ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082" y="540"/>
                          <a:chExt cx="59" cy="58"/>
                        </a:xfrm>
                      </wpg:grpSpPr>
                      <wps:wsp>
                        <wps:cNvPr id="745" name="Freeform 745"/>
                        <wps:cNvSpPr>
                          <a:spLocks/>
                        </wps:cNvSpPr>
                        <wps:spPr bwMode="auto">
                          <a:xfrm>
                            <a:off x="6082" y="540"/>
                            <a:ext cx="59" cy="58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598 540"/>
                              <a:gd name="T3" fmla="*/ 598 h 58"/>
                              <a:gd name="T4" fmla="+- 0 6141 6082"/>
                              <a:gd name="T5" fmla="*/ T4 w 59"/>
                              <a:gd name="T6" fmla="+- 0 598 540"/>
                              <a:gd name="T7" fmla="*/ 598 h 58"/>
                              <a:gd name="T8" fmla="+- 0 6141 6082"/>
                              <a:gd name="T9" fmla="*/ T8 w 59"/>
                              <a:gd name="T10" fmla="+- 0 540 540"/>
                              <a:gd name="T11" fmla="*/ 540 h 58"/>
                              <a:gd name="T12" fmla="+- 0 6082 6082"/>
                              <a:gd name="T13" fmla="*/ T12 w 59"/>
                              <a:gd name="T14" fmla="+- 0 540 540"/>
                              <a:gd name="T15" fmla="*/ 540 h 58"/>
                              <a:gd name="T16" fmla="+- 0 6082 608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304.1pt;margin-top:27pt;width:2.95pt;height:2.9pt;z-index:-251852800;mso-position-horizontal-relative:page;mso-position-vertical-relative:page" coordorigin="608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">
                <v:shape id="Freeform 745" o:spid="_x0000_s1027" style="position:absolute;left:608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tNcUA&#10;AADcAAAADwAAAGRycy9kb3ducmV2LnhtbESPS2/CMBCE75X6H6yt1FtxqMorYBBFakWPvMR1FS9x&#10;IF5HsSGBX4+RKnEczcw3msmstaW4UO0Lxwq6nQQEceZ0wbmC7ebnYwjCB2SNpWNScCUPs+nrywRT&#10;7Rpe0WUdchEh7FNUYEKoUil9Zsii77iKOHoHV1sMUda51DU2EW5L+ZkkfWmx4LhgsKKFoey0PlsF&#10;39fi+HfbucVvOJ5vo7nZ95vuXqn3t3Y+BhGoDc/wf3upFQy+e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601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897" y="540"/>
                          <a:chExt cx="59" cy="58"/>
                        </a:xfrm>
                      </wpg:grpSpPr>
                      <wps:wsp>
                        <wps:cNvPr id="743" name="Freeform 743"/>
                        <wps:cNvSpPr>
                          <a:spLocks/>
                        </wps:cNvSpPr>
                        <wps:spPr bwMode="auto">
                          <a:xfrm>
                            <a:off x="5897" y="540"/>
                            <a:ext cx="59" cy="58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598 540"/>
                              <a:gd name="T3" fmla="*/ 598 h 58"/>
                              <a:gd name="T4" fmla="+- 0 5956 5897"/>
                              <a:gd name="T5" fmla="*/ T4 w 59"/>
                              <a:gd name="T6" fmla="+- 0 598 540"/>
                              <a:gd name="T7" fmla="*/ 598 h 58"/>
                              <a:gd name="T8" fmla="+- 0 5956 5897"/>
                              <a:gd name="T9" fmla="*/ T8 w 59"/>
                              <a:gd name="T10" fmla="+- 0 540 540"/>
                              <a:gd name="T11" fmla="*/ 540 h 58"/>
                              <a:gd name="T12" fmla="+- 0 5897 5897"/>
                              <a:gd name="T13" fmla="*/ T12 w 59"/>
                              <a:gd name="T14" fmla="+- 0 540 540"/>
                              <a:gd name="T15" fmla="*/ 540 h 58"/>
                              <a:gd name="T16" fmla="+- 0 5897 589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294.85pt;margin-top:27pt;width:2.95pt;height:2.9pt;z-index:-251853824;mso-position-horizontal-relative:page;mso-position-vertical-relative:page" coordorigin="589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">
                <v:shape id="Freeform 743" o:spid="_x0000_s1027" style="position:absolute;left:589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Q2sUA&#10;AADcAAAADwAAAGRycy9kb3ducmV2LnhtbESPS2/CMBCE75X6H6yt1FtxaBGPgEEUqRU98hLXVbzE&#10;gXgdxYYEfj1GqsRxNDPfaCaz1pbiQrUvHCvodhIQxJnTBecKtpufjyEIH5A1lo5JwZU8zKavLxNM&#10;tWt4RZd1yEWEsE9RgQmhSqX0mSGLvuMq4ugdXG0xRFnnUtfYRLgt5WeS9KXFguOCwYoWhrLT+mwV&#10;fF+L499t5xa/4Xi+jeZm32+6e6Xe39r5GESgNjzD/+2lVjDofcH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pDa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712" y="540"/>
                          <a:chExt cx="59" cy="58"/>
                        </a:xfrm>
                      </wpg:grpSpPr>
                      <wps:wsp>
                        <wps:cNvPr id="741" name="Freeform 741"/>
                        <wps:cNvSpPr>
                          <a:spLocks/>
                        </wps:cNvSpPr>
                        <wps:spPr bwMode="auto">
                          <a:xfrm>
                            <a:off x="5712" y="540"/>
                            <a:ext cx="59" cy="58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598 540"/>
                              <a:gd name="T3" fmla="*/ 598 h 58"/>
                              <a:gd name="T4" fmla="+- 0 5771 5712"/>
                              <a:gd name="T5" fmla="*/ T4 w 59"/>
                              <a:gd name="T6" fmla="+- 0 598 540"/>
                              <a:gd name="T7" fmla="*/ 598 h 58"/>
                              <a:gd name="T8" fmla="+- 0 5771 5712"/>
                              <a:gd name="T9" fmla="*/ T8 w 59"/>
                              <a:gd name="T10" fmla="+- 0 540 540"/>
                              <a:gd name="T11" fmla="*/ 540 h 58"/>
                              <a:gd name="T12" fmla="+- 0 5712 5712"/>
                              <a:gd name="T13" fmla="*/ T12 w 59"/>
                              <a:gd name="T14" fmla="+- 0 540 540"/>
                              <a:gd name="T15" fmla="*/ 540 h 58"/>
                              <a:gd name="T16" fmla="+- 0 5712 571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285.6pt;margin-top:27pt;width:2.95pt;height:2.9pt;z-index:-251854848;mso-position-horizontal-relative:page;mso-position-vertical-relative:page" coordorigin="571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">
                <v:shape id="Freeform 741" o:spid="_x0000_s1027" style="position:absolute;left:571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rNsQA&#10;AADcAAAADwAAAGRycy9kb3ducmV2LnhtbESPQWvCQBSE74L/YXmF3nQTKd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qz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3510280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528" y="540"/>
                          <a:chExt cx="59" cy="58"/>
                        </a:xfrm>
                      </wpg:grpSpPr>
                      <wps:wsp>
                        <wps:cNvPr id="739" name="Freeform 739"/>
                        <wps:cNvSpPr>
                          <a:spLocks/>
                        </wps:cNvSpPr>
                        <wps:spPr bwMode="auto">
                          <a:xfrm>
                            <a:off x="5528" y="540"/>
                            <a:ext cx="59" cy="5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598 540"/>
                              <a:gd name="T3" fmla="*/ 598 h 58"/>
                              <a:gd name="T4" fmla="+- 0 5587 5528"/>
                              <a:gd name="T5" fmla="*/ T4 w 59"/>
                              <a:gd name="T6" fmla="+- 0 598 540"/>
                              <a:gd name="T7" fmla="*/ 598 h 58"/>
                              <a:gd name="T8" fmla="+- 0 5587 5528"/>
                              <a:gd name="T9" fmla="*/ T8 w 59"/>
                              <a:gd name="T10" fmla="+- 0 540 540"/>
                              <a:gd name="T11" fmla="*/ 540 h 58"/>
                              <a:gd name="T12" fmla="+- 0 5528 5528"/>
                              <a:gd name="T13" fmla="*/ T12 w 59"/>
                              <a:gd name="T14" fmla="+- 0 540 540"/>
                              <a:gd name="T15" fmla="*/ 540 h 58"/>
                              <a:gd name="T16" fmla="+- 0 5528 552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276.4pt;margin-top:27pt;width:2.95pt;height:2.9pt;z-index:-251855872;mso-position-horizontal-relative:page;mso-position-vertical-relative:page" coordorigin="552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">
                <v:shape id="Freeform 739" o:spid="_x0000_s1027" style="position:absolute;left:552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UTcUA&#10;AADcAAAADwAAAGRycy9kb3ducmV2LnhtbESPT2vCQBTE7wW/w/IK3pqNCv6JrqKCpT1WW7w+ss9s&#10;bPZtyK4m+um7BcHjMDO/YRarzlbiSo0vHSsYJCkI4tzpkgsF34fd2xSED8gaK8ek4EYeVsveywIz&#10;7Vr+ous+FCJC2GeowIRQZ1L63JBFn7iaOHon11gMUTaF1A22EW4rOUzTsbRYclwwWNPWUP67v1gF&#10;m1t5/rz/uO17OF/us7U5jtvBUan+a7eegwjUhWf40f7QCiaj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NR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343" y="540"/>
                          <a:chExt cx="59" cy="58"/>
                        </a:xfrm>
                      </wpg:grpSpPr>
                      <wps:wsp>
                        <wps:cNvPr id="737" name="Freeform 737"/>
                        <wps:cNvSpPr>
                          <a:spLocks/>
                        </wps:cNvSpPr>
                        <wps:spPr bwMode="auto">
                          <a:xfrm>
                            <a:off x="5343" y="540"/>
                            <a:ext cx="59" cy="58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598 540"/>
                              <a:gd name="T3" fmla="*/ 598 h 58"/>
                              <a:gd name="T4" fmla="+- 0 5402 5343"/>
                              <a:gd name="T5" fmla="*/ T4 w 59"/>
                              <a:gd name="T6" fmla="+- 0 598 540"/>
                              <a:gd name="T7" fmla="*/ 598 h 58"/>
                              <a:gd name="T8" fmla="+- 0 5402 5343"/>
                              <a:gd name="T9" fmla="*/ T8 w 59"/>
                              <a:gd name="T10" fmla="+- 0 540 540"/>
                              <a:gd name="T11" fmla="*/ 540 h 58"/>
                              <a:gd name="T12" fmla="+- 0 5343 5343"/>
                              <a:gd name="T13" fmla="*/ T12 w 59"/>
                              <a:gd name="T14" fmla="+- 0 540 540"/>
                              <a:gd name="T15" fmla="*/ 540 h 58"/>
                              <a:gd name="T16" fmla="+- 0 5343 534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267.15pt;margin-top:27pt;width:2.95pt;height:2.9pt;z-index:-251856896;mso-position-horizontal-relative:page;mso-position-vertical-relative:page" coordorigin="534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">
                <v:shape id="Freeform 737" o:spid="_x0000_s1027" style="position:absolute;left:534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lpMUA&#10;AADcAAAADwAAAGRycy9kb3ducmV2LnhtbESPW4vCMBSE3xf8D+EI+7amuuC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+Wk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158" y="540"/>
                          <a:chExt cx="59" cy="58"/>
                        </a:xfrm>
                      </wpg:grpSpPr>
                      <wps:wsp>
                        <wps:cNvPr id="735" name="Freeform 735"/>
                        <wps:cNvSpPr>
                          <a:spLocks/>
                        </wps:cNvSpPr>
                        <wps:spPr bwMode="auto">
                          <a:xfrm>
                            <a:off x="5158" y="540"/>
                            <a:ext cx="59" cy="58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598 540"/>
                              <a:gd name="T3" fmla="*/ 598 h 58"/>
                              <a:gd name="T4" fmla="+- 0 5217 5158"/>
                              <a:gd name="T5" fmla="*/ T4 w 59"/>
                              <a:gd name="T6" fmla="+- 0 598 540"/>
                              <a:gd name="T7" fmla="*/ 598 h 58"/>
                              <a:gd name="T8" fmla="+- 0 5217 5158"/>
                              <a:gd name="T9" fmla="*/ T8 w 59"/>
                              <a:gd name="T10" fmla="+- 0 540 540"/>
                              <a:gd name="T11" fmla="*/ 540 h 58"/>
                              <a:gd name="T12" fmla="+- 0 5158 5158"/>
                              <a:gd name="T13" fmla="*/ T12 w 59"/>
                              <a:gd name="T14" fmla="+- 0 540 540"/>
                              <a:gd name="T15" fmla="*/ 540 h 58"/>
                              <a:gd name="T16" fmla="+- 0 5158 515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257.9pt;margin-top:27pt;width:2.95pt;height:2.9pt;z-index:-251857920;mso-position-horizontal-relative:page;mso-position-vertical-relative:page" coordorigin="515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">
                <v:shape id="Freeform 735" o:spid="_x0000_s1027" style="position:absolute;left:515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eSMUA&#10;AADcAAAADwAAAGRycy9kb3ducmV2LnhtbESPS2/CMBCE75X6H6yt1FtxaMUrYBBFakWPvMR1FS9x&#10;IF5HsSGBX4+RKnEczcw3msmstaW4UO0Lxwq6nQQEceZ0wbmC7ebnYwjCB2SNpWNScCUPs+nrywRT&#10;7Rpe0WUdchEh7FNUYEKoUil9Zsii77iKOHoHV1sMUda51DU2EW5L+ZkkfWmx4LhgsKKFoey0PlsF&#10;39fi+HfbucVvOJ5vo7nZ95vuXqn3t3Y+BhGoDc/wf3upFQy+e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d5I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973" y="540"/>
                          <a:chExt cx="59" cy="58"/>
                        </a:xfrm>
                      </wpg:grpSpPr>
                      <wps:wsp>
                        <wps:cNvPr id="733" name="Freeform 733"/>
                        <wps:cNvSpPr>
                          <a:spLocks/>
                        </wps:cNvSpPr>
                        <wps:spPr bwMode="auto">
                          <a:xfrm>
                            <a:off x="4973" y="540"/>
                            <a:ext cx="59" cy="58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598 540"/>
                              <a:gd name="T3" fmla="*/ 598 h 58"/>
                              <a:gd name="T4" fmla="+- 0 5032 4973"/>
                              <a:gd name="T5" fmla="*/ T4 w 59"/>
                              <a:gd name="T6" fmla="+- 0 598 540"/>
                              <a:gd name="T7" fmla="*/ 598 h 58"/>
                              <a:gd name="T8" fmla="+- 0 5032 4973"/>
                              <a:gd name="T9" fmla="*/ T8 w 59"/>
                              <a:gd name="T10" fmla="+- 0 540 540"/>
                              <a:gd name="T11" fmla="*/ 540 h 58"/>
                              <a:gd name="T12" fmla="+- 0 4973 4973"/>
                              <a:gd name="T13" fmla="*/ T12 w 59"/>
                              <a:gd name="T14" fmla="+- 0 540 540"/>
                              <a:gd name="T15" fmla="*/ 540 h 58"/>
                              <a:gd name="T16" fmla="+- 0 4973 497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248.65pt;margin-top:27pt;width:2.95pt;height:2.9pt;z-index:-251858944;mso-position-horizontal-relative:page;mso-position-vertical-relative:page" coordorigin="497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">
                <v:shape id="Freeform 733" o:spid="_x0000_s1027" style="position:absolute;left:497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jp8UA&#10;AADcAAAADwAAAGRycy9kb3ducmV2LnhtbESPT2vCQBTE7wW/w/KE3pqNCv6JrqJCSz1WW7w+sq/Z&#10;2OzbkF1N9NO7BcHjMDO/YRarzlbiQo0vHSsYJCkI4tzpkgsF34f3tykIH5A1Vo5JwZU8rJa9lwVm&#10;2rX8RZd9KESEsM9QgQmhzqT0uSGLPnE1cfR+XWMxRNkUUjfYRrit5DBNx9JiyXHBYE1bQ/nf/mwV&#10;bK7laXf7cduPcDrfZmtzHLeDo1Kv/W49BxGoC8/wo/2pFUxGI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OO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788" y="540"/>
                          <a:chExt cx="59" cy="58"/>
                        </a:xfrm>
                      </wpg:grpSpPr>
                      <wps:wsp>
                        <wps:cNvPr id="731" name="Freeform 731"/>
                        <wps:cNvSpPr>
                          <a:spLocks/>
                        </wps:cNvSpPr>
                        <wps:spPr bwMode="auto">
                          <a:xfrm>
                            <a:off x="4788" y="540"/>
                            <a:ext cx="59" cy="58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598 540"/>
                              <a:gd name="T3" fmla="*/ 598 h 58"/>
                              <a:gd name="T4" fmla="+- 0 4847 4788"/>
                              <a:gd name="T5" fmla="*/ T4 w 59"/>
                              <a:gd name="T6" fmla="+- 0 598 540"/>
                              <a:gd name="T7" fmla="*/ 598 h 58"/>
                              <a:gd name="T8" fmla="+- 0 4847 4788"/>
                              <a:gd name="T9" fmla="*/ T8 w 59"/>
                              <a:gd name="T10" fmla="+- 0 540 540"/>
                              <a:gd name="T11" fmla="*/ 540 h 58"/>
                              <a:gd name="T12" fmla="+- 0 4788 4788"/>
                              <a:gd name="T13" fmla="*/ T12 w 59"/>
                              <a:gd name="T14" fmla="+- 0 540 540"/>
                              <a:gd name="T15" fmla="*/ 540 h 58"/>
                              <a:gd name="T16" fmla="+- 0 4788 478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239.4pt;margin-top:27pt;width:2.95pt;height:2.9pt;z-index:-251859968;mso-position-horizontal-relative:page;mso-position-vertical-relative:page" coordorigin="478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">
                <v:shape id="Freeform 731" o:spid="_x0000_s1027" style="position:absolute;left:478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YS8QA&#10;AADcAAAADwAAAGRycy9kb3ducmV2LnhtbESPQWvCQBSE74L/YXmF3nQTC9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2E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603" y="540"/>
                          <a:chExt cx="59" cy="58"/>
                        </a:xfrm>
                      </wpg:grpSpPr>
                      <wps:wsp>
                        <wps:cNvPr id="729" name="Freeform 729"/>
                        <wps:cNvSpPr>
                          <a:spLocks/>
                        </wps:cNvSpPr>
                        <wps:spPr bwMode="auto">
                          <a:xfrm>
                            <a:off x="4603" y="540"/>
                            <a:ext cx="59" cy="58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598 540"/>
                              <a:gd name="T3" fmla="*/ 598 h 58"/>
                              <a:gd name="T4" fmla="+- 0 4662 4603"/>
                              <a:gd name="T5" fmla="*/ T4 w 59"/>
                              <a:gd name="T6" fmla="+- 0 598 540"/>
                              <a:gd name="T7" fmla="*/ 598 h 58"/>
                              <a:gd name="T8" fmla="+- 0 4662 4603"/>
                              <a:gd name="T9" fmla="*/ T8 w 59"/>
                              <a:gd name="T10" fmla="+- 0 540 540"/>
                              <a:gd name="T11" fmla="*/ 540 h 58"/>
                              <a:gd name="T12" fmla="+- 0 4603 4603"/>
                              <a:gd name="T13" fmla="*/ T12 w 59"/>
                              <a:gd name="T14" fmla="+- 0 540 540"/>
                              <a:gd name="T15" fmla="*/ 540 h 58"/>
                              <a:gd name="T16" fmla="+- 0 4603 460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230.15pt;margin-top:27pt;width:2.95pt;height:2.9pt;z-index:-251860992;mso-position-horizontal-relative:page;mso-position-vertical-relative:page" coordorigin="460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">
                <v:shape id="Freeform 729" o:spid="_x0000_s1027" style="position:absolute;left:460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CkMQA&#10;AADcAAAADwAAAGRycy9kb3ducmV2LnhtbESPT4vCMBTE7wt+h/AEb2uqB127RlFB0aP/8Ppo3jbV&#10;5qU00VY/vVlY2OMwM79hpvPWluJBtS8cKxj0ExDEmdMF5wpOx/XnFwgfkDWWjknBkzzMZ52PKaba&#10;NbynxyHkIkLYp6jAhFClUvrMkEXfdxVx9H5cbTFEWedS19hEuC3lMElG0mLBccFgRStD2e1wtwqW&#10;z+K6e53dahOu99dkYS6jZnBRqtdtF98gArXhP/zX3moF4+EEfs/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5Qp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2805430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418" y="540"/>
                          <a:chExt cx="59" cy="58"/>
                        </a:xfrm>
                      </wpg:grpSpPr>
                      <wps:wsp>
                        <wps:cNvPr id="727" name="Freeform 727"/>
                        <wps:cNvSpPr>
                          <a:spLocks/>
                        </wps:cNvSpPr>
                        <wps:spPr bwMode="auto">
                          <a:xfrm>
                            <a:off x="4418" y="540"/>
                            <a:ext cx="59" cy="58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598 540"/>
                              <a:gd name="T3" fmla="*/ 598 h 58"/>
                              <a:gd name="T4" fmla="+- 0 4477 4418"/>
                              <a:gd name="T5" fmla="*/ T4 w 59"/>
                              <a:gd name="T6" fmla="+- 0 598 540"/>
                              <a:gd name="T7" fmla="*/ 598 h 58"/>
                              <a:gd name="T8" fmla="+- 0 4477 4418"/>
                              <a:gd name="T9" fmla="*/ T8 w 59"/>
                              <a:gd name="T10" fmla="+- 0 540 540"/>
                              <a:gd name="T11" fmla="*/ 540 h 58"/>
                              <a:gd name="T12" fmla="+- 0 4418 4418"/>
                              <a:gd name="T13" fmla="*/ T12 w 59"/>
                              <a:gd name="T14" fmla="+- 0 540 540"/>
                              <a:gd name="T15" fmla="*/ 540 h 58"/>
                              <a:gd name="T16" fmla="+- 0 4418 441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220.9pt;margin-top:27pt;width:2.95pt;height:2.9pt;z-index:-251862016;mso-position-horizontal-relative:page;mso-position-vertical-relative:page" coordorigin="441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">
                <v:shape id="Freeform 727" o:spid="_x0000_s1027" style="position:absolute;left:441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zecMA&#10;AADcAAAADwAAAGRycy9kb3ducmV2LnhtbESPQYvCMBSE74L/ITxhb5rqQd2uUVRw2T2qu3h9NM+m&#10;2ryUJtrqrzeC4HGYmW+Y2aK1pbhS7QvHCoaDBARx5nTBuYK//aY/BeEDssbSMSm4kYfFvNuZYapd&#10;w1u67kIuIoR9igpMCFUqpc8MWfQDVxFH7+hqiyHKOpe6xibCbSlHSTKWFguOCwYrWhvKzruLVbC6&#10;Faff+79bf4fT5f65NIdxMzwo9dFrl18gArXhHX61f7SCyWg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ze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234" y="540"/>
                          <a:chExt cx="59" cy="58"/>
                        </a:xfrm>
                      </wpg:grpSpPr>
                      <wps:wsp>
                        <wps:cNvPr id="725" name="Freeform 725"/>
                        <wps:cNvSpPr>
                          <a:spLocks/>
                        </wps:cNvSpPr>
                        <wps:spPr bwMode="auto">
                          <a:xfrm>
                            <a:off x="4234" y="540"/>
                            <a:ext cx="59" cy="58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598 540"/>
                              <a:gd name="T3" fmla="*/ 598 h 58"/>
                              <a:gd name="T4" fmla="+- 0 4293 4234"/>
                              <a:gd name="T5" fmla="*/ T4 w 59"/>
                              <a:gd name="T6" fmla="+- 0 598 540"/>
                              <a:gd name="T7" fmla="*/ 598 h 58"/>
                              <a:gd name="T8" fmla="+- 0 4293 4234"/>
                              <a:gd name="T9" fmla="*/ T8 w 59"/>
                              <a:gd name="T10" fmla="+- 0 540 540"/>
                              <a:gd name="T11" fmla="*/ 540 h 58"/>
                              <a:gd name="T12" fmla="+- 0 4234 4234"/>
                              <a:gd name="T13" fmla="*/ T12 w 59"/>
                              <a:gd name="T14" fmla="+- 0 540 540"/>
                              <a:gd name="T15" fmla="*/ 540 h 58"/>
                              <a:gd name="T16" fmla="+- 0 4234 423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211.7pt;margin-top:27pt;width:2.95pt;height:2.9pt;z-index:-251863040;mso-position-horizontal-relative:page;mso-position-vertical-relative:page" coordorigin="423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">
                <v:shape id="Freeform 725" o:spid="_x0000_s1027" style="position:absolute;left:423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IlcUA&#10;AADcAAAADwAAAGRycy9kb3ducmV2LnhtbESPT2vCQBTE7wW/w/KE3pqNQv0TXUUFSz1WW7w+sq/Z&#10;2OzbkF1N9NO7BcHjMDO/YebLzlbiQo0vHSsYJCkI4tzpkgsF34ft2wSED8gaK8ek4Eoeloveyxwz&#10;7Vr+oss+FCJC2GeowIRQZ1L63JBFn7iaOHq/rrEYomwKqRtsI9xWcpimI2mx5LhgsKaNofxvf7YK&#10;1tfytLv9uM1HOJ1v05U5jtrBUanXfreagQjUhWf40f7UCsbDd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EiV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2571115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049" y="540"/>
                          <a:chExt cx="59" cy="58"/>
                        </a:xfrm>
                      </wpg:grpSpPr>
                      <wps:wsp>
                        <wps:cNvPr id="723" name="Freeform 723"/>
                        <wps:cNvSpPr>
                          <a:spLocks/>
                        </wps:cNvSpPr>
                        <wps:spPr bwMode="auto">
                          <a:xfrm>
                            <a:off x="4049" y="540"/>
                            <a:ext cx="59" cy="58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598 540"/>
                              <a:gd name="T3" fmla="*/ 598 h 58"/>
                              <a:gd name="T4" fmla="+- 0 4108 4049"/>
                              <a:gd name="T5" fmla="*/ T4 w 59"/>
                              <a:gd name="T6" fmla="+- 0 598 540"/>
                              <a:gd name="T7" fmla="*/ 598 h 58"/>
                              <a:gd name="T8" fmla="+- 0 4108 4049"/>
                              <a:gd name="T9" fmla="*/ T8 w 59"/>
                              <a:gd name="T10" fmla="+- 0 540 540"/>
                              <a:gd name="T11" fmla="*/ 540 h 58"/>
                              <a:gd name="T12" fmla="+- 0 4049 4049"/>
                              <a:gd name="T13" fmla="*/ T12 w 59"/>
                              <a:gd name="T14" fmla="+- 0 540 540"/>
                              <a:gd name="T15" fmla="*/ 540 h 58"/>
                              <a:gd name="T16" fmla="+- 0 4049 40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202.45pt;margin-top:27pt;width:2.95pt;height:2.9pt;z-index:-251864064;mso-position-horizontal-relative:page;mso-position-vertical-relative:page" coordorigin="40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">
                <v:shape id="Freeform 723" o:spid="_x0000_s1027" style="position:absolute;left:40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1esUA&#10;AADcAAAADwAAAGRycy9kb3ducmV2LnhtbESPT2vCQBTE7wW/w/KE3pqNFvwTXUUFSz1WW7w+sq/Z&#10;2OzbkF1N9NO7BcHjMDO/YebLzlbiQo0vHSsYJCkI4tzpkgsF34ft2wSED8gaK8ek4Eoeloveyxwz&#10;7Vr+oss+FCJC2GeowIRQZ1L63JBFn7iaOHq/rrEYomwKqRtsI9xWcpimI2mx5LhgsKaNofxvf7YK&#10;1tfytLv9uM1HOJ1v05U5jtrBUanXfreagQjUhWf40f7UCsbDd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XV6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2453640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864" y="540"/>
                          <a:chExt cx="59" cy="58"/>
                        </a:xfrm>
                      </wpg:grpSpPr>
                      <wps:wsp>
                        <wps:cNvPr id="721" name="Freeform 721"/>
                        <wps:cNvSpPr>
                          <a:spLocks/>
                        </wps:cNvSpPr>
                        <wps:spPr bwMode="auto">
                          <a:xfrm>
                            <a:off x="3864" y="540"/>
                            <a:ext cx="59" cy="58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598 540"/>
                              <a:gd name="T3" fmla="*/ 598 h 58"/>
                              <a:gd name="T4" fmla="+- 0 3923 3864"/>
                              <a:gd name="T5" fmla="*/ T4 w 59"/>
                              <a:gd name="T6" fmla="+- 0 598 540"/>
                              <a:gd name="T7" fmla="*/ 598 h 58"/>
                              <a:gd name="T8" fmla="+- 0 3923 3864"/>
                              <a:gd name="T9" fmla="*/ T8 w 59"/>
                              <a:gd name="T10" fmla="+- 0 540 540"/>
                              <a:gd name="T11" fmla="*/ 540 h 58"/>
                              <a:gd name="T12" fmla="+- 0 3864 3864"/>
                              <a:gd name="T13" fmla="*/ T12 w 59"/>
                              <a:gd name="T14" fmla="+- 0 540 540"/>
                              <a:gd name="T15" fmla="*/ 540 h 58"/>
                              <a:gd name="T16" fmla="+- 0 3864 386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193.2pt;margin-top:27pt;width:2.95pt;height:2.9pt;z-index:-251865088;mso-position-horizontal-relative:page;mso-position-vertical-relative:page" coordorigin="386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">
                <v:shape id="Freeform 721" o:spid="_x0000_s1027" style="position:absolute;left:386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OlsQA&#10;AADcAAAADwAAAGRycy9kb3ducmV2LnhtbESPQWvCQBSE74L/YXkFb7qJB2tTV1GhxR6rllwf2dds&#10;bPZtyK4m+uu7guBxmJlvmMWqt7W4UOsrxwrSSQKCuHC64lLB8fAxnoPwAVlj7ZgUXMnDajkcLDDT&#10;ruNvuuxDKSKEfYYKTAhNJqUvDFn0E9cQR+/XtRZDlG0pdYtdhNtaTpNkJi1WHBcMNrQ1VPztz1bB&#10;5lqdvm4/bvsZTufb29rksy7NlRq99Ot3EIH68Aw/2jut4HW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Tp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679" y="540"/>
                          <a:chExt cx="59" cy="58"/>
                        </a:xfrm>
                      </wpg:grpSpPr>
                      <wps:wsp>
                        <wps:cNvPr id="719" name="Freeform 719"/>
                        <wps:cNvSpPr>
                          <a:spLocks/>
                        </wps:cNvSpPr>
                        <wps:spPr bwMode="auto">
                          <a:xfrm>
                            <a:off x="3679" y="540"/>
                            <a:ext cx="59" cy="58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598 540"/>
                              <a:gd name="T3" fmla="*/ 598 h 58"/>
                              <a:gd name="T4" fmla="+- 0 3738 3679"/>
                              <a:gd name="T5" fmla="*/ T4 w 59"/>
                              <a:gd name="T6" fmla="+- 0 598 540"/>
                              <a:gd name="T7" fmla="*/ 598 h 58"/>
                              <a:gd name="T8" fmla="+- 0 3738 3679"/>
                              <a:gd name="T9" fmla="*/ T8 w 59"/>
                              <a:gd name="T10" fmla="+- 0 540 540"/>
                              <a:gd name="T11" fmla="*/ 540 h 58"/>
                              <a:gd name="T12" fmla="+- 0 3679 3679"/>
                              <a:gd name="T13" fmla="*/ T12 w 59"/>
                              <a:gd name="T14" fmla="+- 0 540 540"/>
                              <a:gd name="T15" fmla="*/ 540 h 58"/>
                              <a:gd name="T16" fmla="+- 0 3679 36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183.95pt;margin-top:27pt;width:2.95pt;height:2.9pt;z-index:-251866112;mso-position-horizontal-relative:page;mso-position-vertical-relative:page" coordorigin="36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">
                <v:shape id="Freeform 719" o:spid="_x0000_s1027" style="position:absolute;left:36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ILcQA&#10;AADcAAAADwAAAGRycy9kb3ducmV2LnhtbESPQWvCQBSE70L/w/IK3nQTD9akrqJCiz1WLV4f2dds&#10;bPZtyK4m+uu7guBxmJlvmPmyt7W4UOsrxwrScQKCuHC64lLBYf8xmoHwAVlj7ZgUXMnDcvEymGOu&#10;XcffdNmFUkQI+xwVmBCaXEpfGLLox64hjt6vay2GKNtS6ha7CLe1nCTJVFqsOC4YbGhjqPjbna2C&#10;9bU6fd1+3OYznM63bGWO0y49KjV87VfvIAL14Rl+tLdawVuawf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iC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2218690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494" y="540"/>
                          <a:chExt cx="59" cy="58"/>
                        </a:xfrm>
                      </wpg:grpSpPr>
                      <wps:wsp>
                        <wps:cNvPr id="717" name="Freeform 717"/>
                        <wps:cNvSpPr>
                          <a:spLocks/>
                        </wps:cNvSpPr>
                        <wps:spPr bwMode="auto">
                          <a:xfrm>
                            <a:off x="3494" y="540"/>
                            <a:ext cx="59" cy="58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598 540"/>
                              <a:gd name="T3" fmla="*/ 598 h 58"/>
                              <a:gd name="T4" fmla="+- 0 3553 3494"/>
                              <a:gd name="T5" fmla="*/ T4 w 59"/>
                              <a:gd name="T6" fmla="+- 0 598 540"/>
                              <a:gd name="T7" fmla="*/ 598 h 58"/>
                              <a:gd name="T8" fmla="+- 0 3553 3494"/>
                              <a:gd name="T9" fmla="*/ T8 w 59"/>
                              <a:gd name="T10" fmla="+- 0 540 540"/>
                              <a:gd name="T11" fmla="*/ 540 h 58"/>
                              <a:gd name="T12" fmla="+- 0 3494 3494"/>
                              <a:gd name="T13" fmla="*/ T12 w 59"/>
                              <a:gd name="T14" fmla="+- 0 540 540"/>
                              <a:gd name="T15" fmla="*/ 540 h 58"/>
                              <a:gd name="T16" fmla="+- 0 3494 34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174.7pt;margin-top:27pt;width:2.95pt;height:2.9pt;z-index:-251867136;mso-position-horizontal-relative:page;mso-position-vertical-relative:page" coordorigin="34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">
                <v:shape id="Freeform 717" o:spid="_x0000_s1027" style="position:absolute;left:34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5xMQA&#10;AADcAAAADwAAAGRycy9kb3ducmV2LnhtbESPQWvCQBSE70L/w/IK3uomHrRNXcUKih61Lbk+sq/Z&#10;2OzbkF1N9Ne7guBxmJlvmNmit7U4U+srxwrSUQKCuHC64lLBz/f67R2ED8gaa8ek4EIeFvOXwQwz&#10;7Tre0/kQShEh7DNUYEJoMil9YciiH7mGOHp/rrUYomxLqVvsItzWcpwkE2mx4rhgsKGVoeL/cLIK&#10;vi7VcXf9datNOJ6uH0uTT7o0V2r42i8/QQTqwzP8aG+1gmk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ucT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310" y="540"/>
                          <a:chExt cx="59" cy="58"/>
                        </a:xfrm>
                      </wpg:grpSpPr>
                      <wps:wsp>
                        <wps:cNvPr id="715" name="Freeform 715"/>
                        <wps:cNvSpPr>
                          <a:spLocks/>
                        </wps:cNvSpPr>
                        <wps:spPr bwMode="auto">
                          <a:xfrm>
                            <a:off x="3310" y="540"/>
                            <a:ext cx="59" cy="58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598 540"/>
                              <a:gd name="T3" fmla="*/ 598 h 58"/>
                              <a:gd name="T4" fmla="+- 0 3369 3310"/>
                              <a:gd name="T5" fmla="*/ T4 w 59"/>
                              <a:gd name="T6" fmla="+- 0 598 540"/>
                              <a:gd name="T7" fmla="*/ 598 h 58"/>
                              <a:gd name="T8" fmla="+- 0 3369 3310"/>
                              <a:gd name="T9" fmla="*/ T8 w 59"/>
                              <a:gd name="T10" fmla="+- 0 540 540"/>
                              <a:gd name="T11" fmla="*/ 540 h 58"/>
                              <a:gd name="T12" fmla="+- 0 3310 3310"/>
                              <a:gd name="T13" fmla="*/ T12 w 59"/>
                              <a:gd name="T14" fmla="+- 0 540 540"/>
                              <a:gd name="T15" fmla="*/ 540 h 58"/>
                              <a:gd name="T16" fmla="+- 0 3310 331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165.5pt;margin-top:27pt;width:2.95pt;height:2.9pt;z-index:-251868160;mso-position-horizontal-relative:page;mso-position-vertical-relative:page" coordorigin="331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">
                <v:shape id="Freeform 715" o:spid="_x0000_s1027" style="position:absolute;left:331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CKMQA&#10;AADcAAAADwAAAGRycy9kb3ducmV2LnhtbESPQWvCQBSE74L/YXmF3nQTodamrqKCoseqxesj+5qN&#10;zb4N2dVEf71bKHgcZuYbZjrvbCWu1PjSsYJ0mIAgzp0uuVBwPKwHExA+IGusHJOCG3mYz/q9KWba&#10;tfxF130oRISwz1CBCaHOpPS5IYt+6Gri6P24xmKIsimkbrCNcFvJUZKMpcWS44LBmlaG8t/9xSpY&#10;3srz7v7tVptwvtw/FuY0btOTUq8v3eITRKAuPMP/7a1W8J6+wd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gij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125" y="540"/>
                          <a:chExt cx="59" cy="58"/>
                        </a:xfrm>
                      </wpg:grpSpPr>
                      <wps:wsp>
                        <wps:cNvPr id="713" name="Freeform 713"/>
                        <wps:cNvSpPr>
                          <a:spLocks/>
                        </wps:cNvSpPr>
                        <wps:spPr bwMode="auto">
                          <a:xfrm>
                            <a:off x="3125" y="540"/>
                            <a:ext cx="59" cy="5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598 540"/>
                              <a:gd name="T3" fmla="*/ 598 h 58"/>
                              <a:gd name="T4" fmla="+- 0 3184 3125"/>
                              <a:gd name="T5" fmla="*/ T4 w 59"/>
                              <a:gd name="T6" fmla="+- 0 598 540"/>
                              <a:gd name="T7" fmla="*/ 598 h 58"/>
                              <a:gd name="T8" fmla="+- 0 3184 3125"/>
                              <a:gd name="T9" fmla="*/ T8 w 59"/>
                              <a:gd name="T10" fmla="+- 0 540 540"/>
                              <a:gd name="T11" fmla="*/ 540 h 58"/>
                              <a:gd name="T12" fmla="+- 0 3125 3125"/>
                              <a:gd name="T13" fmla="*/ T12 w 59"/>
                              <a:gd name="T14" fmla="+- 0 540 540"/>
                              <a:gd name="T15" fmla="*/ 540 h 58"/>
                              <a:gd name="T16" fmla="+- 0 3125 312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156.25pt;margin-top:27pt;width:2.95pt;height:2.9pt;z-index:-251869184;mso-position-horizontal-relative:page;mso-position-vertical-relative:page" coordorigin="312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">
                <v:shape id="Freeform 713" o:spid="_x0000_s1027" style="position:absolute;left:312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/x8QA&#10;AADcAAAADwAAAGRycy9kb3ducmV2LnhtbESPQWvCQBSE74L/YXmF3nQTC9amrqKCoseqxesj+5qN&#10;zb4N2dVEf71bKHgcZuYbZjrvbCWu1PjSsYJ0mIAgzp0uuVBwPKwHExA+IGusHJOCG3mYz/q9KWba&#10;tfxF130oRISwz1CBCaHOpPS5IYt+6Gri6P24xmKIsimkbrCNcFvJUZKMpcWS44LBmlaG8t/9xSpY&#10;3srz7v7tVptwvtw/FuY0btOTUq8v3eITRKAuPMP/7a1W8J6+wd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v8f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940" y="540"/>
                          <a:chExt cx="59" cy="58"/>
                        </a:xfrm>
                      </wpg:grpSpPr>
                      <wps:wsp>
                        <wps:cNvPr id="711" name="Freeform 711"/>
                        <wps:cNvSpPr>
                          <a:spLocks/>
                        </wps:cNvSpPr>
                        <wps:spPr bwMode="auto">
                          <a:xfrm>
                            <a:off x="2940" y="540"/>
                            <a:ext cx="59" cy="58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598 540"/>
                              <a:gd name="T3" fmla="*/ 598 h 58"/>
                              <a:gd name="T4" fmla="+- 0 2999 2940"/>
                              <a:gd name="T5" fmla="*/ T4 w 59"/>
                              <a:gd name="T6" fmla="+- 0 598 540"/>
                              <a:gd name="T7" fmla="*/ 598 h 58"/>
                              <a:gd name="T8" fmla="+- 0 2999 2940"/>
                              <a:gd name="T9" fmla="*/ T8 w 59"/>
                              <a:gd name="T10" fmla="+- 0 540 540"/>
                              <a:gd name="T11" fmla="*/ 540 h 58"/>
                              <a:gd name="T12" fmla="+- 0 2940 2940"/>
                              <a:gd name="T13" fmla="*/ T12 w 59"/>
                              <a:gd name="T14" fmla="+- 0 540 540"/>
                              <a:gd name="T15" fmla="*/ 540 h 58"/>
                              <a:gd name="T16" fmla="+- 0 2940 294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147pt;margin-top:27pt;width:2.95pt;height:2.9pt;z-index:-251870208;mso-position-horizontal-relative:page;mso-position-vertical-relative:page" coordorigin="294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">
                <v:shape id="Freeform 711" o:spid="_x0000_s1027" style="position:absolute;left:294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EK8UA&#10;AADcAAAADwAAAGRycy9kb3ducmV2LnhtbESPzW7CMBCE70h9B2srcStOONCSYhAgtaJHfqpcV/ES&#10;B+J1FBsSeHpcqRLH0cx8o5kteluLK7W+cqwgHSUgiAunKy4VHPZfbx8gfEDWWDsmBTfysJi/DGaY&#10;adfxlq67UIoIYZ+hAhNCk0npC0MW/cg1xNE7utZiiLItpW6xi3Bby3GSTKTFiuOCwYbWhorz7mIV&#10;rG7V6ef+69bf4XS5T5cmn3RprtTwtV9+ggjUh2f4v73RCt7T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4Qr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755" y="540"/>
                          <a:chExt cx="59" cy="58"/>
                        </a:xfrm>
                      </wpg:grpSpPr>
                      <wps:wsp>
                        <wps:cNvPr id="709" name="Freeform 709"/>
                        <wps:cNvSpPr>
                          <a:spLocks/>
                        </wps:cNvSpPr>
                        <wps:spPr bwMode="auto">
                          <a:xfrm>
                            <a:off x="2755" y="540"/>
                            <a:ext cx="59" cy="5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598 540"/>
                              <a:gd name="T3" fmla="*/ 598 h 58"/>
                              <a:gd name="T4" fmla="+- 0 2814 2755"/>
                              <a:gd name="T5" fmla="*/ T4 w 59"/>
                              <a:gd name="T6" fmla="+- 0 598 540"/>
                              <a:gd name="T7" fmla="*/ 598 h 58"/>
                              <a:gd name="T8" fmla="+- 0 2814 2755"/>
                              <a:gd name="T9" fmla="*/ T8 w 59"/>
                              <a:gd name="T10" fmla="+- 0 540 540"/>
                              <a:gd name="T11" fmla="*/ 540 h 58"/>
                              <a:gd name="T12" fmla="+- 0 2755 2755"/>
                              <a:gd name="T13" fmla="*/ T12 w 59"/>
                              <a:gd name="T14" fmla="+- 0 540 540"/>
                              <a:gd name="T15" fmla="*/ 540 h 58"/>
                              <a:gd name="T16" fmla="+- 0 2755 27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137.75pt;margin-top:27pt;width:2.95pt;height:2.9pt;z-index:-251871232;mso-position-horizontal-relative:page;mso-position-vertical-relative:page" coordorigin="27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">
                <v:shape id="Freeform 709" o:spid="_x0000_s1027" style="position:absolute;left:27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e8MQA&#10;AADcAAAADwAAAGRycy9kb3ducmV2LnhtbESPT4vCMBTE74LfITxhb5rqwT9do6iwy3pcdfH6aJ5N&#10;tXkpTbTVT78RBI/DzPyGmS9bW4ob1b5wrGA4SEAQZ04XnCs47L/6UxA+IGssHZOCO3lYLrqdOaba&#10;NfxLt13IRYSwT1GBCaFKpfSZIYt+4Cri6J1cbTFEWedS19hEuC3lKEnG0mLBccFgRRtD2WV3tQrW&#10;9+K8ffy5zXc4Xx+zlTmOm+FRqY9eu/oEEagN7/Cr/aMVTJIZ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Hv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570" y="540"/>
                          <a:chExt cx="59" cy="58"/>
                        </a:xfrm>
                      </wpg:grpSpPr>
                      <wps:wsp>
                        <wps:cNvPr id="707" name="Freeform 707"/>
                        <wps:cNvSpPr>
                          <a:spLocks/>
                        </wps:cNvSpPr>
                        <wps:spPr bwMode="auto">
                          <a:xfrm>
                            <a:off x="2570" y="540"/>
                            <a:ext cx="59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598 540"/>
                              <a:gd name="T3" fmla="*/ 598 h 58"/>
                              <a:gd name="T4" fmla="+- 0 2629 2570"/>
                              <a:gd name="T5" fmla="*/ T4 w 59"/>
                              <a:gd name="T6" fmla="+- 0 598 540"/>
                              <a:gd name="T7" fmla="*/ 598 h 58"/>
                              <a:gd name="T8" fmla="+- 0 2629 2570"/>
                              <a:gd name="T9" fmla="*/ T8 w 59"/>
                              <a:gd name="T10" fmla="+- 0 540 540"/>
                              <a:gd name="T11" fmla="*/ 540 h 58"/>
                              <a:gd name="T12" fmla="+- 0 2570 2570"/>
                              <a:gd name="T13" fmla="*/ T12 w 59"/>
                              <a:gd name="T14" fmla="+- 0 540 540"/>
                              <a:gd name="T15" fmla="*/ 540 h 58"/>
                              <a:gd name="T16" fmla="+- 0 2570 25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8.5pt;margin-top:27pt;width:2.95pt;height:2.9pt;z-index:-251872256;mso-position-horizontal-relative:page;mso-position-vertical-relative:page" coordorigin="25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">
                <v:shape id="Freeform 707" o:spid="_x0000_s1027" style="position:absolute;left:25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vGcQA&#10;AADcAAAADwAAAGRycy9kb3ducmV2LnhtbESPzYvCMBTE7wv+D+EteNNUD35Uo6ig7B79wuujeTZ1&#10;m5fSRFv9683Cwh6HmfkNM1+2thQPqn3hWMGgn4AgzpwuOFdwOm57ExA+IGssHZOCJ3lYLjofc0y1&#10;a3hPj0PIRYSwT1GBCaFKpfSZIYu+7yri6F1dbTFEWedS19hEuC3lMElG0mLBccFgRRtD2c/hbhWs&#10;n8Xt+3V2m1243V/TlbmMmsFFqe5nu5qBCNSG//Bf+0srGCdj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Lxn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385" y="540"/>
                          <a:chExt cx="59" cy="58"/>
                        </a:xfrm>
                      </wpg:grpSpPr>
                      <wps:wsp>
                        <wps:cNvPr id="705" name="Freeform 705"/>
                        <wps:cNvSpPr>
                          <a:spLocks/>
                        </wps:cNvSpPr>
                        <wps:spPr bwMode="auto">
                          <a:xfrm>
                            <a:off x="2385" y="540"/>
                            <a:ext cx="59" cy="58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598 540"/>
                              <a:gd name="T3" fmla="*/ 598 h 58"/>
                              <a:gd name="T4" fmla="+- 0 2444 2385"/>
                              <a:gd name="T5" fmla="*/ T4 w 59"/>
                              <a:gd name="T6" fmla="+- 0 598 540"/>
                              <a:gd name="T7" fmla="*/ 598 h 58"/>
                              <a:gd name="T8" fmla="+- 0 2444 2385"/>
                              <a:gd name="T9" fmla="*/ T8 w 59"/>
                              <a:gd name="T10" fmla="+- 0 540 540"/>
                              <a:gd name="T11" fmla="*/ 540 h 58"/>
                              <a:gd name="T12" fmla="+- 0 2385 2385"/>
                              <a:gd name="T13" fmla="*/ T12 w 59"/>
                              <a:gd name="T14" fmla="+- 0 540 540"/>
                              <a:gd name="T15" fmla="*/ 540 h 58"/>
                              <a:gd name="T16" fmla="+- 0 2385 23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119.25pt;margin-top:27pt;width:2.95pt;height:2.9pt;z-index:-251873280;mso-position-horizontal-relative:page;mso-position-vertical-relative:page" coordorigin="23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">
                <v:shape id="Freeform 705" o:spid="_x0000_s1027" style="position:absolute;left:23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U9cUA&#10;AADcAAAADwAAAGRycy9kb3ducmV2LnhtbESPQWvCQBSE7wX/w/IEb3WTglZT16BCS3vUKl4f2dds&#10;NPs2ZFcT/fVdodDjMDPfMIu8t7W4UusrxwrScQKCuHC64lLB/vv9eQbCB2SNtWNScCMP+XLwtMBM&#10;u463dN2FUkQI+wwVmBCaTEpfGLLox64hjt6Pay2GKNtS6ha7CLe1fEmSqbRYcVww2NDGUHHeXayC&#10;9a06fd0PbvMRTpf7fGWO0y49KjUa9qs3EIH68B/+a39qBa/J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RT1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200" y="540"/>
                          <a:chExt cx="59" cy="58"/>
                        </a:xfrm>
                      </wpg:grpSpPr>
                      <wps:wsp>
                        <wps:cNvPr id="703" name="Freeform 703"/>
                        <wps:cNvSpPr>
                          <a:spLocks/>
                        </wps:cNvSpPr>
                        <wps:spPr bwMode="auto">
                          <a:xfrm>
                            <a:off x="2200" y="540"/>
                            <a:ext cx="59" cy="58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598 540"/>
                              <a:gd name="T3" fmla="*/ 598 h 58"/>
                              <a:gd name="T4" fmla="+- 0 2259 2200"/>
                              <a:gd name="T5" fmla="*/ T4 w 59"/>
                              <a:gd name="T6" fmla="+- 0 598 540"/>
                              <a:gd name="T7" fmla="*/ 598 h 58"/>
                              <a:gd name="T8" fmla="+- 0 2259 2200"/>
                              <a:gd name="T9" fmla="*/ T8 w 59"/>
                              <a:gd name="T10" fmla="+- 0 540 540"/>
                              <a:gd name="T11" fmla="*/ 540 h 58"/>
                              <a:gd name="T12" fmla="+- 0 2200 2200"/>
                              <a:gd name="T13" fmla="*/ T12 w 59"/>
                              <a:gd name="T14" fmla="+- 0 540 540"/>
                              <a:gd name="T15" fmla="*/ 540 h 58"/>
                              <a:gd name="T16" fmla="+- 0 2200 22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110pt;margin-top:27pt;width:2.95pt;height:2.9pt;z-index:-251874304;mso-position-horizontal-relative:page;mso-position-vertical-relative:page" coordorigin="22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">
                <v:shape id="Freeform 703" o:spid="_x0000_s1027" style="position:absolute;left:22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pGsUA&#10;AADcAAAADwAAAGRycy9kb3ducmV2LnhtbESPQWvCQBSE7wX/w/IEb3WTClZT16BCS3vUKl4f2dds&#10;NPs2ZFcT/fVdodDjMDPfMIu8t7W4UusrxwrScQKCuHC64lLB/vv9eQbCB2SNtWNScCMP+XLwtMBM&#10;u463dN2FUkQI+wwVmBCaTEpfGLLox64hjt6Pay2GKNtS6ha7CLe1fEmSqbRYcVww2NDGUHHeXayC&#10;9a06fd0PbvMRTpf7fGWO0y49KjUa9qs3EIH68B/+a39qBa/J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Cka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016" y="540"/>
                          <a:chExt cx="59" cy="58"/>
                        </a:xfrm>
                      </wpg:grpSpPr>
                      <wps:wsp>
                        <wps:cNvPr id="701" name="Freeform 701"/>
                        <wps:cNvSpPr>
                          <a:spLocks/>
                        </wps:cNvSpPr>
                        <wps:spPr bwMode="auto">
                          <a:xfrm>
                            <a:off x="2016" y="540"/>
                            <a:ext cx="59" cy="5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598 540"/>
                              <a:gd name="T3" fmla="*/ 598 h 58"/>
                              <a:gd name="T4" fmla="+- 0 2075 2016"/>
                              <a:gd name="T5" fmla="*/ T4 w 59"/>
                              <a:gd name="T6" fmla="+- 0 598 540"/>
                              <a:gd name="T7" fmla="*/ 598 h 58"/>
                              <a:gd name="T8" fmla="+- 0 2075 2016"/>
                              <a:gd name="T9" fmla="*/ T8 w 59"/>
                              <a:gd name="T10" fmla="+- 0 540 540"/>
                              <a:gd name="T11" fmla="*/ 540 h 58"/>
                              <a:gd name="T12" fmla="+- 0 2016 2016"/>
                              <a:gd name="T13" fmla="*/ T12 w 59"/>
                              <a:gd name="T14" fmla="+- 0 540 540"/>
                              <a:gd name="T15" fmla="*/ 540 h 58"/>
                              <a:gd name="T16" fmla="+- 0 2016 201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100.8pt;margin-top:27pt;width:2.95pt;height:2.9pt;z-index:-251875328;mso-position-horizontal-relative:page;mso-position-vertical-relative:page" coordorigin="201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">
                <v:shape id="Freeform 701" o:spid="_x0000_s1027" style="position:absolute;left:201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9sQA&#10;AADcAAAADwAAAGRycy9kb3ducmV2LnhtbESPQWvCQBSE70L/w/IKvdVNPNiauooKSnusWnJ9ZJ/Z&#10;aPZtyK4m+uu7guBxmJlvmOm8t7W4UOsrxwrSYQKCuHC64lLBfrd+/wThA7LG2jEpuJKH+exlMMVM&#10;u45/6bINpYgQ9hkqMCE0mZS+MGTRD11DHL2Day2GKNtS6ha7CLe1HCXJWFqsOC4YbGhlqDhtz1bB&#10;8lodf25/brUJx/NtsjD5uEtzpd5e+8UXiEB9eIYf7W+t4CNJ4X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v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831" y="540"/>
                          <a:chExt cx="59" cy="58"/>
                        </a:xfrm>
                      </wpg:grpSpPr>
                      <wps:wsp>
                        <wps:cNvPr id="699" name="Freeform 699"/>
                        <wps:cNvSpPr>
                          <a:spLocks/>
                        </wps:cNvSpPr>
                        <wps:spPr bwMode="auto">
                          <a:xfrm>
                            <a:off x="1831" y="540"/>
                            <a:ext cx="59" cy="58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598 540"/>
                              <a:gd name="T3" fmla="*/ 598 h 58"/>
                              <a:gd name="T4" fmla="+- 0 1890 1831"/>
                              <a:gd name="T5" fmla="*/ T4 w 59"/>
                              <a:gd name="T6" fmla="+- 0 598 540"/>
                              <a:gd name="T7" fmla="*/ 598 h 58"/>
                              <a:gd name="T8" fmla="+- 0 1890 1831"/>
                              <a:gd name="T9" fmla="*/ T8 w 59"/>
                              <a:gd name="T10" fmla="+- 0 540 540"/>
                              <a:gd name="T11" fmla="*/ 540 h 58"/>
                              <a:gd name="T12" fmla="+- 0 1831 1831"/>
                              <a:gd name="T13" fmla="*/ T12 w 59"/>
                              <a:gd name="T14" fmla="+- 0 540 540"/>
                              <a:gd name="T15" fmla="*/ 540 h 58"/>
                              <a:gd name="T16" fmla="+- 0 1831 18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91.55pt;margin-top:27pt;width:2.95pt;height:2.9pt;z-index:-251876352;mso-position-horizontal-relative:page;mso-position-vertical-relative:page" coordorigin="18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">
                <v:shape id="Freeform 699" o:spid="_x0000_s1027" style="position:absolute;left:18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E6sQA&#10;AADcAAAADwAAAGRycy9kb3ducmV2LnhtbESPQWvCQBSE7wX/w/IK3upGD6GJrmIFRY+1itdH9jUb&#10;m30bsquJ/npXEHocZuYbZrbobS2u1PrKsYLxKAFBXDhdcang8LP++AThA7LG2jEpuJGHxXzwNsNc&#10;u46/6boPpYgQ9jkqMCE0uZS+MGTRj1xDHL1f11oMUbal1C12EW5rOUmSVFqsOC4YbGhlqPjbX6yC&#10;r1t13t2PbrUJ58s9W5pT2o1PSg3f++UURKA+/Idf7a1WkGYZ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hO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646" y="540"/>
                          <a:chExt cx="59" cy="58"/>
                        </a:xfrm>
                      </wpg:grpSpPr>
                      <wps:wsp>
                        <wps:cNvPr id="697" name="Freeform 697"/>
                        <wps:cNvSpPr>
                          <a:spLocks/>
                        </wps:cNvSpPr>
                        <wps:spPr bwMode="auto">
                          <a:xfrm>
                            <a:off x="1646" y="540"/>
                            <a:ext cx="59" cy="58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598 540"/>
                              <a:gd name="T3" fmla="*/ 598 h 58"/>
                              <a:gd name="T4" fmla="+- 0 1705 1646"/>
                              <a:gd name="T5" fmla="*/ T4 w 59"/>
                              <a:gd name="T6" fmla="+- 0 598 540"/>
                              <a:gd name="T7" fmla="*/ 598 h 58"/>
                              <a:gd name="T8" fmla="+- 0 1705 1646"/>
                              <a:gd name="T9" fmla="*/ T8 w 59"/>
                              <a:gd name="T10" fmla="+- 0 540 540"/>
                              <a:gd name="T11" fmla="*/ 540 h 58"/>
                              <a:gd name="T12" fmla="+- 0 1646 1646"/>
                              <a:gd name="T13" fmla="*/ T12 w 59"/>
                              <a:gd name="T14" fmla="+- 0 540 540"/>
                              <a:gd name="T15" fmla="*/ 540 h 58"/>
                              <a:gd name="T16" fmla="+- 0 1646 16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82.3pt;margin-top:27pt;width:2.95pt;height:2.9pt;z-index:-251877376;mso-position-horizontal-relative:page;mso-position-vertical-relative:page" coordorigin="16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">
                <v:shape id="Freeform 697" o:spid="_x0000_s1027" style="position:absolute;left:16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1A8QA&#10;AADcAAAADwAAAGRycy9kb3ducmV2LnhtbESPQWvCQBSE7wX/w/IEb3Wjh7RGV1GhxR61Fa+P7DMb&#10;zb4N2dVEf70rCD0OM/MNM1t0thJXanzpWMFomIAgzp0uuVDw9/v1/gnCB2SNlWNScCMPi3nvbYaZ&#10;di1v6boLhYgQ9hkqMCHUmZQ+N2TRD11NHL2jayyGKJtC6gbbCLeVHCdJKi2WHBcM1rQ2lJ93F6tg&#10;dStPP/e9W3+H0+U+WZpD2o4OSg363XIKIlAX/sOv9kYrSCcf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tQ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461" y="540"/>
                          <a:chExt cx="59" cy="58"/>
                        </a:xfrm>
                      </wpg:grpSpPr>
                      <wps:wsp>
                        <wps:cNvPr id="695" name="Freeform 695"/>
                        <wps:cNvSpPr>
                          <a:spLocks/>
                        </wps:cNvSpPr>
                        <wps:spPr bwMode="auto">
                          <a:xfrm>
                            <a:off x="1461" y="540"/>
                            <a:ext cx="59" cy="58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598 540"/>
                              <a:gd name="T3" fmla="*/ 598 h 58"/>
                              <a:gd name="T4" fmla="+- 0 1520 1461"/>
                              <a:gd name="T5" fmla="*/ T4 w 59"/>
                              <a:gd name="T6" fmla="+- 0 598 540"/>
                              <a:gd name="T7" fmla="*/ 598 h 58"/>
                              <a:gd name="T8" fmla="+- 0 1520 1461"/>
                              <a:gd name="T9" fmla="*/ T8 w 59"/>
                              <a:gd name="T10" fmla="+- 0 540 540"/>
                              <a:gd name="T11" fmla="*/ 540 h 58"/>
                              <a:gd name="T12" fmla="+- 0 1461 1461"/>
                              <a:gd name="T13" fmla="*/ T12 w 59"/>
                              <a:gd name="T14" fmla="+- 0 540 540"/>
                              <a:gd name="T15" fmla="*/ 540 h 58"/>
                              <a:gd name="T16" fmla="+- 0 1461 14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73.05pt;margin-top:27pt;width:2.95pt;height:2.9pt;z-index:-251878400;mso-position-horizontal-relative:page;mso-position-vertical-relative:page" coordorigin="14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">
                <v:shape id="Freeform 695" o:spid="_x0000_s1027" style="position:absolute;left:14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O78QA&#10;AADcAAAADwAAAGRycy9kb3ducmV2LnhtbESPQWvCQBSE74L/YXmCt7pRMNToKiq06LG24vWRfWaj&#10;2bchu5ror+8WCh6HmfmGWaw6W4k7Nb50rGA8SkAQ506XXCj4+f54ewfhA7LGyjEpeJCH1bLfW2Cm&#10;XctfdD+EQkQI+wwVmBDqTEqfG7LoR64mjt7ZNRZDlE0hdYNthNtKTpIklRZLjgsGa9oayq+Hm1Ww&#10;eZSX/fPotp/hcnvO1uaUtuOTUsNBt56DCNSFV/i/vdMK0tk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ju/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276" y="540"/>
                          <a:chExt cx="59" cy="58"/>
                        </a:xfrm>
                      </wpg:grpSpPr>
                      <wps:wsp>
                        <wps:cNvPr id="693" name="Freeform 693"/>
                        <wps:cNvSpPr>
                          <a:spLocks/>
                        </wps:cNvSpPr>
                        <wps:spPr bwMode="auto">
                          <a:xfrm>
                            <a:off x="1276" y="540"/>
                            <a:ext cx="59" cy="58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598 540"/>
                              <a:gd name="T3" fmla="*/ 598 h 58"/>
                              <a:gd name="T4" fmla="+- 0 1335 1276"/>
                              <a:gd name="T5" fmla="*/ T4 w 59"/>
                              <a:gd name="T6" fmla="+- 0 598 540"/>
                              <a:gd name="T7" fmla="*/ 598 h 58"/>
                              <a:gd name="T8" fmla="+- 0 1335 1276"/>
                              <a:gd name="T9" fmla="*/ T8 w 59"/>
                              <a:gd name="T10" fmla="+- 0 540 540"/>
                              <a:gd name="T11" fmla="*/ 540 h 58"/>
                              <a:gd name="T12" fmla="+- 0 1276 1276"/>
                              <a:gd name="T13" fmla="*/ T12 w 59"/>
                              <a:gd name="T14" fmla="+- 0 540 540"/>
                              <a:gd name="T15" fmla="*/ 540 h 58"/>
                              <a:gd name="T16" fmla="+- 0 1276 12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63.8pt;margin-top:27pt;width:2.95pt;height:2.9pt;z-index:-251879424;mso-position-horizontal-relative:page;mso-position-vertical-relative:page" coordorigin="12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">
                <v:shape id="Freeform 693" o:spid="_x0000_s1027" style="position:absolute;left:12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zAMQA&#10;AADcAAAADwAAAGRycy9kb3ducmV2LnhtbESPQWvCQBSE74L/YXmCt7pRIdToKiq06LG24vWRfWaj&#10;2bchu5ror+8WCh6HmfmGWaw6W4k7Nb50rGA8SkAQ506XXCj4+f54ewfhA7LGyjEpeJCH1bLfW2Cm&#10;XctfdD+EQkQI+wwVmBDqTEqfG7LoR64mjt7ZNRZDlE0hdYNthNtKTpIklRZLjgsGa9oayq+Hm1Ww&#10;eZSX/fPotp/hcnvO1uaUtuOTUsNBt56DCNSFV/i/vdMK0tk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sw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92" y="540"/>
                          <a:chExt cx="59" cy="58"/>
                        </a:xfrm>
                      </wpg:grpSpPr>
                      <wps:wsp>
                        <wps:cNvPr id="691" name="Freeform 691"/>
                        <wps:cNvSpPr>
                          <a:spLocks/>
                        </wps:cNvSpPr>
                        <wps:spPr bwMode="auto">
                          <a:xfrm>
                            <a:off x="1092" y="540"/>
                            <a:ext cx="59" cy="58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598 540"/>
                              <a:gd name="T3" fmla="*/ 598 h 58"/>
                              <a:gd name="T4" fmla="+- 0 1151 1092"/>
                              <a:gd name="T5" fmla="*/ T4 w 59"/>
                              <a:gd name="T6" fmla="+- 0 598 540"/>
                              <a:gd name="T7" fmla="*/ 598 h 58"/>
                              <a:gd name="T8" fmla="+- 0 1151 1092"/>
                              <a:gd name="T9" fmla="*/ T8 w 59"/>
                              <a:gd name="T10" fmla="+- 0 540 540"/>
                              <a:gd name="T11" fmla="*/ 540 h 58"/>
                              <a:gd name="T12" fmla="+- 0 1092 1092"/>
                              <a:gd name="T13" fmla="*/ T12 w 59"/>
                              <a:gd name="T14" fmla="+- 0 540 540"/>
                              <a:gd name="T15" fmla="*/ 540 h 58"/>
                              <a:gd name="T16" fmla="+- 0 1092 109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54.6pt;margin-top:27pt;width:2.95pt;height:2.9pt;z-index:-251880448;mso-position-horizontal-relative:page;mso-position-vertical-relative:page" coordorigin="109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">
                <v:shape id="Freeform 691" o:spid="_x0000_s1027" style="position:absolute;left:109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I7MQA&#10;AADcAAAADwAAAGRycy9kb3ducmV2LnhtbESPT4vCMBTE74LfIbwFb5p2D0WrUVzBxT36D6+P5m1T&#10;t3kpTbTVT79ZWPA4zMxvmMWqt7W4U+srxwrSSQKCuHC64lLB6bgdT0H4gKyxdkwKHuRhtRwOFphr&#10;1/Ge7odQighhn6MCE0KTS+kLQxb9xDXE0ft2rcUQZVtK3WIX4baW70mSSYsVxwWDDW0MFT+Hm1Xw&#10;8aiuX8+z23yG6+05W5tL1qUXpUZv/XoOIlAfXuH/9k4ryG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iOz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7" y="540"/>
                          <a:chExt cx="59" cy="58"/>
                        </a:xfrm>
                      </wpg:grpSpPr>
                      <wps:wsp>
                        <wps:cNvPr id="689" name="Freeform 689"/>
                        <wps:cNvSpPr>
                          <a:spLocks/>
                        </wps:cNvSpPr>
                        <wps:spPr bwMode="auto">
                          <a:xfrm>
                            <a:off x="907" y="540"/>
                            <a:ext cx="59" cy="58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598 540"/>
                              <a:gd name="T3" fmla="*/ 598 h 58"/>
                              <a:gd name="T4" fmla="+- 0 966 907"/>
                              <a:gd name="T5" fmla="*/ T4 w 59"/>
                              <a:gd name="T6" fmla="+- 0 598 540"/>
                              <a:gd name="T7" fmla="*/ 598 h 58"/>
                              <a:gd name="T8" fmla="+- 0 966 907"/>
                              <a:gd name="T9" fmla="*/ T8 w 59"/>
                              <a:gd name="T10" fmla="+- 0 540 540"/>
                              <a:gd name="T11" fmla="*/ 540 h 58"/>
                              <a:gd name="T12" fmla="+- 0 907 907"/>
                              <a:gd name="T13" fmla="*/ T12 w 59"/>
                              <a:gd name="T14" fmla="+- 0 540 540"/>
                              <a:gd name="T15" fmla="*/ 540 h 58"/>
                              <a:gd name="T16" fmla="+- 0 907 90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45.35pt;margin-top:27pt;width:2.95pt;height:2.9pt;z-index:-251881472;mso-position-horizontal-relative:page;mso-position-vertical-relative:page" coordorigin="90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">
                <v:shape id="Freeform 689" o:spid="_x0000_s1027" style="position:absolute;left:90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SN8MA&#10;AADcAAAADwAAAGRycy9kb3ducmV2LnhtbESPQYvCMBSE7wv+h/AEb2uqh6LVKCq4rEfdXbw+mmdT&#10;bV5KE2311xtB2OMwM98w82VnK3GjxpeOFYyGCQji3OmSCwW/P9vPCQgfkDVWjknBnTwsF72POWba&#10;tbyn2yEUIkLYZ6jAhFBnUvrckEU/dDVx9E6usRiibAqpG2wj3FZynCSptFhyXDBY08ZQfjlcrYL1&#10;vTzvHn9u8xXO18d0ZY5pOzoqNeh3qxmIQF34D7/b31pBOpn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4SN8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22" y="540"/>
                          <a:chExt cx="59" cy="58"/>
                        </a:xfrm>
                      </wpg:grpSpPr>
                      <wps:wsp>
                        <wps:cNvPr id="687" name="Freeform 687"/>
                        <wps:cNvSpPr>
                          <a:spLocks/>
                        </wps:cNvSpPr>
                        <wps:spPr bwMode="auto">
                          <a:xfrm>
                            <a:off x="722" y="540"/>
                            <a:ext cx="59" cy="58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598 540"/>
                              <a:gd name="T3" fmla="*/ 598 h 58"/>
                              <a:gd name="T4" fmla="+- 0 781 722"/>
                              <a:gd name="T5" fmla="*/ T4 w 59"/>
                              <a:gd name="T6" fmla="+- 0 598 540"/>
                              <a:gd name="T7" fmla="*/ 598 h 58"/>
                              <a:gd name="T8" fmla="+- 0 781 722"/>
                              <a:gd name="T9" fmla="*/ T8 w 59"/>
                              <a:gd name="T10" fmla="+- 0 540 540"/>
                              <a:gd name="T11" fmla="*/ 540 h 58"/>
                              <a:gd name="T12" fmla="+- 0 722 722"/>
                              <a:gd name="T13" fmla="*/ T12 w 59"/>
                              <a:gd name="T14" fmla="+- 0 540 540"/>
                              <a:gd name="T15" fmla="*/ 540 h 58"/>
                              <a:gd name="T16" fmla="+- 0 722 72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36.1pt;margin-top:27pt;width:2.95pt;height:2.9pt;z-index:-251882496;mso-position-horizontal-relative:page;mso-position-vertical-relative:page" coordorigin="72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">
                <v:shape id="Freeform 687" o:spid="_x0000_s1027" style="position:absolute;left:72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j3sQA&#10;AADcAAAADwAAAGRycy9kb3ducmV2LnhtbESPzW7CMBCE75V4B2uRegOHHlIIGARIrdojf+K6ipc4&#10;EK+j2JDA09dISD2OZuYbzWzR2UrcqPGlYwWjYQKCOHe65ELBfvc1GIPwAVlj5ZgU3MnDYt57m2Gm&#10;Xcsbum1DISKEfYYKTAh1JqXPDVn0Q1cTR+/kGoshyqaQusE2wm0lP5IklRZLjgsGa1obyi/bq1Ww&#10;upfn38fBrb/D+fqYLM0xbUdHpd773XIKIlAX/sOv9o9WkI4/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I9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7275830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458" y="15242"/>
                          <a:chExt cx="60" cy="57"/>
                        </a:xfrm>
                      </wpg:grpSpPr>
                      <wps:wsp>
                        <wps:cNvPr id="685" name="Freeform 685"/>
                        <wps:cNvSpPr>
                          <a:spLocks/>
                        </wps:cNvSpPr>
                        <wps:spPr bwMode="auto">
                          <a:xfrm>
                            <a:off x="11458" y="15242"/>
                            <a:ext cx="60" cy="57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15300 15242"/>
                              <a:gd name="T3" fmla="*/ 15300 h 57"/>
                              <a:gd name="T4" fmla="+- 0 11518 11458"/>
                              <a:gd name="T5" fmla="*/ T4 w 60"/>
                              <a:gd name="T6" fmla="+- 0 15300 15242"/>
                              <a:gd name="T7" fmla="*/ 15300 h 57"/>
                              <a:gd name="T8" fmla="+- 0 11518 11458"/>
                              <a:gd name="T9" fmla="*/ T8 w 60"/>
                              <a:gd name="T10" fmla="+- 0 15242 15242"/>
                              <a:gd name="T11" fmla="*/ 15242 h 57"/>
                              <a:gd name="T12" fmla="+- 0 11458 11458"/>
                              <a:gd name="T13" fmla="*/ T12 w 60"/>
                              <a:gd name="T14" fmla="+- 0 15242 15242"/>
                              <a:gd name="T15" fmla="*/ 15242 h 57"/>
                              <a:gd name="T16" fmla="+- 0 11458 1145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572.9pt;margin-top:762.1pt;width:3pt;height:2.85pt;z-index:-251883520;mso-position-horizontal-relative:page;mso-position-vertical-relative:page" coordorigin="1145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">
                <v:shape id="Freeform 685" o:spid="_x0000_s1027" style="position:absolute;left:1145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pYMIA&#10;AADcAAAADwAAAGRycy9kb3ducmV2LnhtbESPQYvCMBSE7wv+h/AEb2vqyopUo4ggyF7EKnp9NM+2&#10;tnkpSdT6782C4HGYmW+Y+bIzjbiT85VlBaNhAoI4t7riQsHxsPmegvABWWNjmRQ8ycNy0fuaY6rt&#10;g/d0z0IhIoR9igrKENpUSp+XZNAPbUscvYt1BkOUrpDa4SPCTSN/kmQiDVYcF0psaV1SXmc3o6A2&#10;9XXlzru61eO/orplJtkeTkoN+t1qBiJQFz7hd3urFUymv/B/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2lgwgAAANwAAAAPAAAAAAAAAAAAAAAAAJgCAABkcnMvZG93&#10;bnJldi54bWxQSwUGAAAAAAQABAD1AAAAhwMAAAAA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9678670</wp:posOffset>
                </wp:positionV>
                <wp:extent cx="38100" cy="36195"/>
                <wp:effectExtent l="12700" t="10795" r="6350" b="1016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270" y="15242"/>
                          <a:chExt cx="60" cy="57"/>
                        </a:xfrm>
                      </wpg:grpSpPr>
                      <wps:wsp>
                        <wps:cNvPr id="683" name="Freeform 683"/>
                        <wps:cNvSpPr>
                          <a:spLocks/>
                        </wps:cNvSpPr>
                        <wps:spPr bwMode="auto">
                          <a:xfrm>
                            <a:off x="11270" y="15242"/>
                            <a:ext cx="60" cy="57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15300 15242"/>
                              <a:gd name="T3" fmla="*/ 15300 h 57"/>
                              <a:gd name="T4" fmla="+- 0 11330 11270"/>
                              <a:gd name="T5" fmla="*/ T4 w 60"/>
                              <a:gd name="T6" fmla="+- 0 15300 15242"/>
                              <a:gd name="T7" fmla="*/ 15300 h 57"/>
                              <a:gd name="T8" fmla="+- 0 11330 11270"/>
                              <a:gd name="T9" fmla="*/ T8 w 60"/>
                              <a:gd name="T10" fmla="+- 0 15242 15242"/>
                              <a:gd name="T11" fmla="*/ 15242 h 57"/>
                              <a:gd name="T12" fmla="+- 0 11270 11270"/>
                              <a:gd name="T13" fmla="*/ T12 w 60"/>
                              <a:gd name="T14" fmla="+- 0 15242 15242"/>
                              <a:gd name="T15" fmla="*/ 15242 h 57"/>
                              <a:gd name="T16" fmla="+- 0 11270 11270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63.5pt;margin-top:762.1pt;width:3pt;height:2.85pt;z-index:-251884544;mso-position-horizontal-relative:page;mso-position-vertical-relative:page" coordorigin="11270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">
                <v:shape id="Freeform 683" o:spid="_x0000_s1027" style="position:absolute;left:11270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Uj8QA&#10;AADcAAAADwAAAGRycy9kb3ducmV2LnhtbESPQWvCQBSE7wX/w/IEb81GAyKpq4ggSC/FWOz1kX1N&#10;0mTfht2Nif/eLRR6HGbmG2a7n0wn7uR8Y1nBMklBEJdWN1wp+LyeXjcgfEDW2FkmBQ/ysN/NXraY&#10;azvyhe5FqESEsM9RQR1Cn0vpy5oM+sT2xNH7ts5giNJVUjscI9x0cpWma2mw4bhQY0/Hmsq2GIyC&#10;1rQ/B/f10fY6e6+aoTDp+XpTajGfDm8gAk3hP/zXPmsF600Gv2fi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VI/EAAAA3AAAAA8AAAAAAAAAAAAAAAAAmAIAAGRycy9k&#10;b3ducmV2LnhtbFBLBQYAAAAABAAEAPUAAACJAwAAAAA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7" y="15242"/>
                          <a:chExt cx="59" cy="57"/>
                        </a:xfrm>
                      </wpg:grpSpPr>
                      <wps:wsp>
                        <wps:cNvPr id="681" name="Freeform 681"/>
                        <wps:cNvSpPr>
                          <a:spLocks/>
                        </wps:cNvSpPr>
                        <wps:spPr bwMode="auto">
                          <a:xfrm>
                            <a:off x="907" y="15242"/>
                            <a:ext cx="59" cy="57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15300 15242"/>
                              <a:gd name="T3" fmla="*/ 15300 h 57"/>
                              <a:gd name="T4" fmla="+- 0 966 907"/>
                              <a:gd name="T5" fmla="*/ T4 w 59"/>
                              <a:gd name="T6" fmla="+- 0 15300 15242"/>
                              <a:gd name="T7" fmla="*/ 15300 h 57"/>
                              <a:gd name="T8" fmla="+- 0 966 907"/>
                              <a:gd name="T9" fmla="*/ T8 w 59"/>
                              <a:gd name="T10" fmla="+- 0 15242 15242"/>
                              <a:gd name="T11" fmla="*/ 15242 h 57"/>
                              <a:gd name="T12" fmla="+- 0 907 907"/>
                              <a:gd name="T13" fmla="*/ T12 w 59"/>
                              <a:gd name="T14" fmla="+- 0 15242 15242"/>
                              <a:gd name="T15" fmla="*/ 15242 h 57"/>
                              <a:gd name="T16" fmla="+- 0 907 90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45.35pt;margin-top:762.1pt;width:2.95pt;height:2.85pt;z-index:-251941888;mso-position-horizontal-relative:page;mso-position-vertical-relative:page" coordorigin="90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">
                <v:shape id="Freeform 681" o:spid="_x0000_s1027" style="position:absolute;left:90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tasYA&#10;AADcAAAADwAAAGRycy9kb3ducmV2LnhtbESPQWsCMRSE7wX/Q3hCL0Wz24PKapSiCIVCabWX3p6b&#10;52bt5mVN4rr9901B8DjMzDfMYtXbRnTkQ+1YQT7OQBCXTtdcKfjab0czECEia2wck4JfCrBaDh4W&#10;WGh35U/qdrESCcKhQAUmxraQMpSGLIaxa4mTd3TeYkzSV1J7vCa4beRzlk2kxZrTgsGW1obKn93F&#10;KvBvT5fmvTIfZX48bE5TH8/fnVbqcdi/zEFE6uM9fGu/agWTWQ7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5tasYAAADc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22" y="15242"/>
                          <a:chExt cx="59" cy="57"/>
                        </a:xfrm>
                      </wpg:grpSpPr>
                      <wps:wsp>
                        <wps:cNvPr id="679" name="Freeform 679"/>
                        <wps:cNvSpPr>
                          <a:spLocks/>
                        </wps:cNvSpPr>
                        <wps:spPr bwMode="auto">
                          <a:xfrm>
                            <a:off x="722" y="15242"/>
                            <a:ext cx="59" cy="57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15300 15242"/>
                              <a:gd name="T3" fmla="*/ 15300 h 57"/>
                              <a:gd name="T4" fmla="+- 0 781 722"/>
                              <a:gd name="T5" fmla="*/ T4 w 59"/>
                              <a:gd name="T6" fmla="+- 0 15300 15242"/>
                              <a:gd name="T7" fmla="*/ 15300 h 57"/>
                              <a:gd name="T8" fmla="+- 0 781 722"/>
                              <a:gd name="T9" fmla="*/ T8 w 59"/>
                              <a:gd name="T10" fmla="+- 0 15242 15242"/>
                              <a:gd name="T11" fmla="*/ 15242 h 57"/>
                              <a:gd name="T12" fmla="+- 0 722 722"/>
                              <a:gd name="T13" fmla="*/ T12 w 59"/>
                              <a:gd name="T14" fmla="+- 0 15242 15242"/>
                              <a:gd name="T15" fmla="*/ 15242 h 57"/>
                              <a:gd name="T16" fmla="+- 0 722 72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36.1pt;margin-top:762.1pt;width:2.95pt;height:2.85pt;z-index:-251942912;mso-position-horizontal-relative:page;mso-position-vertical-relative:page" coordorigin="72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">
                <v:shape id="Freeform 679" o:spid="_x0000_s1027" style="position:absolute;left:72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RS8YA&#10;AADcAAAADwAAAGRycy9kb3ducmV2LnhtbESPQWsCMRSE70L/Q3hCL6JZe9C6GqVUBEEo1fbS2+vm&#10;uVndvGyTuG7/vREKPQ4z8w2zWHW2Fi35UDlWMB5lIIgLpysuFXx+bIbPIEJE1lg7JgW/FGC1fOgt&#10;MNfuyntqD7EUCcIhRwUmxiaXMhSGLIaRa4iTd3TeYkzSl1J7vCa4reVTlk2kxYrTgsGGXg0V58PF&#10;KvC7waV+K817MT5+r09TH3++Wq3UY797mYOI1MX/8F97qxVMpjO4n0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0RS8YAAADc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36830" cy="36830"/>
                <wp:effectExtent l="9525" t="9525" r="10795" b="10795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540" y="540"/>
                          <a:chExt cx="58" cy="58"/>
                        </a:xfrm>
                      </wpg:grpSpPr>
                      <wps:wsp>
                        <wps:cNvPr id="677" name="Freeform 677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58" cy="5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98 540"/>
                              <a:gd name="T3" fmla="*/ 598 h 58"/>
                              <a:gd name="T4" fmla="+- 0 598 540"/>
                              <a:gd name="T5" fmla="*/ T4 w 58"/>
                              <a:gd name="T6" fmla="+- 0 598 540"/>
                              <a:gd name="T7" fmla="*/ 598 h 58"/>
                              <a:gd name="T8" fmla="+- 0 598 540"/>
                              <a:gd name="T9" fmla="*/ T8 w 58"/>
                              <a:gd name="T10" fmla="+- 0 540 540"/>
                              <a:gd name="T11" fmla="*/ 540 h 58"/>
                              <a:gd name="T12" fmla="+- 0 540 540"/>
                              <a:gd name="T13" fmla="*/ T12 w 58"/>
                              <a:gd name="T14" fmla="+- 0 540 540"/>
                              <a:gd name="T15" fmla="*/ 540 h 58"/>
                              <a:gd name="T16" fmla="+- 0 540 540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27pt;margin-top:27pt;width:2.9pt;height:2.9pt;z-index:-251943936;mso-position-horizontal-relative:page;mso-position-vertical-relative:page" coordorigin="540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">
                <v:shape id="Freeform 677" o:spid="_x0000_s1027" style="position:absolute;left:540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w0MQA&#10;AADcAAAADwAAAGRycy9kb3ducmV2LnhtbESPQWvCQBSE7wX/w/IEb3Wj0kSiq5SC1oMXbdHrM/ua&#10;hGbfht3VxH/vFgoeh5n5hlmue9OIGzlfW1YwGScgiAuray4VfH9tXucgfEDW2FgmBXfysF4NXpaY&#10;a9vxgW7HUIoIYZ+jgiqENpfSFxUZ9GPbEkfvxzqDIUpXSu2wi3DTyGmSpNJgzXGhwpY+Kip+j1ej&#10;4HT3TWr3ePl829XddtLNDnN3Vmo07N8XIAL14Rn+b++0gjTL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cNDEAAAA3AAAAA8AAAAAAAAAAAAAAAAAmAIAAGRycy9k&#10;b3ducmV2LnhtbFBLBQYAAAAABAAEAPUAAACJAwAAAAA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9678670</wp:posOffset>
                </wp:positionV>
                <wp:extent cx="36830" cy="36195"/>
                <wp:effectExtent l="9525" t="10795" r="10795" b="1016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540" y="15242"/>
                          <a:chExt cx="58" cy="57"/>
                        </a:xfrm>
                      </wpg:grpSpPr>
                      <wps:wsp>
                        <wps:cNvPr id="675" name="Freeform 675"/>
                        <wps:cNvSpPr>
                          <a:spLocks/>
                        </wps:cNvSpPr>
                        <wps:spPr bwMode="auto">
                          <a:xfrm>
                            <a:off x="540" y="15242"/>
                            <a:ext cx="58" cy="57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300 15242"/>
                              <a:gd name="T3" fmla="*/ 15300 h 57"/>
                              <a:gd name="T4" fmla="+- 0 598 540"/>
                              <a:gd name="T5" fmla="*/ T4 w 58"/>
                              <a:gd name="T6" fmla="+- 0 15300 15242"/>
                              <a:gd name="T7" fmla="*/ 15300 h 57"/>
                              <a:gd name="T8" fmla="+- 0 598 540"/>
                              <a:gd name="T9" fmla="*/ T8 w 58"/>
                              <a:gd name="T10" fmla="+- 0 15242 15242"/>
                              <a:gd name="T11" fmla="*/ 15242 h 57"/>
                              <a:gd name="T12" fmla="+- 0 540 540"/>
                              <a:gd name="T13" fmla="*/ T12 w 58"/>
                              <a:gd name="T14" fmla="+- 0 15242 15242"/>
                              <a:gd name="T15" fmla="*/ 15242 h 57"/>
                              <a:gd name="T16" fmla="+- 0 540 540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27pt;margin-top:762.1pt;width:2.9pt;height:2.85pt;z-index:-251944960;mso-position-horizontal-relative:page;mso-position-vertical-relative:page" coordorigin="540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">
                <v:shape id="Freeform 675" o:spid="_x0000_s1027" style="position:absolute;left:540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BmcUA&#10;AADcAAAADwAAAGRycy9kb3ducmV2LnhtbESP0WrCQBRE34X+w3ILfZG6ScG0RNdQBCEIfTD2Ay7Z&#10;axLM3k13V435+m6h4OMwM2eYdTGaXlzJ+c6ygnSRgCCure64UfB93L1+gPABWWNvmRTcyUOxeZqt&#10;Mdf2xge6VqEREcI+RwVtCEMupa9bMugXdiCO3sk6gyFK10jt8BbhppdvSZJJgx3HhRYH2rZUn6uL&#10;UfClyx1O+/mhXg7pTzWdMu3mqNTL8/i5AhFoDI/wf7vUCrL3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YGZxQAAANwAAAAPAAAAAAAAAAAAAAAAAJgCAABkcnMv&#10;ZG93bnJldi54bWxQSwUGAAAAAAQABAD1AAAAigMAAAAA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</w:p>
    <w:p w:rsidR="0029548D" w:rsidRDefault="0029548D">
      <w:pPr>
        <w:spacing w:before="12" w:line="240" w:lineRule="exact"/>
        <w:rPr>
          <w:sz w:val="24"/>
          <w:szCs w:val="24"/>
        </w:rPr>
      </w:pPr>
    </w:p>
    <w:p w:rsidR="0029548D" w:rsidRDefault="00517079">
      <w:pPr>
        <w:spacing w:before="9" w:line="12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1" allowOverlap="1" wp14:anchorId="7AB14A97" wp14:editId="7E877890">
                <wp:simplePos x="0" y="0"/>
                <wp:positionH relativeFrom="page">
                  <wp:posOffset>342900</wp:posOffset>
                </wp:positionH>
                <wp:positionV relativeFrom="page">
                  <wp:posOffset>9562465</wp:posOffset>
                </wp:positionV>
                <wp:extent cx="36830" cy="37465"/>
                <wp:effectExtent l="9525" t="8890" r="10795" b="10795"/>
                <wp:wrapNone/>
                <wp:docPr id="56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5059"/>
                          <a:chExt cx="58" cy="59"/>
                        </a:xfrm>
                      </wpg:grpSpPr>
                      <wps:wsp>
                        <wps:cNvPr id="563" name="Freeform 562"/>
                        <wps:cNvSpPr>
                          <a:spLocks/>
                        </wps:cNvSpPr>
                        <wps:spPr bwMode="auto">
                          <a:xfrm>
                            <a:off x="540" y="150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118 15059"/>
                              <a:gd name="T3" fmla="*/ 15118 h 59"/>
                              <a:gd name="T4" fmla="+- 0 598 540"/>
                              <a:gd name="T5" fmla="*/ T4 w 58"/>
                              <a:gd name="T6" fmla="+- 0 15118 15059"/>
                              <a:gd name="T7" fmla="*/ 15118 h 59"/>
                              <a:gd name="T8" fmla="+- 0 598 540"/>
                              <a:gd name="T9" fmla="*/ T8 w 58"/>
                              <a:gd name="T10" fmla="+- 0 15059 15059"/>
                              <a:gd name="T11" fmla="*/ 15059 h 59"/>
                              <a:gd name="T12" fmla="+- 0 540 540"/>
                              <a:gd name="T13" fmla="*/ T12 w 58"/>
                              <a:gd name="T14" fmla="+- 0 15059 15059"/>
                              <a:gd name="T15" fmla="*/ 15059 h 59"/>
                              <a:gd name="T16" fmla="+- 0 540 540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27pt;margin-top:752.95pt;width:2.9pt;height:2.95pt;z-index:-251372544;mso-position-horizontal-relative:page;mso-position-vertical-relative:page" coordorigin="540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">
                <v:shape id="Freeform 562" o:spid="_x0000_s1027" style="position:absolute;left:540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hccMA&#10;AADcAAAADwAAAGRycy9kb3ducmV2LnhtbESPUWvCMBSF3wf+h3AF32bqhmVUo9SBMHR7sPMHXJpr&#10;WmxuShK1/nsjDPZ4OOd8h7NcD7YTV/KhdaxgNs1AENdOt2wUHH+3rx8gQkTW2DkmBXcKsF6NXpZY&#10;aHfjA12raESCcChQQRNjX0gZ6oYshqnriZN3ct5iTNIbqT3eEtx28i3Lcmmx5bTQYE+fDdXn6mIV&#10;bF25wz17NofvS5n9VLtuY3KlJuOhXICINMT/8F/7SyuY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hcc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1" locked="0" layoutInCell="1" allowOverlap="1" wp14:anchorId="2E293A4E" wp14:editId="7EAE7DE7">
                <wp:simplePos x="0" y="0"/>
                <wp:positionH relativeFrom="page">
                  <wp:posOffset>342900</wp:posOffset>
                </wp:positionH>
                <wp:positionV relativeFrom="page">
                  <wp:posOffset>9444990</wp:posOffset>
                </wp:positionV>
                <wp:extent cx="36830" cy="37465"/>
                <wp:effectExtent l="9525" t="5715" r="10795" b="13970"/>
                <wp:wrapNone/>
                <wp:docPr id="56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874"/>
                          <a:chExt cx="58" cy="59"/>
                        </a:xfrm>
                      </wpg:grpSpPr>
                      <wps:wsp>
                        <wps:cNvPr id="561" name="Freeform 560"/>
                        <wps:cNvSpPr>
                          <a:spLocks/>
                        </wps:cNvSpPr>
                        <wps:spPr bwMode="auto">
                          <a:xfrm>
                            <a:off x="540" y="1487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933 14874"/>
                              <a:gd name="T3" fmla="*/ 14933 h 59"/>
                              <a:gd name="T4" fmla="+- 0 598 540"/>
                              <a:gd name="T5" fmla="*/ T4 w 58"/>
                              <a:gd name="T6" fmla="+- 0 14933 14874"/>
                              <a:gd name="T7" fmla="*/ 14933 h 59"/>
                              <a:gd name="T8" fmla="+- 0 598 540"/>
                              <a:gd name="T9" fmla="*/ T8 w 58"/>
                              <a:gd name="T10" fmla="+- 0 14874 14874"/>
                              <a:gd name="T11" fmla="*/ 14874 h 59"/>
                              <a:gd name="T12" fmla="+- 0 540 540"/>
                              <a:gd name="T13" fmla="*/ T12 w 58"/>
                              <a:gd name="T14" fmla="+- 0 14874 14874"/>
                              <a:gd name="T15" fmla="*/ 14874 h 59"/>
                              <a:gd name="T16" fmla="+- 0 540 540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27pt;margin-top:743.7pt;width:2.9pt;height:2.95pt;z-index:-251373568;mso-position-horizontal-relative:page;mso-position-vertical-relative:page" coordorigin="540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">
                <v:shape id="Freeform 560" o:spid="_x0000_s1027" style="position:absolute;left:540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ancIA&#10;AADcAAAADwAAAGRycy9kb3ducmV2LnhtbESP0YrCMBRE3xf8h3AF39ZUYct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BqdwgAAANwAAAAPAAAAAAAAAAAAAAAAAJgCAABkcnMvZG93&#10;bnJldi54bWxQSwUGAAAAAAQABAD1AAAAhwMAAAAA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1" allowOverlap="1" wp14:anchorId="0720F045" wp14:editId="15AE4988">
                <wp:simplePos x="0" y="0"/>
                <wp:positionH relativeFrom="page">
                  <wp:posOffset>342900</wp:posOffset>
                </wp:positionH>
                <wp:positionV relativeFrom="page">
                  <wp:posOffset>9327515</wp:posOffset>
                </wp:positionV>
                <wp:extent cx="36830" cy="37465"/>
                <wp:effectExtent l="9525" t="12065" r="10795" b="7620"/>
                <wp:wrapNone/>
                <wp:docPr id="55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689"/>
                          <a:chExt cx="58" cy="59"/>
                        </a:xfrm>
                      </wpg:grpSpPr>
                      <wps:wsp>
                        <wps:cNvPr id="559" name="Freeform 558"/>
                        <wps:cNvSpPr>
                          <a:spLocks/>
                        </wps:cNvSpPr>
                        <wps:spPr bwMode="auto">
                          <a:xfrm>
                            <a:off x="540" y="1468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748 14689"/>
                              <a:gd name="T3" fmla="*/ 14748 h 59"/>
                              <a:gd name="T4" fmla="+- 0 598 540"/>
                              <a:gd name="T5" fmla="*/ T4 w 58"/>
                              <a:gd name="T6" fmla="+- 0 14748 14689"/>
                              <a:gd name="T7" fmla="*/ 14748 h 59"/>
                              <a:gd name="T8" fmla="+- 0 598 540"/>
                              <a:gd name="T9" fmla="*/ T8 w 58"/>
                              <a:gd name="T10" fmla="+- 0 14689 14689"/>
                              <a:gd name="T11" fmla="*/ 14689 h 59"/>
                              <a:gd name="T12" fmla="+- 0 540 540"/>
                              <a:gd name="T13" fmla="*/ T12 w 58"/>
                              <a:gd name="T14" fmla="+- 0 14689 14689"/>
                              <a:gd name="T15" fmla="*/ 14689 h 59"/>
                              <a:gd name="T16" fmla="+- 0 540 540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27pt;margin-top:734.45pt;width:2.9pt;height:2.95pt;z-index:-251374592;mso-position-horizontal-relative:page;mso-position-vertical-relative:page" coordorigin="540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">
                <v:shape id="Freeform 558" o:spid="_x0000_s1027" style="position:absolute;left:540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cJs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cJsMAAADcAAAADwAAAAAAAAAAAAAAAACYAgAAZHJzL2Rv&#10;d25yZXYueG1sUEsFBgAAAAAEAAQA9QAAAIgDAAAAAA=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5A479E4D" wp14:editId="0890DD26">
                <wp:simplePos x="0" y="0"/>
                <wp:positionH relativeFrom="page">
                  <wp:posOffset>342900</wp:posOffset>
                </wp:positionH>
                <wp:positionV relativeFrom="page">
                  <wp:posOffset>9210675</wp:posOffset>
                </wp:positionV>
                <wp:extent cx="36830" cy="37465"/>
                <wp:effectExtent l="9525" t="9525" r="10795" b="10160"/>
                <wp:wrapNone/>
                <wp:docPr id="55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05"/>
                          <a:chExt cx="58" cy="59"/>
                        </a:xfrm>
                      </wpg:grpSpPr>
                      <wps:wsp>
                        <wps:cNvPr id="557" name="Freeform 556"/>
                        <wps:cNvSpPr>
                          <a:spLocks/>
                        </wps:cNvSpPr>
                        <wps:spPr bwMode="auto">
                          <a:xfrm>
                            <a:off x="540" y="145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564 14505"/>
                              <a:gd name="T3" fmla="*/ 14564 h 59"/>
                              <a:gd name="T4" fmla="+- 0 598 540"/>
                              <a:gd name="T5" fmla="*/ T4 w 58"/>
                              <a:gd name="T6" fmla="+- 0 14564 14505"/>
                              <a:gd name="T7" fmla="*/ 14564 h 59"/>
                              <a:gd name="T8" fmla="+- 0 598 540"/>
                              <a:gd name="T9" fmla="*/ T8 w 58"/>
                              <a:gd name="T10" fmla="+- 0 14505 14505"/>
                              <a:gd name="T11" fmla="*/ 14505 h 59"/>
                              <a:gd name="T12" fmla="+- 0 540 540"/>
                              <a:gd name="T13" fmla="*/ T12 w 58"/>
                              <a:gd name="T14" fmla="+- 0 14505 14505"/>
                              <a:gd name="T15" fmla="*/ 14505 h 59"/>
                              <a:gd name="T16" fmla="+- 0 540 540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27pt;margin-top:725.25pt;width:2.9pt;height:2.95pt;z-index:-251375616;mso-position-horizontal-relative:page;mso-position-vertical-relative:page" coordorigin="540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">
                <v:shape id="Freeform 556" o:spid="_x0000_s1027" style="position:absolute;left:540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tz8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Htz8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3880A0DE" wp14:editId="39A848FA">
                <wp:simplePos x="0" y="0"/>
                <wp:positionH relativeFrom="page">
                  <wp:posOffset>342900</wp:posOffset>
                </wp:positionH>
                <wp:positionV relativeFrom="page">
                  <wp:posOffset>9093200</wp:posOffset>
                </wp:positionV>
                <wp:extent cx="36830" cy="37465"/>
                <wp:effectExtent l="9525" t="6350" r="10795" b="13335"/>
                <wp:wrapNone/>
                <wp:docPr id="554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320"/>
                          <a:chExt cx="58" cy="59"/>
                        </a:xfrm>
                      </wpg:grpSpPr>
                      <wps:wsp>
                        <wps:cNvPr id="555" name="Freeform 554"/>
                        <wps:cNvSpPr>
                          <a:spLocks/>
                        </wps:cNvSpPr>
                        <wps:spPr bwMode="auto">
                          <a:xfrm>
                            <a:off x="540" y="1432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379 14320"/>
                              <a:gd name="T3" fmla="*/ 14379 h 59"/>
                              <a:gd name="T4" fmla="+- 0 598 540"/>
                              <a:gd name="T5" fmla="*/ T4 w 58"/>
                              <a:gd name="T6" fmla="+- 0 14379 14320"/>
                              <a:gd name="T7" fmla="*/ 14379 h 59"/>
                              <a:gd name="T8" fmla="+- 0 598 540"/>
                              <a:gd name="T9" fmla="*/ T8 w 58"/>
                              <a:gd name="T10" fmla="+- 0 14320 14320"/>
                              <a:gd name="T11" fmla="*/ 14320 h 59"/>
                              <a:gd name="T12" fmla="+- 0 540 540"/>
                              <a:gd name="T13" fmla="*/ T12 w 58"/>
                              <a:gd name="T14" fmla="+- 0 14320 14320"/>
                              <a:gd name="T15" fmla="*/ 14320 h 59"/>
                              <a:gd name="T16" fmla="+- 0 540 540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27pt;margin-top:716pt;width:2.9pt;height:2.95pt;z-index:-251376640;mso-position-horizontal-relative:page;mso-position-vertical-relative:page" coordorigin="540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AaFwQAAFkLAAAOAAAAZHJzL2Uyb0RvYy54bWykVttu4zYQfS/QfyD02MKRaUu+Ic5i4UtQ&#10;YNtdYL0fQEvUBZVElaQtp0X/vcOhKMuJ7Sy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">
                <v:shape id="Freeform 554" o:spid="_x0000_s1027" style="position:absolute;left:540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WI8IA&#10;AADcAAAADwAAAGRycy9kb3ducmV2LnhtbESP0YrCMBRE3xf8h3CFfVtTFypSjVIFYXH1we5+wKW5&#10;psXmpiRRu3+/EQQfh5k5wyzXg+3EjXxoHSuYTjIQxLXTLRsFvz+7jzmIEJE1do5JwR8FWK9Gb0ss&#10;tLvziW5VNCJBOBSooImxL6QMdUMWw8T1xMk7O28xJumN1B7vCW47+ZllM2mx5bTQYE/bhupLdbUK&#10;dq7c4zd7NqfDtcyO1b7bmJlS7+OhXICINMRX+Nn+0gryPI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9YjwgAAANwAAAAPAAAAAAAAAAAAAAAAAJgCAABkcnMvZG93&#10;bnJldi54bWxQSwUGAAAAAAQABAD1AAAAhwMAAAAA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080480FB" wp14:editId="2FD4CEB6">
                <wp:simplePos x="0" y="0"/>
                <wp:positionH relativeFrom="page">
                  <wp:posOffset>342900</wp:posOffset>
                </wp:positionH>
                <wp:positionV relativeFrom="page">
                  <wp:posOffset>8975725</wp:posOffset>
                </wp:positionV>
                <wp:extent cx="36830" cy="37465"/>
                <wp:effectExtent l="9525" t="12700" r="10795" b="6985"/>
                <wp:wrapNone/>
                <wp:docPr id="55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135"/>
                          <a:chExt cx="58" cy="59"/>
                        </a:xfrm>
                      </wpg:grpSpPr>
                      <wps:wsp>
                        <wps:cNvPr id="553" name="Freeform 552"/>
                        <wps:cNvSpPr>
                          <a:spLocks/>
                        </wps:cNvSpPr>
                        <wps:spPr bwMode="auto">
                          <a:xfrm>
                            <a:off x="540" y="1413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194 14135"/>
                              <a:gd name="T3" fmla="*/ 14194 h 59"/>
                              <a:gd name="T4" fmla="+- 0 598 540"/>
                              <a:gd name="T5" fmla="*/ T4 w 58"/>
                              <a:gd name="T6" fmla="+- 0 14194 14135"/>
                              <a:gd name="T7" fmla="*/ 14194 h 59"/>
                              <a:gd name="T8" fmla="+- 0 598 540"/>
                              <a:gd name="T9" fmla="*/ T8 w 58"/>
                              <a:gd name="T10" fmla="+- 0 14135 14135"/>
                              <a:gd name="T11" fmla="*/ 14135 h 59"/>
                              <a:gd name="T12" fmla="+- 0 540 540"/>
                              <a:gd name="T13" fmla="*/ T12 w 58"/>
                              <a:gd name="T14" fmla="+- 0 14135 14135"/>
                              <a:gd name="T15" fmla="*/ 14135 h 59"/>
                              <a:gd name="T16" fmla="+- 0 540 540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27pt;margin-top:706.75pt;width:2.9pt;height:2.95pt;z-index:-251377664;mso-position-horizontal-relative:page;mso-position-vertical-relative:page" coordorigin="540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2qFgQAAFkLAAAOAAAAZHJzL2Uyb0RvYy54bWykVttu4zYQfS/QfyD02MKRaUu+Ic5i4UtQ&#10;YNtdYL0fQEvUBZVElaQtp0X/vcOhKMuJ7Q2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">
                <v:shape id="Freeform 552" o:spid="_x0000_s1027" style="position:absolute;left:540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zM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LB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68zEAAAA3AAAAA8AAAAAAAAAAAAAAAAAmAIAAGRycy9k&#10;b3ducmV2LnhtbFBLBQYAAAAABAAEAPUAAACJAwAAAAA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120AF86F" wp14:editId="49E96568">
                <wp:simplePos x="0" y="0"/>
                <wp:positionH relativeFrom="page">
                  <wp:posOffset>342900</wp:posOffset>
                </wp:positionH>
                <wp:positionV relativeFrom="page">
                  <wp:posOffset>8858250</wp:posOffset>
                </wp:positionV>
                <wp:extent cx="36830" cy="37465"/>
                <wp:effectExtent l="9525" t="9525" r="10795" b="10160"/>
                <wp:wrapNone/>
                <wp:docPr id="55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950"/>
                          <a:chExt cx="58" cy="59"/>
                        </a:xfrm>
                      </wpg:grpSpPr>
                      <wps:wsp>
                        <wps:cNvPr id="551" name="Freeform 550"/>
                        <wps:cNvSpPr>
                          <a:spLocks/>
                        </wps:cNvSpPr>
                        <wps:spPr bwMode="auto">
                          <a:xfrm>
                            <a:off x="540" y="1395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009 13950"/>
                              <a:gd name="T3" fmla="*/ 14009 h 59"/>
                              <a:gd name="T4" fmla="+- 0 598 540"/>
                              <a:gd name="T5" fmla="*/ T4 w 58"/>
                              <a:gd name="T6" fmla="+- 0 14009 13950"/>
                              <a:gd name="T7" fmla="*/ 14009 h 59"/>
                              <a:gd name="T8" fmla="+- 0 598 540"/>
                              <a:gd name="T9" fmla="*/ T8 w 58"/>
                              <a:gd name="T10" fmla="+- 0 13950 13950"/>
                              <a:gd name="T11" fmla="*/ 13950 h 59"/>
                              <a:gd name="T12" fmla="+- 0 540 540"/>
                              <a:gd name="T13" fmla="*/ T12 w 58"/>
                              <a:gd name="T14" fmla="+- 0 13950 13950"/>
                              <a:gd name="T15" fmla="*/ 13950 h 59"/>
                              <a:gd name="T16" fmla="+- 0 540 540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27pt;margin-top:697.5pt;width:2.9pt;height:2.95pt;z-index:-251378688;mso-position-horizontal-relative:page;mso-position-vertical-relative:page" coordorigin="540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">
                <v:shape id="Freeform 550" o:spid="_x0000_s1027" style="position:absolute;left:540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QIMIA&#10;AADcAAAADwAAAGRycy9kb3ducmV2LnhtbESP0YrCMBRE3xf8h3CFfVtTFxS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NAgwgAAANwAAAAPAAAAAAAAAAAAAAAAAJgCAABkcnMvZG93&#10;bnJldi54bWxQSwUGAAAAAAQABAD1AAAAhwMAAAAA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19E431A2" wp14:editId="6250C813">
                <wp:simplePos x="0" y="0"/>
                <wp:positionH relativeFrom="page">
                  <wp:posOffset>342900</wp:posOffset>
                </wp:positionH>
                <wp:positionV relativeFrom="page">
                  <wp:posOffset>8740775</wp:posOffset>
                </wp:positionV>
                <wp:extent cx="36830" cy="37465"/>
                <wp:effectExtent l="9525" t="6350" r="10795" b="13335"/>
                <wp:wrapNone/>
                <wp:docPr id="548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765"/>
                          <a:chExt cx="58" cy="59"/>
                        </a:xfrm>
                      </wpg:grpSpPr>
                      <wps:wsp>
                        <wps:cNvPr id="549" name="Freeform 548"/>
                        <wps:cNvSpPr>
                          <a:spLocks/>
                        </wps:cNvSpPr>
                        <wps:spPr bwMode="auto">
                          <a:xfrm>
                            <a:off x="540" y="1376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824 13765"/>
                              <a:gd name="T3" fmla="*/ 13824 h 59"/>
                              <a:gd name="T4" fmla="+- 0 598 540"/>
                              <a:gd name="T5" fmla="*/ T4 w 58"/>
                              <a:gd name="T6" fmla="+- 0 13824 13765"/>
                              <a:gd name="T7" fmla="*/ 13824 h 59"/>
                              <a:gd name="T8" fmla="+- 0 598 540"/>
                              <a:gd name="T9" fmla="*/ T8 w 58"/>
                              <a:gd name="T10" fmla="+- 0 13765 13765"/>
                              <a:gd name="T11" fmla="*/ 13765 h 59"/>
                              <a:gd name="T12" fmla="+- 0 540 540"/>
                              <a:gd name="T13" fmla="*/ T12 w 58"/>
                              <a:gd name="T14" fmla="+- 0 13765 13765"/>
                              <a:gd name="T15" fmla="*/ 13765 h 59"/>
                              <a:gd name="T16" fmla="+- 0 540 540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27pt;margin-top:688.25pt;width:2.9pt;height:2.95pt;z-index:-251379712;mso-position-horizontal-relative:page;mso-position-vertical-relative:page" coordorigin="540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">
                <v:shape id="Freeform 548" o:spid="_x0000_s1027" style="position:absolute;left:540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K+8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tK+8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501871E5" wp14:editId="54D634BC">
                <wp:simplePos x="0" y="0"/>
                <wp:positionH relativeFrom="page">
                  <wp:posOffset>342900</wp:posOffset>
                </wp:positionH>
                <wp:positionV relativeFrom="page">
                  <wp:posOffset>8623935</wp:posOffset>
                </wp:positionV>
                <wp:extent cx="36830" cy="37465"/>
                <wp:effectExtent l="9525" t="13335" r="10795" b="6350"/>
                <wp:wrapNone/>
                <wp:docPr id="54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581"/>
                          <a:chExt cx="58" cy="59"/>
                        </a:xfrm>
                      </wpg:grpSpPr>
                      <wps:wsp>
                        <wps:cNvPr id="547" name="Freeform 546"/>
                        <wps:cNvSpPr>
                          <a:spLocks/>
                        </wps:cNvSpPr>
                        <wps:spPr bwMode="auto">
                          <a:xfrm>
                            <a:off x="540" y="135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640 13581"/>
                              <a:gd name="T3" fmla="*/ 13640 h 59"/>
                              <a:gd name="T4" fmla="+- 0 598 540"/>
                              <a:gd name="T5" fmla="*/ T4 w 58"/>
                              <a:gd name="T6" fmla="+- 0 13640 13581"/>
                              <a:gd name="T7" fmla="*/ 13640 h 59"/>
                              <a:gd name="T8" fmla="+- 0 598 540"/>
                              <a:gd name="T9" fmla="*/ T8 w 58"/>
                              <a:gd name="T10" fmla="+- 0 13581 13581"/>
                              <a:gd name="T11" fmla="*/ 13581 h 59"/>
                              <a:gd name="T12" fmla="+- 0 540 540"/>
                              <a:gd name="T13" fmla="*/ T12 w 58"/>
                              <a:gd name="T14" fmla="+- 0 13581 13581"/>
                              <a:gd name="T15" fmla="*/ 13581 h 59"/>
                              <a:gd name="T16" fmla="+- 0 540 540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27pt;margin-top:679.05pt;width:2.9pt;height:2.95pt;z-index:-251380736;mso-position-horizontal-relative:page;mso-position-vertical-relative:page" coordorigin="540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">
                <v:shape id="Freeform 546" o:spid="_x0000_s1027" style="position:absolute;left:540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7E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7EsMAAADcAAAADwAAAAAAAAAAAAAAAACYAgAAZHJzL2Rv&#10;d25yZXYueG1sUEsFBgAAAAAEAAQA9QAAAIgDAAAAAA=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 wp14:anchorId="38B1E245" wp14:editId="1B423FF8">
                <wp:simplePos x="0" y="0"/>
                <wp:positionH relativeFrom="page">
                  <wp:posOffset>342900</wp:posOffset>
                </wp:positionH>
                <wp:positionV relativeFrom="page">
                  <wp:posOffset>8505825</wp:posOffset>
                </wp:positionV>
                <wp:extent cx="36830" cy="37465"/>
                <wp:effectExtent l="9525" t="9525" r="10795" b="10160"/>
                <wp:wrapNone/>
                <wp:docPr id="54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395"/>
                          <a:chExt cx="58" cy="59"/>
                        </a:xfrm>
                      </wpg:grpSpPr>
                      <wps:wsp>
                        <wps:cNvPr id="545" name="Freeform 544"/>
                        <wps:cNvSpPr>
                          <a:spLocks/>
                        </wps:cNvSpPr>
                        <wps:spPr bwMode="auto">
                          <a:xfrm>
                            <a:off x="540" y="1339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454 13395"/>
                              <a:gd name="T3" fmla="*/ 13454 h 59"/>
                              <a:gd name="T4" fmla="+- 0 598 540"/>
                              <a:gd name="T5" fmla="*/ T4 w 58"/>
                              <a:gd name="T6" fmla="+- 0 13454 13395"/>
                              <a:gd name="T7" fmla="*/ 13454 h 59"/>
                              <a:gd name="T8" fmla="+- 0 598 540"/>
                              <a:gd name="T9" fmla="*/ T8 w 58"/>
                              <a:gd name="T10" fmla="+- 0 13395 13395"/>
                              <a:gd name="T11" fmla="*/ 13395 h 59"/>
                              <a:gd name="T12" fmla="+- 0 540 540"/>
                              <a:gd name="T13" fmla="*/ T12 w 58"/>
                              <a:gd name="T14" fmla="+- 0 13395 13395"/>
                              <a:gd name="T15" fmla="*/ 13395 h 59"/>
                              <a:gd name="T16" fmla="+- 0 540 540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7pt;margin-top:669.75pt;width:2.9pt;height:2.95pt;z-index:-251381760;mso-position-horizontal-relative:page;mso-position-vertical-relative:page" coordorigin="540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">
                <v:shape id="Freeform 544" o:spid="_x0000_s1027" style="position:absolute;left:540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/sQA&#10;AADcAAAADwAAAGRycy9kb3ducmV2LnhtbESPwWrDMBBE74X+g9hCb42c0oTgRjZOIFCS9mC3H7BY&#10;W9nEWhlJSZy/jwKFHoeZecOsy8kO4kw+9I4VzGcZCOLW6Z6Ngp/v3csKRIjIGgfHpOBKAcri8WGN&#10;uXYXruncRCMShEOOCroYx1zK0HZkMczcSJy8X+ctxiS9kdrjJcHtIF+zbCkt9pwWOhxp21F7bE5W&#10;wc5VezywZ1N/nqrsq9kPG7NU6vlpqt5BRJrif/iv/aEVLN4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QP7EAAAA3AAAAA8AAAAAAAAAAAAAAAAAmAIAAGRycy9k&#10;b3ducmV2LnhtbFBLBQYAAAAABAAEAPUAAACJ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1" locked="0" layoutInCell="1" allowOverlap="1" wp14:anchorId="579CCAD5" wp14:editId="351E40FF">
                <wp:simplePos x="0" y="0"/>
                <wp:positionH relativeFrom="page">
                  <wp:posOffset>342900</wp:posOffset>
                </wp:positionH>
                <wp:positionV relativeFrom="page">
                  <wp:posOffset>8388985</wp:posOffset>
                </wp:positionV>
                <wp:extent cx="36830" cy="37465"/>
                <wp:effectExtent l="9525" t="6985" r="10795" b="12700"/>
                <wp:wrapNone/>
                <wp:docPr id="54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211"/>
                          <a:chExt cx="58" cy="59"/>
                        </a:xfrm>
                      </wpg:grpSpPr>
                      <wps:wsp>
                        <wps:cNvPr id="543" name="Freeform 542"/>
                        <wps:cNvSpPr>
                          <a:spLocks/>
                        </wps:cNvSpPr>
                        <wps:spPr bwMode="auto">
                          <a:xfrm>
                            <a:off x="540" y="132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0 13211"/>
                              <a:gd name="T3" fmla="*/ 13270 h 59"/>
                              <a:gd name="T4" fmla="+- 0 598 540"/>
                              <a:gd name="T5" fmla="*/ T4 w 58"/>
                              <a:gd name="T6" fmla="+- 0 13270 13211"/>
                              <a:gd name="T7" fmla="*/ 13270 h 59"/>
                              <a:gd name="T8" fmla="+- 0 598 540"/>
                              <a:gd name="T9" fmla="*/ T8 w 58"/>
                              <a:gd name="T10" fmla="+- 0 13211 13211"/>
                              <a:gd name="T11" fmla="*/ 13211 h 59"/>
                              <a:gd name="T12" fmla="+- 0 540 540"/>
                              <a:gd name="T13" fmla="*/ T12 w 58"/>
                              <a:gd name="T14" fmla="+- 0 13211 13211"/>
                              <a:gd name="T15" fmla="*/ 13211 h 59"/>
                              <a:gd name="T16" fmla="+- 0 540 540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27pt;margin-top:660.55pt;width:2.9pt;height:2.95pt;z-index:-251382784;mso-position-horizontal-relative:page;mso-position-vertical-relative:page" coordorigin="540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">
                <v:shape id="Freeform 542" o:spid="_x0000_s1027" style="position:absolute;left:540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9Ec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23w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fRHEAAAA3AAAAA8AAAAAAAAAAAAAAAAAmAIAAGRycy9k&#10;b3ducmV2LnhtbFBLBQYAAAAABAAEAPUAAACJAwAAAAA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1" locked="0" layoutInCell="1" allowOverlap="1" wp14:anchorId="64B03487" wp14:editId="56DBFA3B">
                <wp:simplePos x="0" y="0"/>
                <wp:positionH relativeFrom="page">
                  <wp:posOffset>342900</wp:posOffset>
                </wp:positionH>
                <wp:positionV relativeFrom="page">
                  <wp:posOffset>8271510</wp:posOffset>
                </wp:positionV>
                <wp:extent cx="36830" cy="37465"/>
                <wp:effectExtent l="9525" t="13335" r="10795" b="6350"/>
                <wp:wrapNone/>
                <wp:docPr id="54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026"/>
                          <a:chExt cx="58" cy="59"/>
                        </a:xfrm>
                      </wpg:grpSpPr>
                      <wps:wsp>
                        <wps:cNvPr id="541" name="Freeform 540"/>
                        <wps:cNvSpPr>
                          <a:spLocks/>
                        </wps:cNvSpPr>
                        <wps:spPr bwMode="auto">
                          <a:xfrm>
                            <a:off x="540" y="1302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085 13026"/>
                              <a:gd name="T3" fmla="*/ 13085 h 59"/>
                              <a:gd name="T4" fmla="+- 0 598 540"/>
                              <a:gd name="T5" fmla="*/ T4 w 58"/>
                              <a:gd name="T6" fmla="+- 0 13085 13026"/>
                              <a:gd name="T7" fmla="*/ 13085 h 59"/>
                              <a:gd name="T8" fmla="+- 0 598 540"/>
                              <a:gd name="T9" fmla="*/ T8 w 58"/>
                              <a:gd name="T10" fmla="+- 0 13026 13026"/>
                              <a:gd name="T11" fmla="*/ 13026 h 59"/>
                              <a:gd name="T12" fmla="+- 0 540 540"/>
                              <a:gd name="T13" fmla="*/ T12 w 58"/>
                              <a:gd name="T14" fmla="+- 0 13026 13026"/>
                              <a:gd name="T15" fmla="*/ 13026 h 59"/>
                              <a:gd name="T16" fmla="+- 0 540 540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27pt;margin-top:651.3pt;width:2.9pt;height:2.95pt;z-index:-251383808;mso-position-horizontal-relative:page;mso-position-vertical-relative:page" coordorigin="540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">
                <v:shape id="Freeform 540" o:spid="_x0000_s1027" style="position:absolute;left:540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G/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1G/cMAAADcAAAADwAAAAAAAAAAAAAAAACYAgAAZHJzL2Rv&#10;d25yZXYueG1sUEsFBgAAAAAEAAQA9QAAAIgDAAAAAA=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501B8572" wp14:editId="4ADB425A">
                <wp:simplePos x="0" y="0"/>
                <wp:positionH relativeFrom="page">
                  <wp:posOffset>342900</wp:posOffset>
                </wp:positionH>
                <wp:positionV relativeFrom="page">
                  <wp:posOffset>8154035</wp:posOffset>
                </wp:positionV>
                <wp:extent cx="36830" cy="37465"/>
                <wp:effectExtent l="9525" t="10160" r="10795" b="9525"/>
                <wp:wrapNone/>
                <wp:docPr id="5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841"/>
                          <a:chExt cx="58" cy="59"/>
                        </a:xfrm>
                      </wpg:grpSpPr>
                      <wps:wsp>
                        <wps:cNvPr id="539" name="Freeform 538"/>
                        <wps:cNvSpPr>
                          <a:spLocks/>
                        </wps:cNvSpPr>
                        <wps:spPr bwMode="auto">
                          <a:xfrm>
                            <a:off x="540" y="1284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900 12841"/>
                              <a:gd name="T3" fmla="*/ 12900 h 59"/>
                              <a:gd name="T4" fmla="+- 0 598 540"/>
                              <a:gd name="T5" fmla="*/ T4 w 58"/>
                              <a:gd name="T6" fmla="+- 0 12900 12841"/>
                              <a:gd name="T7" fmla="*/ 12900 h 59"/>
                              <a:gd name="T8" fmla="+- 0 598 540"/>
                              <a:gd name="T9" fmla="*/ T8 w 58"/>
                              <a:gd name="T10" fmla="+- 0 12841 12841"/>
                              <a:gd name="T11" fmla="*/ 12841 h 59"/>
                              <a:gd name="T12" fmla="+- 0 540 540"/>
                              <a:gd name="T13" fmla="*/ T12 w 58"/>
                              <a:gd name="T14" fmla="+- 0 12841 12841"/>
                              <a:gd name="T15" fmla="*/ 12841 h 59"/>
                              <a:gd name="T16" fmla="+- 0 540 540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27pt;margin-top:642.05pt;width:2.9pt;height:2.95pt;z-index:-251384832;mso-position-horizontal-relative:page;mso-position-vertical-relative:page" coordorigin="540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">
                <v:shape id="Freeform 538" o:spid="_x0000_s1027" style="position:absolute;left:540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5h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05hsMAAADcAAAADwAAAAAAAAAAAAAAAACYAgAAZHJzL2Rv&#10;d25yZXYueG1sUEsFBgAAAAAEAAQA9QAAAIgDAAAAAA=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 wp14:anchorId="588D4BAA" wp14:editId="3F9C91D9">
                <wp:simplePos x="0" y="0"/>
                <wp:positionH relativeFrom="page">
                  <wp:posOffset>342900</wp:posOffset>
                </wp:positionH>
                <wp:positionV relativeFrom="page">
                  <wp:posOffset>8036560</wp:posOffset>
                </wp:positionV>
                <wp:extent cx="36830" cy="37465"/>
                <wp:effectExtent l="9525" t="6985" r="10795" b="12700"/>
                <wp:wrapNone/>
                <wp:docPr id="53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56"/>
                          <a:chExt cx="58" cy="59"/>
                        </a:xfrm>
                      </wpg:grpSpPr>
                      <wps:wsp>
                        <wps:cNvPr id="537" name="Freeform 536"/>
                        <wps:cNvSpPr>
                          <a:spLocks/>
                        </wps:cNvSpPr>
                        <wps:spPr bwMode="auto">
                          <a:xfrm>
                            <a:off x="540" y="1265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715 12656"/>
                              <a:gd name="T3" fmla="*/ 12715 h 59"/>
                              <a:gd name="T4" fmla="+- 0 598 540"/>
                              <a:gd name="T5" fmla="*/ T4 w 58"/>
                              <a:gd name="T6" fmla="+- 0 12715 12656"/>
                              <a:gd name="T7" fmla="*/ 12715 h 59"/>
                              <a:gd name="T8" fmla="+- 0 598 540"/>
                              <a:gd name="T9" fmla="*/ T8 w 58"/>
                              <a:gd name="T10" fmla="+- 0 12656 12656"/>
                              <a:gd name="T11" fmla="*/ 12656 h 59"/>
                              <a:gd name="T12" fmla="+- 0 540 540"/>
                              <a:gd name="T13" fmla="*/ T12 w 58"/>
                              <a:gd name="T14" fmla="+- 0 12656 12656"/>
                              <a:gd name="T15" fmla="*/ 12656 h 59"/>
                              <a:gd name="T16" fmla="+- 0 540 540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27pt;margin-top:632.8pt;width:2.9pt;height:2.95pt;z-index:-251385856;mso-position-horizontal-relative:page;mso-position-vertical-relative:page" coordorigin="540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">
                <v:shape id="Freeform 536" o:spid="_x0000_s1027" style="position:absolute;left:540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Ib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4Ib8MAAADcAAAADwAAAAAAAAAAAAAAAACYAgAAZHJzL2Rv&#10;d25yZXYueG1sUEsFBgAAAAAEAAQA9QAAAIgDAAAAAA=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74940A8B" wp14:editId="6E657918">
                <wp:simplePos x="0" y="0"/>
                <wp:positionH relativeFrom="page">
                  <wp:posOffset>342900</wp:posOffset>
                </wp:positionH>
                <wp:positionV relativeFrom="page">
                  <wp:posOffset>7919085</wp:posOffset>
                </wp:positionV>
                <wp:extent cx="36830" cy="37465"/>
                <wp:effectExtent l="9525" t="13335" r="10795" b="6350"/>
                <wp:wrapNone/>
                <wp:docPr id="53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471"/>
                          <a:chExt cx="58" cy="59"/>
                        </a:xfrm>
                      </wpg:grpSpPr>
                      <wps:wsp>
                        <wps:cNvPr id="535" name="Freeform 534"/>
                        <wps:cNvSpPr>
                          <a:spLocks/>
                        </wps:cNvSpPr>
                        <wps:spPr bwMode="auto">
                          <a:xfrm>
                            <a:off x="540" y="1247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530 12471"/>
                              <a:gd name="T3" fmla="*/ 12530 h 59"/>
                              <a:gd name="T4" fmla="+- 0 598 540"/>
                              <a:gd name="T5" fmla="*/ T4 w 58"/>
                              <a:gd name="T6" fmla="+- 0 12530 12471"/>
                              <a:gd name="T7" fmla="*/ 12530 h 59"/>
                              <a:gd name="T8" fmla="+- 0 598 540"/>
                              <a:gd name="T9" fmla="*/ T8 w 58"/>
                              <a:gd name="T10" fmla="+- 0 12471 12471"/>
                              <a:gd name="T11" fmla="*/ 12471 h 59"/>
                              <a:gd name="T12" fmla="+- 0 540 540"/>
                              <a:gd name="T13" fmla="*/ T12 w 58"/>
                              <a:gd name="T14" fmla="+- 0 12471 12471"/>
                              <a:gd name="T15" fmla="*/ 12471 h 59"/>
                              <a:gd name="T16" fmla="+- 0 540 540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27pt;margin-top:623.55pt;width:2.9pt;height:2.95pt;z-index:-251386880;mso-position-horizontal-relative:page;mso-position-vertical-relative:page" coordorigin="540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">
                <v:shape id="Freeform 534" o:spid="_x0000_s1027" style="position:absolute;left:540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zg8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LN4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M4P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1" locked="0" layoutInCell="1" allowOverlap="1" wp14:anchorId="45E37EA3" wp14:editId="437E02DD">
                <wp:simplePos x="0" y="0"/>
                <wp:positionH relativeFrom="page">
                  <wp:posOffset>342900</wp:posOffset>
                </wp:positionH>
                <wp:positionV relativeFrom="page">
                  <wp:posOffset>7802245</wp:posOffset>
                </wp:positionV>
                <wp:extent cx="36830" cy="37465"/>
                <wp:effectExtent l="9525" t="10795" r="10795" b="8890"/>
                <wp:wrapNone/>
                <wp:docPr id="53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287"/>
                          <a:chExt cx="58" cy="59"/>
                        </a:xfrm>
                      </wpg:grpSpPr>
                      <wps:wsp>
                        <wps:cNvPr id="533" name="Freeform 532"/>
                        <wps:cNvSpPr>
                          <a:spLocks/>
                        </wps:cNvSpPr>
                        <wps:spPr bwMode="auto">
                          <a:xfrm>
                            <a:off x="540" y="122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346 12287"/>
                              <a:gd name="T3" fmla="*/ 12346 h 59"/>
                              <a:gd name="T4" fmla="+- 0 598 540"/>
                              <a:gd name="T5" fmla="*/ T4 w 58"/>
                              <a:gd name="T6" fmla="+- 0 12346 12287"/>
                              <a:gd name="T7" fmla="*/ 12346 h 59"/>
                              <a:gd name="T8" fmla="+- 0 598 540"/>
                              <a:gd name="T9" fmla="*/ T8 w 58"/>
                              <a:gd name="T10" fmla="+- 0 12287 12287"/>
                              <a:gd name="T11" fmla="*/ 12287 h 59"/>
                              <a:gd name="T12" fmla="+- 0 540 540"/>
                              <a:gd name="T13" fmla="*/ T12 w 58"/>
                              <a:gd name="T14" fmla="+- 0 12287 12287"/>
                              <a:gd name="T15" fmla="*/ 12287 h 59"/>
                              <a:gd name="T16" fmla="+- 0 540 540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27pt;margin-top:614.35pt;width:2.9pt;height:2.95pt;z-index:-251387904;mso-position-horizontal-relative:page;mso-position-vertical-relative:page" coordorigin="540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">
                <v:shape id="Freeform 532" o:spid="_x0000_s1027" style="position:absolute;left:540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ObM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H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UObM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 wp14:anchorId="5440B558" wp14:editId="5179E1BC">
                <wp:simplePos x="0" y="0"/>
                <wp:positionH relativeFrom="page">
                  <wp:posOffset>342900</wp:posOffset>
                </wp:positionH>
                <wp:positionV relativeFrom="page">
                  <wp:posOffset>7684770</wp:posOffset>
                </wp:positionV>
                <wp:extent cx="36830" cy="37465"/>
                <wp:effectExtent l="9525" t="7620" r="10795" b="12065"/>
                <wp:wrapNone/>
                <wp:docPr id="530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102"/>
                          <a:chExt cx="58" cy="59"/>
                        </a:xfrm>
                      </wpg:grpSpPr>
                      <wps:wsp>
                        <wps:cNvPr id="531" name="Freeform 530"/>
                        <wps:cNvSpPr>
                          <a:spLocks/>
                        </wps:cNvSpPr>
                        <wps:spPr bwMode="auto">
                          <a:xfrm>
                            <a:off x="540" y="1210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161 12102"/>
                              <a:gd name="T3" fmla="*/ 12161 h 59"/>
                              <a:gd name="T4" fmla="+- 0 598 540"/>
                              <a:gd name="T5" fmla="*/ T4 w 58"/>
                              <a:gd name="T6" fmla="+- 0 12161 12102"/>
                              <a:gd name="T7" fmla="*/ 12161 h 59"/>
                              <a:gd name="T8" fmla="+- 0 598 540"/>
                              <a:gd name="T9" fmla="*/ T8 w 58"/>
                              <a:gd name="T10" fmla="+- 0 12102 12102"/>
                              <a:gd name="T11" fmla="*/ 12102 h 59"/>
                              <a:gd name="T12" fmla="+- 0 540 540"/>
                              <a:gd name="T13" fmla="*/ T12 w 58"/>
                              <a:gd name="T14" fmla="+- 0 12102 12102"/>
                              <a:gd name="T15" fmla="*/ 12102 h 59"/>
                              <a:gd name="T16" fmla="+- 0 540 540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27pt;margin-top:605.1pt;width:2.9pt;height:2.95pt;z-index:-251388928;mso-position-horizontal-relative:page;mso-position-vertical-relative:page" coordorigin="540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">
                <v:shape id="Freeform 530" o:spid="_x0000_s1027" style="position:absolute;left:540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1g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1gM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1" locked="0" layoutInCell="1" allowOverlap="1" wp14:anchorId="4BD5D14C" wp14:editId="64CB2EF1">
                <wp:simplePos x="0" y="0"/>
                <wp:positionH relativeFrom="page">
                  <wp:posOffset>342900</wp:posOffset>
                </wp:positionH>
                <wp:positionV relativeFrom="page">
                  <wp:posOffset>7567295</wp:posOffset>
                </wp:positionV>
                <wp:extent cx="36830" cy="37465"/>
                <wp:effectExtent l="9525" t="13970" r="10795" b="5715"/>
                <wp:wrapNone/>
                <wp:docPr id="528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917"/>
                          <a:chExt cx="58" cy="59"/>
                        </a:xfrm>
                      </wpg:grpSpPr>
                      <wps:wsp>
                        <wps:cNvPr id="529" name="Freeform 528"/>
                        <wps:cNvSpPr>
                          <a:spLocks/>
                        </wps:cNvSpPr>
                        <wps:spPr bwMode="auto">
                          <a:xfrm>
                            <a:off x="540" y="11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976 11917"/>
                              <a:gd name="T3" fmla="*/ 11976 h 59"/>
                              <a:gd name="T4" fmla="+- 0 598 540"/>
                              <a:gd name="T5" fmla="*/ T4 w 58"/>
                              <a:gd name="T6" fmla="+- 0 11976 11917"/>
                              <a:gd name="T7" fmla="*/ 11976 h 59"/>
                              <a:gd name="T8" fmla="+- 0 598 540"/>
                              <a:gd name="T9" fmla="*/ T8 w 58"/>
                              <a:gd name="T10" fmla="+- 0 11917 11917"/>
                              <a:gd name="T11" fmla="*/ 11917 h 59"/>
                              <a:gd name="T12" fmla="+- 0 540 540"/>
                              <a:gd name="T13" fmla="*/ T12 w 58"/>
                              <a:gd name="T14" fmla="+- 0 11917 11917"/>
                              <a:gd name="T15" fmla="*/ 11917 h 59"/>
                              <a:gd name="T16" fmla="+- 0 540 540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27pt;margin-top:595.85pt;width:2.9pt;height:2.95pt;z-index:-251389952;mso-position-horizontal-relative:page;mso-position-vertical-relative:page" coordorigin="540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">
                <v:shape id="Freeform 528" o:spid="_x0000_s1027" style="position:absolute;left:540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vW8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vW8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1" locked="0" layoutInCell="1" allowOverlap="1" wp14:anchorId="61D4C7B0" wp14:editId="3AFD999B">
                <wp:simplePos x="0" y="0"/>
                <wp:positionH relativeFrom="page">
                  <wp:posOffset>342900</wp:posOffset>
                </wp:positionH>
                <wp:positionV relativeFrom="page">
                  <wp:posOffset>7449820</wp:posOffset>
                </wp:positionV>
                <wp:extent cx="36830" cy="37465"/>
                <wp:effectExtent l="9525" t="10795" r="10795" b="8890"/>
                <wp:wrapNone/>
                <wp:docPr id="52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732"/>
                          <a:chExt cx="58" cy="59"/>
                        </a:xfrm>
                      </wpg:grpSpPr>
                      <wps:wsp>
                        <wps:cNvPr id="527" name="Freeform 526"/>
                        <wps:cNvSpPr>
                          <a:spLocks/>
                        </wps:cNvSpPr>
                        <wps:spPr bwMode="auto">
                          <a:xfrm>
                            <a:off x="540" y="1173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791 11732"/>
                              <a:gd name="T3" fmla="*/ 11791 h 59"/>
                              <a:gd name="T4" fmla="+- 0 598 540"/>
                              <a:gd name="T5" fmla="*/ T4 w 58"/>
                              <a:gd name="T6" fmla="+- 0 11791 11732"/>
                              <a:gd name="T7" fmla="*/ 11791 h 59"/>
                              <a:gd name="T8" fmla="+- 0 598 540"/>
                              <a:gd name="T9" fmla="*/ T8 w 58"/>
                              <a:gd name="T10" fmla="+- 0 11732 11732"/>
                              <a:gd name="T11" fmla="*/ 11732 h 59"/>
                              <a:gd name="T12" fmla="+- 0 540 540"/>
                              <a:gd name="T13" fmla="*/ T12 w 58"/>
                              <a:gd name="T14" fmla="+- 0 11732 11732"/>
                              <a:gd name="T15" fmla="*/ 11732 h 59"/>
                              <a:gd name="T16" fmla="+- 0 540 540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27pt;margin-top:586.6pt;width:2.9pt;height:2.95pt;z-index:-251390976;mso-position-horizontal-relative:page;mso-position-vertical-relative:page" coordorigin="540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PPGQQAAFkLAAAOAAAAZHJzL2Uyb0RvYy54bWykVttu4zYQfS/QfyD02MKRaUu+Ic5i4UtQ&#10;YNtdYL0fQEvUBZVElaQtp0X/vcOhKMuJ7Q2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">
                <v:shape id="Freeform 526" o:spid="_x0000_s1027" style="position:absolute;left:540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es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eessMAAADcAAAADwAAAAAAAAAAAAAAAACYAgAAZHJzL2Rv&#10;d25yZXYueG1sUEsFBgAAAAAEAAQA9QAAAIgDAAAAAA=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1" locked="0" layoutInCell="1" allowOverlap="1" wp14:anchorId="2DFAB403" wp14:editId="05D8B5BA">
                <wp:simplePos x="0" y="0"/>
                <wp:positionH relativeFrom="page">
                  <wp:posOffset>342900</wp:posOffset>
                </wp:positionH>
                <wp:positionV relativeFrom="page">
                  <wp:posOffset>7332345</wp:posOffset>
                </wp:positionV>
                <wp:extent cx="36830" cy="37465"/>
                <wp:effectExtent l="9525" t="7620" r="10795" b="12065"/>
                <wp:wrapNone/>
                <wp:docPr id="52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547"/>
                          <a:chExt cx="58" cy="59"/>
                        </a:xfrm>
                      </wpg:grpSpPr>
                      <wps:wsp>
                        <wps:cNvPr id="525" name="Freeform 524"/>
                        <wps:cNvSpPr>
                          <a:spLocks/>
                        </wps:cNvSpPr>
                        <wps:spPr bwMode="auto">
                          <a:xfrm>
                            <a:off x="540" y="1154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606 11547"/>
                              <a:gd name="T3" fmla="*/ 11606 h 59"/>
                              <a:gd name="T4" fmla="+- 0 598 540"/>
                              <a:gd name="T5" fmla="*/ T4 w 58"/>
                              <a:gd name="T6" fmla="+- 0 11606 11547"/>
                              <a:gd name="T7" fmla="*/ 11606 h 59"/>
                              <a:gd name="T8" fmla="+- 0 598 540"/>
                              <a:gd name="T9" fmla="*/ T8 w 58"/>
                              <a:gd name="T10" fmla="+- 0 11547 11547"/>
                              <a:gd name="T11" fmla="*/ 11547 h 59"/>
                              <a:gd name="T12" fmla="+- 0 540 540"/>
                              <a:gd name="T13" fmla="*/ T12 w 58"/>
                              <a:gd name="T14" fmla="+- 0 11547 11547"/>
                              <a:gd name="T15" fmla="*/ 11547 h 59"/>
                              <a:gd name="T16" fmla="+- 0 540 540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27pt;margin-top:577.35pt;width:2.9pt;height:2.95pt;z-index:-251392000;mso-position-horizontal-relative:page;mso-position-vertical-relative:page" coordorigin="540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">
                <v:shape id="Freeform 524" o:spid="_x0000_s1027" style="position:absolute;left:540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lXsIA&#10;AADcAAAADwAAAGRycy9kb3ducmV2LnhtbESP0YrCMBRE3xf8h3CFfVtTBWWpRqmCILr7YPUDLs01&#10;LTY3JYna/XuzIPg4zMwZZrHqbSvu5EPjWMF4lIEgrpxu2Cg4n7Zf3yBCRNbYOiYFfxRgtRx8LDDX&#10;7sFHupfRiAThkKOCOsYulzJUNVkMI9cRJ+/ivMWYpDdSe3wkuG3lJMtm0mLDaaHGjjY1VdfyZhVs&#10;XbHHA3s2x59bkf2W+3ZtZkp9DvtiDiJSH9/hV3unFUwn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aVewgAAANwAAAAPAAAAAAAAAAAAAAAAAJgCAABkcnMvZG93&#10;bnJldi54bWxQSwUGAAAAAAQABAD1AAAAhwMAAAAA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 wp14:anchorId="65C063DB" wp14:editId="20C3A6BF">
                <wp:simplePos x="0" y="0"/>
                <wp:positionH relativeFrom="page">
                  <wp:posOffset>342900</wp:posOffset>
                </wp:positionH>
                <wp:positionV relativeFrom="page">
                  <wp:posOffset>7215505</wp:posOffset>
                </wp:positionV>
                <wp:extent cx="36830" cy="37465"/>
                <wp:effectExtent l="9525" t="5080" r="10795" b="5080"/>
                <wp:wrapNone/>
                <wp:docPr id="52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363"/>
                          <a:chExt cx="58" cy="59"/>
                        </a:xfrm>
                      </wpg:grpSpPr>
                      <wps:wsp>
                        <wps:cNvPr id="523" name="Freeform 522"/>
                        <wps:cNvSpPr>
                          <a:spLocks/>
                        </wps:cNvSpPr>
                        <wps:spPr bwMode="auto">
                          <a:xfrm>
                            <a:off x="540" y="11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22 11363"/>
                              <a:gd name="T3" fmla="*/ 11422 h 59"/>
                              <a:gd name="T4" fmla="+- 0 598 540"/>
                              <a:gd name="T5" fmla="*/ T4 w 58"/>
                              <a:gd name="T6" fmla="+- 0 11422 11363"/>
                              <a:gd name="T7" fmla="*/ 11422 h 59"/>
                              <a:gd name="T8" fmla="+- 0 598 540"/>
                              <a:gd name="T9" fmla="*/ T8 w 58"/>
                              <a:gd name="T10" fmla="+- 0 11363 11363"/>
                              <a:gd name="T11" fmla="*/ 11363 h 59"/>
                              <a:gd name="T12" fmla="+- 0 540 540"/>
                              <a:gd name="T13" fmla="*/ T12 w 58"/>
                              <a:gd name="T14" fmla="+- 0 11363 11363"/>
                              <a:gd name="T15" fmla="*/ 11363 h 59"/>
                              <a:gd name="T16" fmla="+- 0 540 540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27pt;margin-top:568.15pt;width:2.9pt;height:2.95pt;z-index:-251393024;mso-position-horizontal-relative:page;mso-position-vertical-relative:page" coordorigin="540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">
                <v:shape id="Freeform 522" o:spid="_x0000_s1027" style="position:absolute;left:540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Ysc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H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Ysc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0CE0AD3B" wp14:editId="22625A9F">
                <wp:simplePos x="0" y="0"/>
                <wp:positionH relativeFrom="page">
                  <wp:posOffset>342900</wp:posOffset>
                </wp:positionH>
                <wp:positionV relativeFrom="page">
                  <wp:posOffset>7098030</wp:posOffset>
                </wp:positionV>
                <wp:extent cx="36830" cy="37465"/>
                <wp:effectExtent l="9525" t="11430" r="10795" b="8255"/>
                <wp:wrapNone/>
                <wp:docPr id="5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178"/>
                          <a:chExt cx="58" cy="59"/>
                        </a:xfrm>
                      </wpg:grpSpPr>
                      <wps:wsp>
                        <wps:cNvPr id="521" name="Freeform 520"/>
                        <wps:cNvSpPr>
                          <a:spLocks/>
                        </wps:cNvSpPr>
                        <wps:spPr bwMode="auto">
                          <a:xfrm>
                            <a:off x="540" y="1117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237 11178"/>
                              <a:gd name="T3" fmla="*/ 11237 h 59"/>
                              <a:gd name="T4" fmla="+- 0 598 540"/>
                              <a:gd name="T5" fmla="*/ T4 w 58"/>
                              <a:gd name="T6" fmla="+- 0 11237 11178"/>
                              <a:gd name="T7" fmla="*/ 11237 h 59"/>
                              <a:gd name="T8" fmla="+- 0 598 540"/>
                              <a:gd name="T9" fmla="*/ T8 w 58"/>
                              <a:gd name="T10" fmla="+- 0 11178 11178"/>
                              <a:gd name="T11" fmla="*/ 11178 h 59"/>
                              <a:gd name="T12" fmla="+- 0 540 540"/>
                              <a:gd name="T13" fmla="*/ T12 w 58"/>
                              <a:gd name="T14" fmla="+- 0 11178 11178"/>
                              <a:gd name="T15" fmla="*/ 11178 h 59"/>
                              <a:gd name="T16" fmla="+- 0 540 540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27pt;margin-top:558.9pt;width:2.9pt;height:2.95pt;z-index:-251394048;mso-position-horizontal-relative:page;mso-position-vertical-relative:page" coordorigin="540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">
                <v:shape id="Freeform 520" o:spid="_x0000_s1027" style="position:absolute;left:540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jXcIA&#10;AADcAAAADwAAAGRycy9kb3ducmV2LnhtbESP0YrCMBRE3xf8h3AF39ZUYWW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qNdwgAAANwAAAAPAAAAAAAAAAAAAAAAAJgCAABkcnMvZG93&#10;bnJldi54bWxQSwUGAAAAAAQABAD1AAAAhwMAAAAA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 wp14:anchorId="323B435B" wp14:editId="2693B960">
                <wp:simplePos x="0" y="0"/>
                <wp:positionH relativeFrom="page">
                  <wp:posOffset>342900</wp:posOffset>
                </wp:positionH>
                <wp:positionV relativeFrom="page">
                  <wp:posOffset>6980555</wp:posOffset>
                </wp:positionV>
                <wp:extent cx="36830" cy="37465"/>
                <wp:effectExtent l="9525" t="8255" r="10795" b="11430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993"/>
                          <a:chExt cx="58" cy="59"/>
                        </a:xfrm>
                      </wpg:grpSpPr>
                      <wps:wsp>
                        <wps:cNvPr id="519" name="Freeform 518"/>
                        <wps:cNvSpPr>
                          <a:spLocks/>
                        </wps:cNvSpPr>
                        <wps:spPr bwMode="auto">
                          <a:xfrm>
                            <a:off x="540" y="109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052 10993"/>
                              <a:gd name="T3" fmla="*/ 11052 h 59"/>
                              <a:gd name="T4" fmla="+- 0 598 540"/>
                              <a:gd name="T5" fmla="*/ T4 w 58"/>
                              <a:gd name="T6" fmla="+- 0 11052 10993"/>
                              <a:gd name="T7" fmla="*/ 11052 h 59"/>
                              <a:gd name="T8" fmla="+- 0 598 540"/>
                              <a:gd name="T9" fmla="*/ T8 w 58"/>
                              <a:gd name="T10" fmla="+- 0 10993 10993"/>
                              <a:gd name="T11" fmla="*/ 10993 h 59"/>
                              <a:gd name="T12" fmla="+- 0 540 540"/>
                              <a:gd name="T13" fmla="*/ T12 w 58"/>
                              <a:gd name="T14" fmla="+- 0 10993 10993"/>
                              <a:gd name="T15" fmla="*/ 10993 h 59"/>
                              <a:gd name="T16" fmla="+- 0 540 540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27pt;margin-top:549.65pt;width:2.9pt;height:2.95pt;z-index:-251395072;mso-position-horizontal-relative:page;mso-position-vertical-relative:page" coordorigin="540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">
                <v:shape id="Freeform 518" o:spid="_x0000_s1027" style="position:absolute;left:540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l5s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hl5sMAAADcAAAADwAAAAAAAAAAAAAAAACYAgAAZHJzL2Rv&#10;d25yZXYueG1sUEsFBgAAAAAEAAQA9QAAAIgDAAAAAA==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 wp14:anchorId="0C3B5E03" wp14:editId="5C924D2A">
                <wp:simplePos x="0" y="0"/>
                <wp:positionH relativeFrom="page">
                  <wp:posOffset>342900</wp:posOffset>
                </wp:positionH>
                <wp:positionV relativeFrom="page">
                  <wp:posOffset>6863080</wp:posOffset>
                </wp:positionV>
                <wp:extent cx="36830" cy="37465"/>
                <wp:effectExtent l="9525" t="5080" r="10795" b="5080"/>
                <wp:wrapNone/>
                <wp:docPr id="51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08"/>
                          <a:chExt cx="58" cy="59"/>
                        </a:xfrm>
                      </wpg:grpSpPr>
                      <wps:wsp>
                        <wps:cNvPr id="517" name="Freeform 516"/>
                        <wps:cNvSpPr>
                          <a:spLocks/>
                        </wps:cNvSpPr>
                        <wps:spPr bwMode="auto">
                          <a:xfrm>
                            <a:off x="540" y="1080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867 10808"/>
                              <a:gd name="T3" fmla="*/ 10867 h 59"/>
                              <a:gd name="T4" fmla="+- 0 598 540"/>
                              <a:gd name="T5" fmla="*/ T4 w 58"/>
                              <a:gd name="T6" fmla="+- 0 10867 10808"/>
                              <a:gd name="T7" fmla="*/ 10867 h 59"/>
                              <a:gd name="T8" fmla="+- 0 598 540"/>
                              <a:gd name="T9" fmla="*/ T8 w 58"/>
                              <a:gd name="T10" fmla="+- 0 10808 10808"/>
                              <a:gd name="T11" fmla="*/ 10808 h 59"/>
                              <a:gd name="T12" fmla="+- 0 540 540"/>
                              <a:gd name="T13" fmla="*/ T12 w 58"/>
                              <a:gd name="T14" fmla="+- 0 10808 10808"/>
                              <a:gd name="T15" fmla="*/ 10808 h 59"/>
                              <a:gd name="T16" fmla="+- 0 540 540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27pt;margin-top:540.4pt;width:2.9pt;height:2.95pt;z-index:-251396096;mso-position-horizontal-relative:page;mso-position-vertical-relative:page" coordorigin="540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">
                <v:shape id="Freeform 516" o:spid="_x0000_s1027" style="position:absolute;left:540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UD8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tUD8MAAADcAAAADwAAAAAAAAAAAAAAAACYAgAAZHJzL2Rv&#10;d25yZXYueG1sUEsFBgAAAAAEAAQA9QAAAIgDAAAAAA=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73A7274F" wp14:editId="6E9C06D8">
                <wp:simplePos x="0" y="0"/>
                <wp:positionH relativeFrom="page">
                  <wp:posOffset>342900</wp:posOffset>
                </wp:positionH>
                <wp:positionV relativeFrom="page">
                  <wp:posOffset>6745605</wp:posOffset>
                </wp:positionV>
                <wp:extent cx="36830" cy="37465"/>
                <wp:effectExtent l="9525" t="11430" r="10795" b="8255"/>
                <wp:wrapNone/>
                <wp:docPr id="51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623"/>
                          <a:chExt cx="58" cy="59"/>
                        </a:xfrm>
                      </wpg:grpSpPr>
                      <wps:wsp>
                        <wps:cNvPr id="515" name="Freeform 514"/>
                        <wps:cNvSpPr>
                          <a:spLocks/>
                        </wps:cNvSpPr>
                        <wps:spPr bwMode="auto">
                          <a:xfrm>
                            <a:off x="540" y="1062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682 10623"/>
                              <a:gd name="T3" fmla="*/ 10682 h 59"/>
                              <a:gd name="T4" fmla="+- 0 598 540"/>
                              <a:gd name="T5" fmla="*/ T4 w 58"/>
                              <a:gd name="T6" fmla="+- 0 10682 10623"/>
                              <a:gd name="T7" fmla="*/ 10682 h 59"/>
                              <a:gd name="T8" fmla="+- 0 598 540"/>
                              <a:gd name="T9" fmla="*/ T8 w 58"/>
                              <a:gd name="T10" fmla="+- 0 10623 10623"/>
                              <a:gd name="T11" fmla="*/ 10623 h 59"/>
                              <a:gd name="T12" fmla="+- 0 540 540"/>
                              <a:gd name="T13" fmla="*/ T12 w 58"/>
                              <a:gd name="T14" fmla="+- 0 10623 10623"/>
                              <a:gd name="T15" fmla="*/ 10623 h 59"/>
                              <a:gd name="T16" fmla="+- 0 540 540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7pt;margin-top:531.15pt;width:2.9pt;height:2.95pt;z-index:-251397120;mso-position-horizontal-relative:page;mso-position-vertical-relative:page" coordorigin="540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">
                <v:shape id="Freeform 514" o:spid="_x0000_s1027" style="position:absolute;left:540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v48IA&#10;AADcAAAADwAAAGRycy9kb3ducmV2LnhtbESP0YrCMBRE3xf8h3CFfVtTFxSpRqmCsLj6YPUDLs01&#10;LTY3JYna/fuNIPg4zMwZZrHqbSvu5EPjWMF4lIEgrpxu2Cg4n7ZfMxAhImtsHZOCPwqwWg4+Fphr&#10;9+Aj3ctoRIJwyFFBHWOXSxmqmiyGkeuIk3dx3mJM0hupPT4S3LbyO8um0mLDaaHGjjY1VdfyZhVs&#10;XbHDX/ZsjvtbkR3KXbs2U6U+h30xBxGpj+/wq/2jFUzGE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/jwgAAANwAAAAPAAAAAAAAAAAAAAAAAJgCAABkcnMvZG93&#10;bnJldi54bWxQSwUGAAAAAAQABAD1AAAAhwMAAAAA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72BF8420" wp14:editId="383CC2FA">
                <wp:simplePos x="0" y="0"/>
                <wp:positionH relativeFrom="page">
                  <wp:posOffset>342900</wp:posOffset>
                </wp:positionH>
                <wp:positionV relativeFrom="page">
                  <wp:posOffset>6628765</wp:posOffset>
                </wp:positionV>
                <wp:extent cx="36830" cy="37465"/>
                <wp:effectExtent l="9525" t="8890" r="10795" b="10795"/>
                <wp:wrapNone/>
                <wp:docPr id="512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439"/>
                          <a:chExt cx="58" cy="59"/>
                        </a:xfrm>
                      </wpg:grpSpPr>
                      <wps:wsp>
                        <wps:cNvPr id="513" name="Freeform 512"/>
                        <wps:cNvSpPr>
                          <a:spLocks/>
                        </wps:cNvSpPr>
                        <wps:spPr bwMode="auto">
                          <a:xfrm>
                            <a:off x="540" y="1043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498 10439"/>
                              <a:gd name="T3" fmla="*/ 10498 h 59"/>
                              <a:gd name="T4" fmla="+- 0 598 540"/>
                              <a:gd name="T5" fmla="*/ T4 w 58"/>
                              <a:gd name="T6" fmla="+- 0 10498 10439"/>
                              <a:gd name="T7" fmla="*/ 10498 h 59"/>
                              <a:gd name="T8" fmla="+- 0 598 540"/>
                              <a:gd name="T9" fmla="*/ T8 w 58"/>
                              <a:gd name="T10" fmla="+- 0 10439 10439"/>
                              <a:gd name="T11" fmla="*/ 10439 h 59"/>
                              <a:gd name="T12" fmla="+- 0 540 540"/>
                              <a:gd name="T13" fmla="*/ T12 w 58"/>
                              <a:gd name="T14" fmla="+- 0 10439 10439"/>
                              <a:gd name="T15" fmla="*/ 10439 h 59"/>
                              <a:gd name="T16" fmla="+- 0 540 540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27pt;margin-top:521.95pt;width:2.9pt;height:2.95pt;z-index:-251398144;mso-position-horizontal-relative:page;mso-position-vertical-relative:page" coordorigin="540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">
                <v:shape id="Freeform 512" o:spid="_x0000_s1027" style="position:absolute;left:540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D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5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SDMMAAADcAAAADwAAAAAAAAAAAAAAAACYAgAAZHJzL2Rv&#10;d25yZXYueG1sUEsFBgAAAAAEAAQA9QAAAIgDAAAAAA=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0E10B456" wp14:editId="31E2ED9B">
                <wp:simplePos x="0" y="0"/>
                <wp:positionH relativeFrom="page">
                  <wp:posOffset>342900</wp:posOffset>
                </wp:positionH>
                <wp:positionV relativeFrom="page">
                  <wp:posOffset>6511290</wp:posOffset>
                </wp:positionV>
                <wp:extent cx="36830" cy="37465"/>
                <wp:effectExtent l="9525" t="5715" r="10795" b="13970"/>
                <wp:wrapNone/>
                <wp:docPr id="51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254"/>
                          <a:chExt cx="58" cy="59"/>
                        </a:xfrm>
                      </wpg:grpSpPr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540" y="1025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313 10254"/>
                              <a:gd name="T3" fmla="*/ 10313 h 59"/>
                              <a:gd name="T4" fmla="+- 0 598 540"/>
                              <a:gd name="T5" fmla="*/ T4 w 58"/>
                              <a:gd name="T6" fmla="+- 0 10313 10254"/>
                              <a:gd name="T7" fmla="*/ 10313 h 59"/>
                              <a:gd name="T8" fmla="+- 0 598 540"/>
                              <a:gd name="T9" fmla="*/ T8 w 58"/>
                              <a:gd name="T10" fmla="+- 0 10254 10254"/>
                              <a:gd name="T11" fmla="*/ 10254 h 59"/>
                              <a:gd name="T12" fmla="+- 0 540 540"/>
                              <a:gd name="T13" fmla="*/ T12 w 58"/>
                              <a:gd name="T14" fmla="+- 0 10254 10254"/>
                              <a:gd name="T15" fmla="*/ 10254 h 59"/>
                              <a:gd name="T16" fmla="+- 0 540 540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27pt;margin-top:512.7pt;width:2.9pt;height:2.95pt;z-index:-251399168;mso-position-horizontal-relative:page;mso-position-vertical-relative:page" coordorigin="540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">
                <v:shape id="Freeform 510" o:spid="_x0000_s1027" style="position:absolute;left:540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p4MMA&#10;AADcAAAADwAAAGRycy9kb3ducmV2LnhtbESPUWvCMBSF34X9h3AHe9O0w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p4M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 wp14:anchorId="69C22D25" wp14:editId="594ADC7A">
                <wp:simplePos x="0" y="0"/>
                <wp:positionH relativeFrom="page">
                  <wp:posOffset>342900</wp:posOffset>
                </wp:positionH>
                <wp:positionV relativeFrom="page">
                  <wp:posOffset>6393815</wp:posOffset>
                </wp:positionV>
                <wp:extent cx="36830" cy="37465"/>
                <wp:effectExtent l="9525" t="12065" r="10795" b="7620"/>
                <wp:wrapNone/>
                <wp:docPr id="508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069"/>
                          <a:chExt cx="58" cy="59"/>
                        </a:xfrm>
                      </wpg:grpSpPr>
                      <wps:wsp>
                        <wps:cNvPr id="509" name="Freeform 508"/>
                        <wps:cNvSpPr>
                          <a:spLocks/>
                        </wps:cNvSpPr>
                        <wps:spPr bwMode="auto">
                          <a:xfrm>
                            <a:off x="540" y="100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128 10069"/>
                              <a:gd name="T3" fmla="*/ 10128 h 59"/>
                              <a:gd name="T4" fmla="+- 0 598 540"/>
                              <a:gd name="T5" fmla="*/ T4 w 58"/>
                              <a:gd name="T6" fmla="+- 0 10128 10069"/>
                              <a:gd name="T7" fmla="*/ 10128 h 59"/>
                              <a:gd name="T8" fmla="+- 0 598 540"/>
                              <a:gd name="T9" fmla="*/ T8 w 58"/>
                              <a:gd name="T10" fmla="+- 0 10069 10069"/>
                              <a:gd name="T11" fmla="*/ 10069 h 59"/>
                              <a:gd name="T12" fmla="+- 0 540 540"/>
                              <a:gd name="T13" fmla="*/ T12 w 58"/>
                              <a:gd name="T14" fmla="+- 0 10069 10069"/>
                              <a:gd name="T15" fmla="*/ 10069 h 59"/>
                              <a:gd name="T16" fmla="+- 0 540 540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27pt;margin-top:503.45pt;width:2.9pt;height:2.95pt;z-index:-251400192;mso-position-horizontal-relative:page;mso-position-vertical-relative:page" coordorigin="540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">
                <v:shape id="Freeform 508" o:spid="_x0000_s1027" style="position:absolute;left:540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zO8MA&#10;AADcAAAADwAAAGRycy9kb3ducmV2LnhtbESP0WoCMRRE3wv+Q7hC32piod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zO8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 wp14:anchorId="27F90DB6" wp14:editId="188FCD58">
                <wp:simplePos x="0" y="0"/>
                <wp:positionH relativeFrom="page">
                  <wp:posOffset>342900</wp:posOffset>
                </wp:positionH>
                <wp:positionV relativeFrom="page">
                  <wp:posOffset>6276340</wp:posOffset>
                </wp:positionV>
                <wp:extent cx="36830" cy="37465"/>
                <wp:effectExtent l="9525" t="8890" r="10795" b="10795"/>
                <wp:wrapNone/>
                <wp:docPr id="5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884"/>
                          <a:chExt cx="58" cy="59"/>
                        </a:xfrm>
                      </wpg:grpSpPr>
                      <wps:wsp>
                        <wps:cNvPr id="507" name="Freeform 506"/>
                        <wps:cNvSpPr>
                          <a:spLocks/>
                        </wps:cNvSpPr>
                        <wps:spPr bwMode="auto">
                          <a:xfrm>
                            <a:off x="540" y="988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943 9884"/>
                              <a:gd name="T3" fmla="*/ 9943 h 59"/>
                              <a:gd name="T4" fmla="+- 0 598 540"/>
                              <a:gd name="T5" fmla="*/ T4 w 58"/>
                              <a:gd name="T6" fmla="+- 0 9943 9884"/>
                              <a:gd name="T7" fmla="*/ 9943 h 59"/>
                              <a:gd name="T8" fmla="+- 0 598 540"/>
                              <a:gd name="T9" fmla="*/ T8 w 58"/>
                              <a:gd name="T10" fmla="+- 0 9884 9884"/>
                              <a:gd name="T11" fmla="*/ 9884 h 59"/>
                              <a:gd name="T12" fmla="+- 0 540 540"/>
                              <a:gd name="T13" fmla="*/ T12 w 58"/>
                              <a:gd name="T14" fmla="+- 0 9884 9884"/>
                              <a:gd name="T15" fmla="*/ 9884 h 59"/>
                              <a:gd name="T16" fmla="+- 0 540 540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27pt;margin-top:494.2pt;width:2.9pt;height:2.95pt;z-index:-251401216;mso-position-horizontal-relative:page;mso-position-vertical-relative:page" coordorigin="540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">
                <v:shape id="Freeform 506" o:spid="_x0000_s1027" style="position:absolute;left:540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C0sMA&#10;AADcAAAADwAAAGRycy9kb3ducmV2LnhtbESP0WoCMRRE3wv+Q7hC32piob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C0sMAAADcAAAADwAAAAAAAAAAAAAAAACYAgAAZHJzL2Rv&#10;d25yZXYueG1sUEsFBgAAAAAEAAQA9QAAAIgDAAAAAA=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5FC574B8" wp14:editId="351BA92F">
                <wp:simplePos x="0" y="0"/>
                <wp:positionH relativeFrom="page">
                  <wp:posOffset>342900</wp:posOffset>
                </wp:positionH>
                <wp:positionV relativeFrom="page">
                  <wp:posOffset>6158865</wp:posOffset>
                </wp:positionV>
                <wp:extent cx="36830" cy="37465"/>
                <wp:effectExtent l="9525" t="5715" r="10795" b="13970"/>
                <wp:wrapNone/>
                <wp:docPr id="50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699"/>
                          <a:chExt cx="58" cy="59"/>
                        </a:xfrm>
                      </wpg:grpSpPr>
                      <wps:wsp>
                        <wps:cNvPr id="505" name="Freeform 504"/>
                        <wps:cNvSpPr>
                          <a:spLocks/>
                        </wps:cNvSpPr>
                        <wps:spPr bwMode="auto">
                          <a:xfrm>
                            <a:off x="540" y="96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758 9699"/>
                              <a:gd name="T3" fmla="*/ 9758 h 59"/>
                              <a:gd name="T4" fmla="+- 0 598 540"/>
                              <a:gd name="T5" fmla="*/ T4 w 58"/>
                              <a:gd name="T6" fmla="+- 0 9758 9699"/>
                              <a:gd name="T7" fmla="*/ 9758 h 59"/>
                              <a:gd name="T8" fmla="+- 0 598 540"/>
                              <a:gd name="T9" fmla="*/ T8 w 58"/>
                              <a:gd name="T10" fmla="+- 0 9699 9699"/>
                              <a:gd name="T11" fmla="*/ 9699 h 59"/>
                              <a:gd name="T12" fmla="+- 0 540 540"/>
                              <a:gd name="T13" fmla="*/ T12 w 58"/>
                              <a:gd name="T14" fmla="+- 0 9699 9699"/>
                              <a:gd name="T15" fmla="*/ 9699 h 59"/>
                              <a:gd name="T16" fmla="+- 0 540 540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27pt;margin-top:484.95pt;width:2.9pt;height:2.95pt;z-index:-251402240;mso-position-horizontal-relative:page;mso-position-vertical-relative:page" coordorigin="540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dmCwQAAEgLAAAOAAAAZHJzL2Uyb0RvYy54bWykVttu4zYQfS/QfyD02MKRZMtXxFksfAkK&#10;bLsLrPcDaIm6oJKokrKVtOi/d2YoylJib4J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">
                <v:shape id="Freeform 504" o:spid="_x0000_s1027" style="position:absolute;left:540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5PsMA&#10;AADcAAAADwAAAGRycy9kb3ducmV2LnhtbESPwWrDMBBE74X8g9hAb42UQkJxohgnEChpe4jbD1is&#10;jWxirYykOO7fV4VCj8PMvGG25eR6MVKInWcNy4UCQdx407HV8PV5fHoBEROywd4zafimCOVu9rDF&#10;wvg7n2mskxUZwrFADW1KQyFlbFpyGBd+IM7exQeHKctgpQl4z3DXy2el1tJhx3mhxYEOLTXX+uY0&#10;HH11wjcObM/vt0p91Kd+b9daP86nagMi0ZT+w3/tV6NhpVb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z5Ps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013650F6" wp14:editId="1BCC9B87">
                <wp:simplePos x="0" y="0"/>
                <wp:positionH relativeFrom="page">
                  <wp:posOffset>342900</wp:posOffset>
                </wp:positionH>
                <wp:positionV relativeFrom="page">
                  <wp:posOffset>6041390</wp:posOffset>
                </wp:positionV>
                <wp:extent cx="36830" cy="37465"/>
                <wp:effectExtent l="9525" t="12065" r="10795" b="7620"/>
                <wp:wrapNone/>
                <wp:docPr id="502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514"/>
                          <a:chExt cx="58" cy="59"/>
                        </a:xfrm>
                      </wpg:grpSpPr>
                      <wps:wsp>
                        <wps:cNvPr id="503" name="Freeform 502"/>
                        <wps:cNvSpPr>
                          <a:spLocks/>
                        </wps:cNvSpPr>
                        <wps:spPr bwMode="auto">
                          <a:xfrm>
                            <a:off x="540" y="951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573 9514"/>
                              <a:gd name="T3" fmla="*/ 9573 h 59"/>
                              <a:gd name="T4" fmla="+- 0 598 540"/>
                              <a:gd name="T5" fmla="*/ T4 w 58"/>
                              <a:gd name="T6" fmla="+- 0 9573 9514"/>
                              <a:gd name="T7" fmla="*/ 9573 h 59"/>
                              <a:gd name="T8" fmla="+- 0 598 540"/>
                              <a:gd name="T9" fmla="*/ T8 w 58"/>
                              <a:gd name="T10" fmla="+- 0 9514 9514"/>
                              <a:gd name="T11" fmla="*/ 9514 h 59"/>
                              <a:gd name="T12" fmla="+- 0 540 540"/>
                              <a:gd name="T13" fmla="*/ T12 w 58"/>
                              <a:gd name="T14" fmla="+- 0 9514 9514"/>
                              <a:gd name="T15" fmla="*/ 9514 h 59"/>
                              <a:gd name="T16" fmla="+- 0 540 540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7pt;margin-top:475.7pt;width:2.9pt;height:2.95pt;z-index:-251403264;mso-position-horizontal-relative:page;mso-position-vertical-relative:page" coordorigin="540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">
                <v:shape id="Freeform 502" o:spid="_x0000_s1027" style="position:absolute;left:540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E0cMA&#10;AADcAAAADwAAAGRycy9kb3ducmV2LnhtbESP0WoCMRRE3wv+Q7hC32pii1JWo6wFoWj74NYPuGyu&#10;2cXNzZJE3f69EQp9HGbmDLNcD64TVwqx9axhOlEgiGtvWrYajj/bl3cQMSEb7DyThl+KsF6NnpZY&#10;GH/jA12rZEWGcCxQQ5NSX0gZ64YcxonvibN38sFhyjJYaQLeMtx18lWpuXTYcl5osKePhupzdXEa&#10;tr7c4Z4D28PXpVTf1a7b2LnWz+OhXIBINKT/8F/702iYqTd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E0cMAAADcAAAADwAAAAAAAAAAAAAAAACYAgAAZHJzL2Rv&#10;d25yZXYueG1sUEsFBgAAAAAEAAQA9QAAAIgDAAAAAA=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13773954" wp14:editId="5FDEFBBB">
                <wp:simplePos x="0" y="0"/>
                <wp:positionH relativeFrom="page">
                  <wp:posOffset>342900</wp:posOffset>
                </wp:positionH>
                <wp:positionV relativeFrom="page">
                  <wp:posOffset>5923915</wp:posOffset>
                </wp:positionV>
                <wp:extent cx="36830" cy="37465"/>
                <wp:effectExtent l="9525" t="8890" r="10795" b="10795"/>
                <wp:wrapNone/>
                <wp:docPr id="50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329"/>
                          <a:chExt cx="58" cy="59"/>
                        </a:xfrm>
                      </wpg:grpSpPr>
                      <wps:wsp>
                        <wps:cNvPr id="501" name="Freeform 500"/>
                        <wps:cNvSpPr>
                          <a:spLocks/>
                        </wps:cNvSpPr>
                        <wps:spPr bwMode="auto">
                          <a:xfrm>
                            <a:off x="540" y="93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388 9329"/>
                              <a:gd name="T3" fmla="*/ 9388 h 59"/>
                              <a:gd name="T4" fmla="+- 0 598 540"/>
                              <a:gd name="T5" fmla="*/ T4 w 58"/>
                              <a:gd name="T6" fmla="+- 0 9388 9329"/>
                              <a:gd name="T7" fmla="*/ 9388 h 59"/>
                              <a:gd name="T8" fmla="+- 0 598 540"/>
                              <a:gd name="T9" fmla="*/ T8 w 58"/>
                              <a:gd name="T10" fmla="+- 0 9329 9329"/>
                              <a:gd name="T11" fmla="*/ 9329 h 59"/>
                              <a:gd name="T12" fmla="+- 0 540 540"/>
                              <a:gd name="T13" fmla="*/ T12 w 58"/>
                              <a:gd name="T14" fmla="+- 0 9329 9329"/>
                              <a:gd name="T15" fmla="*/ 9329 h 59"/>
                              <a:gd name="T16" fmla="+- 0 540 540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27pt;margin-top:466.45pt;width:2.9pt;height:2.95pt;z-index:-251404288;mso-position-horizontal-relative:page;mso-position-vertical-relative:page" coordorigin="540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MDDQQAAEgLAAAOAAAAZHJzL2Uyb0RvYy54bWykVtuO4zYMfS/QfxD82CJjO3GumMxikcug&#10;wLZdYNMPUGz5gtqWKzlxpkX/vSRlOfZMsj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">
                <v:shape id="Freeform 500" o:spid="_x0000_s1027" style="position:absolute;left:540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/PcIA&#10;AADcAAAADwAAAGRycy9kb3ducmV2LnhtbESP0WoCMRRE3wv9h3ALfauJg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/89wgAAANwAAAAPAAAAAAAAAAAAAAAAAJgCAABkcnMvZG93&#10;bnJldi54bWxQSwUGAAAAAAQABAD1AAAAhwMAAAAA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086C1D93" wp14:editId="36B74A19">
                <wp:simplePos x="0" y="0"/>
                <wp:positionH relativeFrom="page">
                  <wp:posOffset>342900</wp:posOffset>
                </wp:positionH>
                <wp:positionV relativeFrom="page">
                  <wp:posOffset>5807075</wp:posOffset>
                </wp:positionV>
                <wp:extent cx="36830" cy="37465"/>
                <wp:effectExtent l="9525" t="6350" r="10795" b="13335"/>
                <wp:wrapNone/>
                <wp:docPr id="49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145"/>
                          <a:chExt cx="58" cy="59"/>
                        </a:xfrm>
                      </wpg:grpSpPr>
                      <wps:wsp>
                        <wps:cNvPr id="499" name="Freeform 498"/>
                        <wps:cNvSpPr>
                          <a:spLocks/>
                        </wps:cNvSpPr>
                        <wps:spPr bwMode="auto">
                          <a:xfrm>
                            <a:off x="540" y="91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204 9145"/>
                              <a:gd name="T3" fmla="*/ 9204 h 59"/>
                              <a:gd name="T4" fmla="+- 0 598 540"/>
                              <a:gd name="T5" fmla="*/ T4 w 58"/>
                              <a:gd name="T6" fmla="+- 0 9204 9145"/>
                              <a:gd name="T7" fmla="*/ 9204 h 59"/>
                              <a:gd name="T8" fmla="+- 0 598 540"/>
                              <a:gd name="T9" fmla="*/ T8 w 58"/>
                              <a:gd name="T10" fmla="+- 0 9145 9145"/>
                              <a:gd name="T11" fmla="*/ 9145 h 59"/>
                              <a:gd name="T12" fmla="+- 0 540 540"/>
                              <a:gd name="T13" fmla="*/ T12 w 58"/>
                              <a:gd name="T14" fmla="+- 0 9145 9145"/>
                              <a:gd name="T15" fmla="*/ 9145 h 59"/>
                              <a:gd name="T16" fmla="+- 0 540 540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27pt;margin-top:457.25pt;width:2.9pt;height:2.95pt;z-index:-251405312;mso-position-horizontal-relative:page;mso-position-vertical-relative:page" coordorigin="540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q0EAQAAEgLAAAOAAAAZHJzL2Uyb0RvYy54bWykVtuO4zYMfS/QfxD82CJjO3GumMxikcug&#10;wLZdYNMPUGz5gtqWKzlxpkX/vSRlOfZMMr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">
                <v:shape id="Freeform 498" o:spid="_x0000_s1027" style="position:absolute;left:540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pIc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2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pIcMAAADcAAAADwAAAAAAAAAAAAAAAACYAgAAZHJzL2Rv&#10;d25yZXYueG1sUEsFBgAAAAAEAAQA9QAAAIgDAAAAAA==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30A275AD" wp14:editId="63894A75">
                <wp:simplePos x="0" y="0"/>
                <wp:positionH relativeFrom="page">
                  <wp:posOffset>342900</wp:posOffset>
                </wp:positionH>
                <wp:positionV relativeFrom="page">
                  <wp:posOffset>5689600</wp:posOffset>
                </wp:positionV>
                <wp:extent cx="36830" cy="37465"/>
                <wp:effectExtent l="9525" t="12700" r="10795" b="6985"/>
                <wp:wrapNone/>
                <wp:docPr id="49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960"/>
                          <a:chExt cx="58" cy="59"/>
                        </a:xfrm>
                      </wpg:grpSpPr>
                      <wps:wsp>
                        <wps:cNvPr id="497" name="Freeform 496"/>
                        <wps:cNvSpPr>
                          <a:spLocks/>
                        </wps:cNvSpPr>
                        <wps:spPr bwMode="auto">
                          <a:xfrm>
                            <a:off x="540" y="896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019 8960"/>
                              <a:gd name="T3" fmla="*/ 9019 h 59"/>
                              <a:gd name="T4" fmla="+- 0 598 540"/>
                              <a:gd name="T5" fmla="*/ T4 w 58"/>
                              <a:gd name="T6" fmla="+- 0 9019 8960"/>
                              <a:gd name="T7" fmla="*/ 9019 h 59"/>
                              <a:gd name="T8" fmla="+- 0 598 540"/>
                              <a:gd name="T9" fmla="*/ T8 w 58"/>
                              <a:gd name="T10" fmla="+- 0 8960 8960"/>
                              <a:gd name="T11" fmla="*/ 8960 h 59"/>
                              <a:gd name="T12" fmla="+- 0 540 540"/>
                              <a:gd name="T13" fmla="*/ T12 w 58"/>
                              <a:gd name="T14" fmla="+- 0 8960 8960"/>
                              <a:gd name="T15" fmla="*/ 8960 h 59"/>
                              <a:gd name="T16" fmla="+- 0 540 540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27pt;margin-top:448pt;width:2.9pt;height:2.95pt;z-index:-251406336;mso-position-horizontal-relative:page;mso-position-vertical-relative:page" coordorigin="540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">
                <v:shape id="Freeform 496" o:spid="_x0000_s1027" style="position:absolute;left:540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YyM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9H0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WMjEAAAA3AAAAA8AAAAAAAAAAAAAAAAAmAIAAGRycy9k&#10;b3ducmV2LnhtbFBLBQYAAAAABAAEAPUAAACJAwAAAAA=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24FA57D4" wp14:editId="33081404">
                <wp:simplePos x="0" y="0"/>
                <wp:positionH relativeFrom="page">
                  <wp:posOffset>342900</wp:posOffset>
                </wp:positionH>
                <wp:positionV relativeFrom="page">
                  <wp:posOffset>5572125</wp:posOffset>
                </wp:positionV>
                <wp:extent cx="36830" cy="37465"/>
                <wp:effectExtent l="9525" t="9525" r="10795" b="10160"/>
                <wp:wrapNone/>
                <wp:docPr id="49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775"/>
                          <a:chExt cx="58" cy="59"/>
                        </a:xfrm>
                      </wpg:grpSpPr>
                      <wps:wsp>
                        <wps:cNvPr id="495" name="Freeform 494"/>
                        <wps:cNvSpPr>
                          <a:spLocks/>
                        </wps:cNvSpPr>
                        <wps:spPr bwMode="auto">
                          <a:xfrm>
                            <a:off x="540" y="87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834 8775"/>
                              <a:gd name="T3" fmla="*/ 8834 h 59"/>
                              <a:gd name="T4" fmla="+- 0 598 540"/>
                              <a:gd name="T5" fmla="*/ T4 w 58"/>
                              <a:gd name="T6" fmla="+- 0 8834 8775"/>
                              <a:gd name="T7" fmla="*/ 8834 h 59"/>
                              <a:gd name="T8" fmla="+- 0 598 540"/>
                              <a:gd name="T9" fmla="*/ T8 w 58"/>
                              <a:gd name="T10" fmla="+- 0 8775 8775"/>
                              <a:gd name="T11" fmla="*/ 8775 h 59"/>
                              <a:gd name="T12" fmla="+- 0 540 540"/>
                              <a:gd name="T13" fmla="*/ T12 w 58"/>
                              <a:gd name="T14" fmla="+- 0 8775 8775"/>
                              <a:gd name="T15" fmla="*/ 8775 h 59"/>
                              <a:gd name="T16" fmla="+- 0 540 540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27pt;margin-top:438.75pt;width:2.9pt;height:2.95pt;z-index:-251407360;mso-position-horizontal-relative:page;mso-position-vertical-relative:page" coordorigin="540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">
                <v:shape id="Freeform 494" o:spid="_x0000_s1027" style="position:absolute;left:540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jJM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MP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jJM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57F4B98A" wp14:editId="627EC609">
                <wp:simplePos x="0" y="0"/>
                <wp:positionH relativeFrom="page">
                  <wp:posOffset>342900</wp:posOffset>
                </wp:positionH>
                <wp:positionV relativeFrom="page">
                  <wp:posOffset>5454650</wp:posOffset>
                </wp:positionV>
                <wp:extent cx="36830" cy="37465"/>
                <wp:effectExtent l="9525" t="6350" r="10795" b="13335"/>
                <wp:wrapNone/>
                <wp:docPr id="49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590"/>
                          <a:chExt cx="58" cy="59"/>
                        </a:xfrm>
                      </wpg:grpSpPr>
                      <wps:wsp>
                        <wps:cNvPr id="493" name="Freeform 492"/>
                        <wps:cNvSpPr>
                          <a:spLocks/>
                        </wps:cNvSpPr>
                        <wps:spPr bwMode="auto">
                          <a:xfrm>
                            <a:off x="540" y="859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649 8590"/>
                              <a:gd name="T3" fmla="*/ 8649 h 59"/>
                              <a:gd name="T4" fmla="+- 0 598 540"/>
                              <a:gd name="T5" fmla="*/ T4 w 58"/>
                              <a:gd name="T6" fmla="+- 0 8649 8590"/>
                              <a:gd name="T7" fmla="*/ 8649 h 59"/>
                              <a:gd name="T8" fmla="+- 0 598 540"/>
                              <a:gd name="T9" fmla="*/ T8 w 58"/>
                              <a:gd name="T10" fmla="+- 0 8590 8590"/>
                              <a:gd name="T11" fmla="*/ 8590 h 59"/>
                              <a:gd name="T12" fmla="+- 0 540 540"/>
                              <a:gd name="T13" fmla="*/ T12 w 58"/>
                              <a:gd name="T14" fmla="+- 0 8590 8590"/>
                              <a:gd name="T15" fmla="*/ 8590 h 59"/>
                              <a:gd name="T16" fmla="+- 0 540 540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27pt;margin-top:429.5pt;width:2.9pt;height:2.95pt;z-index:-251408384;mso-position-horizontal-relative:page;mso-position-vertical-relative:page" coordorigin="540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">
                <v:shape id="Freeform 492" o:spid="_x0000_s1027" style="position:absolute;left:540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ey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W8f0z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ey8MAAADcAAAADwAAAAAAAAAAAAAAAACYAgAAZHJzL2Rv&#10;d25yZXYueG1sUEsFBgAAAAAEAAQA9QAAAIgDAAAAAA=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34803E7B" wp14:editId="36E9CE26">
                <wp:simplePos x="0" y="0"/>
                <wp:positionH relativeFrom="page">
                  <wp:posOffset>342900</wp:posOffset>
                </wp:positionH>
                <wp:positionV relativeFrom="page">
                  <wp:posOffset>5337175</wp:posOffset>
                </wp:positionV>
                <wp:extent cx="36830" cy="37465"/>
                <wp:effectExtent l="9525" t="12700" r="10795" b="6985"/>
                <wp:wrapNone/>
                <wp:docPr id="490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405"/>
                          <a:chExt cx="58" cy="59"/>
                        </a:xfrm>
                      </wpg:grpSpPr>
                      <wps:wsp>
                        <wps:cNvPr id="491" name="Freeform 490"/>
                        <wps:cNvSpPr>
                          <a:spLocks/>
                        </wps:cNvSpPr>
                        <wps:spPr bwMode="auto">
                          <a:xfrm>
                            <a:off x="540" y="84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464 8405"/>
                              <a:gd name="T3" fmla="*/ 8464 h 59"/>
                              <a:gd name="T4" fmla="+- 0 598 540"/>
                              <a:gd name="T5" fmla="*/ T4 w 58"/>
                              <a:gd name="T6" fmla="+- 0 8464 8405"/>
                              <a:gd name="T7" fmla="*/ 8464 h 59"/>
                              <a:gd name="T8" fmla="+- 0 598 540"/>
                              <a:gd name="T9" fmla="*/ T8 w 58"/>
                              <a:gd name="T10" fmla="+- 0 8405 8405"/>
                              <a:gd name="T11" fmla="*/ 8405 h 59"/>
                              <a:gd name="T12" fmla="+- 0 540 540"/>
                              <a:gd name="T13" fmla="*/ T12 w 58"/>
                              <a:gd name="T14" fmla="+- 0 8405 8405"/>
                              <a:gd name="T15" fmla="*/ 8405 h 59"/>
                              <a:gd name="T16" fmla="+- 0 540 540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7pt;margin-top:420.25pt;width:2.9pt;height:2.95pt;z-index:-251409408;mso-position-horizontal-relative:page;mso-position-vertical-relative:page" coordorigin="540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">
                <v:shape id="Freeform 490" o:spid="_x0000_s1027" style="position:absolute;left:540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lJ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2Q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lJ8MAAADcAAAADwAAAAAAAAAAAAAAAACYAgAAZHJzL2Rv&#10;d25yZXYueG1sUEsFBgAAAAAEAAQA9QAAAIgDAAAAAA=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42965D00" wp14:editId="1D7A90A2">
                <wp:simplePos x="0" y="0"/>
                <wp:positionH relativeFrom="page">
                  <wp:posOffset>342900</wp:posOffset>
                </wp:positionH>
                <wp:positionV relativeFrom="page">
                  <wp:posOffset>5220335</wp:posOffset>
                </wp:positionV>
                <wp:extent cx="36830" cy="37465"/>
                <wp:effectExtent l="9525" t="10160" r="10795" b="9525"/>
                <wp:wrapNone/>
                <wp:docPr id="48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221"/>
                          <a:chExt cx="58" cy="59"/>
                        </a:xfrm>
                      </wpg:grpSpPr>
                      <wps:wsp>
                        <wps:cNvPr id="489" name="Freeform 488"/>
                        <wps:cNvSpPr>
                          <a:spLocks/>
                        </wps:cNvSpPr>
                        <wps:spPr bwMode="auto">
                          <a:xfrm>
                            <a:off x="540" y="82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280 8221"/>
                              <a:gd name="T3" fmla="*/ 8280 h 59"/>
                              <a:gd name="T4" fmla="+- 0 598 540"/>
                              <a:gd name="T5" fmla="*/ T4 w 58"/>
                              <a:gd name="T6" fmla="+- 0 8280 8221"/>
                              <a:gd name="T7" fmla="*/ 8280 h 59"/>
                              <a:gd name="T8" fmla="+- 0 598 540"/>
                              <a:gd name="T9" fmla="*/ T8 w 58"/>
                              <a:gd name="T10" fmla="+- 0 8221 8221"/>
                              <a:gd name="T11" fmla="*/ 8221 h 59"/>
                              <a:gd name="T12" fmla="+- 0 540 540"/>
                              <a:gd name="T13" fmla="*/ T12 w 58"/>
                              <a:gd name="T14" fmla="+- 0 8221 8221"/>
                              <a:gd name="T15" fmla="*/ 8221 h 59"/>
                              <a:gd name="T16" fmla="+- 0 540 540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27pt;margin-top:411.05pt;width:2.9pt;height:2.95pt;z-index:-251410432;mso-position-horizontal-relative:page;mso-position-vertical-relative:page" coordorigin="540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">
                <v:shape id="Freeform 488" o:spid="_x0000_s1027" style="position:absolute;left:540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//MQA&#10;AADcAAAADwAAAGRycy9kb3ducmV2LnhtbESPwWrDMBBE74X+g9hCb42cUkLiRjZOIFCS9mC3H7BY&#10;W9nEWhlJSZy/jwKFHoeZecOsy8kO4kw+9I4VzGcZCOLW6Z6Ngp/v3csSRIjIGgfHpOBKAcri8WGN&#10;uXYXruncRCMShEOOCroYx1zK0HZkMczcSJy8X+ctxiS9kdrjJcHtIF+zbCEt9pwWOhxp21F7bE5W&#10;wc5VezywZ1N/nqrsq9kPG7NQ6vlpqt5BRJrif/iv/aEVvC1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//zEAAAA3AAAAA8AAAAAAAAAAAAAAAAAmAIAAGRycy9k&#10;b3ducmV2LnhtbFBLBQYAAAAABAAEAPUAAACJAwAAAAA=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020B6335" wp14:editId="09E99F41">
                <wp:simplePos x="0" y="0"/>
                <wp:positionH relativeFrom="page">
                  <wp:posOffset>342900</wp:posOffset>
                </wp:positionH>
                <wp:positionV relativeFrom="page">
                  <wp:posOffset>5102860</wp:posOffset>
                </wp:positionV>
                <wp:extent cx="36830" cy="37465"/>
                <wp:effectExtent l="9525" t="6985" r="10795" b="12700"/>
                <wp:wrapNone/>
                <wp:docPr id="48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036"/>
                          <a:chExt cx="58" cy="59"/>
                        </a:xfrm>
                      </wpg:grpSpPr>
                      <wps:wsp>
                        <wps:cNvPr id="487" name="Freeform 486"/>
                        <wps:cNvSpPr>
                          <a:spLocks/>
                        </wps:cNvSpPr>
                        <wps:spPr bwMode="auto">
                          <a:xfrm>
                            <a:off x="540" y="803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095 8036"/>
                              <a:gd name="T3" fmla="*/ 8095 h 59"/>
                              <a:gd name="T4" fmla="+- 0 598 540"/>
                              <a:gd name="T5" fmla="*/ T4 w 58"/>
                              <a:gd name="T6" fmla="+- 0 8095 8036"/>
                              <a:gd name="T7" fmla="*/ 8095 h 59"/>
                              <a:gd name="T8" fmla="+- 0 598 540"/>
                              <a:gd name="T9" fmla="*/ T8 w 58"/>
                              <a:gd name="T10" fmla="+- 0 8036 8036"/>
                              <a:gd name="T11" fmla="*/ 8036 h 59"/>
                              <a:gd name="T12" fmla="+- 0 540 540"/>
                              <a:gd name="T13" fmla="*/ T12 w 58"/>
                              <a:gd name="T14" fmla="+- 0 8036 8036"/>
                              <a:gd name="T15" fmla="*/ 8036 h 59"/>
                              <a:gd name="T16" fmla="+- 0 540 540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27pt;margin-top:401.8pt;width:2.9pt;height:2.95pt;z-index:-251411456;mso-position-horizontal-relative:page;mso-position-vertical-relative:page" coordorigin="540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">
                <v:shape id="Freeform 486" o:spid="_x0000_s1027" style="position:absolute;left:540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OF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7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OFc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628F4087" wp14:editId="2CAB698E">
                <wp:simplePos x="0" y="0"/>
                <wp:positionH relativeFrom="page">
                  <wp:posOffset>342900</wp:posOffset>
                </wp:positionH>
                <wp:positionV relativeFrom="page">
                  <wp:posOffset>4985385</wp:posOffset>
                </wp:positionV>
                <wp:extent cx="36830" cy="37465"/>
                <wp:effectExtent l="9525" t="13335" r="10795" b="6350"/>
                <wp:wrapNone/>
                <wp:docPr id="48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851"/>
                          <a:chExt cx="58" cy="59"/>
                        </a:xfrm>
                      </wpg:grpSpPr>
                      <wps:wsp>
                        <wps:cNvPr id="485" name="Freeform 484"/>
                        <wps:cNvSpPr>
                          <a:spLocks/>
                        </wps:cNvSpPr>
                        <wps:spPr bwMode="auto">
                          <a:xfrm>
                            <a:off x="540" y="78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910 7851"/>
                              <a:gd name="T3" fmla="*/ 7910 h 59"/>
                              <a:gd name="T4" fmla="+- 0 598 540"/>
                              <a:gd name="T5" fmla="*/ T4 w 58"/>
                              <a:gd name="T6" fmla="+- 0 7910 7851"/>
                              <a:gd name="T7" fmla="*/ 7910 h 59"/>
                              <a:gd name="T8" fmla="+- 0 598 540"/>
                              <a:gd name="T9" fmla="*/ T8 w 58"/>
                              <a:gd name="T10" fmla="+- 0 7851 7851"/>
                              <a:gd name="T11" fmla="*/ 7851 h 59"/>
                              <a:gd name="T12" fmla="+- 0 540 540"/>
                              <a:gd name="T13" fmla="*/ T12 w 58"/>
                              <a:gd name="T14" fmla="+- 0 7851 7851"/>
                              <a:gd name="T15" fmla="*/ 7851 h 59"/>
                              <a:gd name="T16" fmla="+- 0 540 540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27pt;margin-top:392.55pt;width:2.9pt;height:2.95pt;z-index:-251412480;mso-position-horizontal-relative:page;mso-position-vertical-relative:page" coordorigin="540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">
                <v:shape id="Freeform 484" o:spid="_x0000_s1027" style="position:absolute;left:540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1+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+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71+c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46FD3411" wp14:editId="7AC354F3">
                <wp:simplePos x="0" y="0"/>
                <wp:positionH relativeFrom="page">
                  <wp:posOffset>342900</wp:posOffset>
                </wp:positionH>
                <wp:positionV relativeFrom="page">
                  <wp:posOffset>4867910</wp:posOffset>
                </wp:positionV>
                <wp:extent cx="36830" cy="37465"/>
                <wp:effectExtent l="9525" t="10160" r="10795" b="9525"/>
                <wp:wrapNone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666"/>
                          <a:chExt cx="58" cy="59"/>
                        </a:xfrm>
                      </wpg:grpSpPr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540" y="766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725 7666"/>
                              <a:gd name="T3" fmla="*/ 7725 h 59"/>
                              <a:gd name="T4" fmla="+- 0 598 540"/>
                              <a:gd name="T5" fmla="*/ T4 w 58"/>
                              <a:gd name="T6" fmla="+- 0 7725 7666"/>
                              <a:gd name="T7" fmla="*/ 7725 h 59"/>
                              <a:gd name="T8" fmla="+- 0 598 540"/>
                              <a:gd name="T9" fmla="*/ T8 w 58"/>
                              <a:gd name="T10" fmla="+- 0 7666 7666"/>
                              <a:gd name="T11" fmla="*/ 7666 h 59"/>
                              <a:gd name="T12" fmla="+- 0 540 540"/>
                              <a:gd name="T13" fmla="*/ T12 w 58"/>
                              <a:gd name="T14" fmla="+- 0 7666 7666"/>
                              <a:gd name="T15" fmla="*/ 7666 h 59"/>
                              <a:gd name="T16" fmla="+- 0 540 540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27pt;margin-top:383.3pt;width:2.9pt;height:2.95pt;z-index:-251413504;mso-position-horizontal-relative:page;mso-position-vertical-relative:page" coordorigin="540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">
                <v:shape id="Freeform 482" o:spid="_x0000_s1027" style="position:absolute;left:540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IFs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/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IFs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329EFA3F" wp14:editId="17F3020E">
                <wp:simplePos x="0" y="0"/>
                <wp:positionH relativeFrom="page">
                  <wp:posOffset>342900</wp:posOffset>
                </wp:positionH>
                <wp:positionV relativeFrom="page">
                  <wp:posOffset>4750435</wp:posOffset>
                </wp:positionV>
                <wp:extent cx="36830" cy="37465"/>
                <wp:effectExtent l="9525" t="6985" r="10795" b="12700"/>
                <wp:wrapNone/>
                <wp:docPr id="480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481"/>
                          <a:chExt cx="58" cy="59"/>
                        </a:xfrm>
                      </wpg:grpSpPr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540" y="74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540 7481"/>
                              <a:gd name="T3" fmla="*/ 7540 h 59"/>
                              <a:gd name="T4" fmla="+- 0 598 540"/>
                              <a:gd name="T5" fmla="*/ T4 w 58"/>
                              <a:gd name="T6" fmla="+- 0 7540 7481"/>
                              <a:gd name="T7" fmla="*/ 7540 h 59"/>
                              <a:gd name="T8" fmla="+- 0 598 540"/>
                              <a:gd name="T9" fmla="*/ T8 w 58"/>
                              <a:gd name="T10" fmla="+- 0 7481 7481"/>
                              <a:gd name="T11" fmla="*/ 7481 h 59"/>
                              <a:gd name="T12" fmla="+- 0 540 540"/>
                              <a:gd name="T13" fmla="*/ T12 w 58"/>
                              <a:gd name="T14" fmla="+- 0 7481 7481"/>
                              <a:gd name="T15" fmla="*/ 7481 h 59"/>
                              <a:gd name="T16" fmla="+- 0 540 540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27pt;margin-top:374.05pt;width:2.9pt;height:2.95pt;z-index:-251414528;mso-position-horizontal-relative:page;mso-position-vertical-relative:page" coordorigin="540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">
                <v:shape id="Freeform 480" o:spid="_x0000_s1027" style="position:absolute;left:540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z+sIA&#10;AADcAAAADwAAAGRycy9kb3ducmV2LnhtbESP0YrCMBRE3xf8h3AF39bURUSqUaogLO76YPUDLs01&#10;LTY3JYla/94sLPg4zMwZZrnubSvu5EPjWMFknIEgrpxu2Cg4n3afcxAhImtsHZOCJwVYrwYfS8y1&#10;e/CR7mU0IkE45KigjrHLpQxVTRbD2HXEybs4bzEm6Y3UHh8Jblv5lWUzabHhtFBjR9uaqmt5swp2&#10;rtjjD3s2x99bkR3KfbsxM6VGw75YgIjUx3f4v/2tFUz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fP6wgAAANwAAAAPAAAAAAAAAAAAAAAAAJgCAABkcnMvZG93&#10;bnJldi54bWxQSwUGAAAAAAQABAD1AAAAhwMAAAAA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60A28B48" wp14:editId="56C62BD6">
                <wp:simplePos x="0" y="0"/>
                <wp:positionH relativeFrom="page">
                  <wp:posOffset>342900</wp:posOffset>
                </wp:positionH>
                <wp:positionV relativeFrom="page">
                  <wp:posOffset>4633595</wp:posOffset>
                </wp:positionV>
                <wp:extent cx="36830" cy="37465"/>
                <wp:effectExtent l="9525" t="13970" r="10795" b="5715"/>
                <wp:wrapNone/>
                <wp:docPr id="47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97"/>
                          <a:chExt cx="58" cy="59"/>
                        </a:xfrm>
                      </wpg:grpSpPr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540" y="729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356 7297"/>
                              <a:gd name="T3" fmla="*/ 7356 h 59"/>
                              <a:gd name="T4" fmla="+- 0 598 540"/>
                              <a:gd name="T5" fmla="*/ T4 w 58"/>
                              <a:gd name="T6" fmla="+- 0 7356 7297"/>
                              <a:gd name="T7" fmla="*/ 7356 h 59"/>
                              <a:gd name="T8" fmla="+- 0 598 540"/>
                              <a:gd name="T9" fmla="*/ T8 w 58"/>
                              <a:gd name="T10" fmla="+- 0 7297 7297"/>
                              <a:gd name="T11" fmla="*/ 7297 h 59"/>
                              <a:gd name="T12" fmla="+- 0 540 540"/>
                              <a:gd name="T13" fmla="*/ T12 w 58"/>
                              <a:gd name="T14" fmla="+- 0 7297 7297"/>
                              <a:gd name="T15" fmla="*/ 7297 h 59"/>
                              <a:gd name="T16" fmla="+- 0 540 540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27pt;margin-top:364.85pt;width:2.9pt;height:2.95pt;z-index:-251415552;mso-position-horizontal-relative:page;mso-position-vertical-relative:page" coordorigin="540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">
                <v:shape id="Freeform 478" o:spid="_x0000_s1027" style="position:absolute;left:540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P28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dP4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j9vEAAAA3AAAAA8AAAAAAAAAAAAAAAAAmAIAAGRycy9k&#10;b3ducmV2LnhtbFBLBQYAAAAABAAEAPUAAACJAwAAAAA=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0B8C930D" wp14:editId="2AF21930">
                <wp:simplePos x="0" y="0"/>
                <wp:positionH relativeFrom="page">
                  <wp:posOffset>342900</wp:posOffset>
                </wp:positionH>
                <wp:positionV relativeFrom="page">
                  <wp:posOffset>4516120</wp:posOffset>
                </wp:positionV>
                <wp:extent cx="36830" cy="37465"/>
                <wp:effectExtent l="9525" t="10795" r="10795" b="8890"/>
                <wp:wrapNone/>
                <wp:docPr id="47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112"/>
                          <a:chExt cx="58" cy="59"/>
                        </a:xfrm>
                      </wpg:grpSpPr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540" y="711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171 7112"/>
                              <a:gd name="T3" fmla="*/ 7171 h 59"/>
                              <a:gd name="T4" fmla="+- 0 598 540"/>
                              <a:gd name="T5" fmla="*/ T4 w 58"/>
                              <a:gd name="T6" fmla="+- 0 7171 7112"/>
                              <a:gd name="T7" fmla="*/ 7171 h 59"/>
                              <a:gd name="T8" fmla="+- 0 598 540"/>
                              <a:gd name="T9" fmla="*/ T8 w 58"/>
                              <a:gd name="T10" fmla="+- 0 7112 7112"/>
                              <a:gd name="T11" fmla="*/ 7112 h 59"/>
                              <a:gd name="T12" fmla="+- 0 540 540"/>
                              <a:gd name="T13" fmla="*/ T12 w 58"/>
                              <a:gd name="T14" fmla="+- 0 7112 7112"/>
                              <a:gd name="T15" fmla="*/ 7112 h 59"/>
                              <a:gd name="T16" fmla="+- 0 540 540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27pt;margin-top:355.6pt;width:2.9pt;height:2.95pt;z-index:-251416576;mso-position-horizontal-relative:page;mso-position-vertical-relative:page" coordorigin="540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">
                <v:shape id="Freeform 476" o:spid="_x0000_s1027" style="position:absolute;left:540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+MsQA&#10;AADcAAAADwAAAGRycy9kb3ducmV2LnhtbESPwWrDMBBE74X+g9hCb42cUpLgRjZOIFCS9mC3H7BY&#10;W9nEWhlJSZy/jwKFHoeZecOsy8kO4kw+9I4VzGcZCOLW6Z6Ngp/v3csKRIjIGgfHpOBKAcri8WGN&#10;uXYXruncRCMShEOOCroYx1zK0HZkMczcSJy8X+ctxiS9kdrjJcHtIF+zbCEt9pwWOhxp21F7bE5W&#10;wc5VezywZ1N/nqrsq9kPG7NQ6vlpqt5BRJrif/iv/aEVvC2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vjLEAAAA3AAAAA8AAAAAAAAAAAAAAAAAmAIAAGRycy9k&#10;b3ducmV2LnhtbFBLBQYAAAAABAAEAPUAAACJAwAAAAA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24BD1A82" wp14:editId="05AEBF6D">
                <wp:simplePos x="0" y="0"/>
                <wp:positionH relativeFrom="page">
                  <wp:posOffset>342900</wp:posOffset>
                </wp:positionH>
                <wp:positionV relativeFrom="page">
                  <wp:posOffset>4398645</wp:posOffset>
                </wp:positionV>
                <wp:extent cx="36830" cy="37465"/>
                <wp:effectExtent l="9525" t="7620" r="10795" b="12065"/>
                <wp:wrapNone/>
                <wp:docPr id="47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927"/>
                          <a:chExt cx="58" cy="59"/>
                        </a:xfrm>
                      </wpg:grpSpPr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540" y="692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986 6927"/>
                              <a:gd name="T3" fmla="*/ 6986 h 59"/>
                              <a:gd name="T4" fmla="+- 0 598 540"/>
                              <a:gd name="T5" fmla="*/ T4 w 58"/>
                              <a:gd name="T6" fmla="+- 0 6986 6927"/>
                              <a:gd name="T7" fmla="*/ 6986 h 59"/>
                              <a:gd name="T8" fmla="+- 0 598 540"/>
                              <a:gd name="T9" fmla="*/ T8 w 58"/>
                              <a:gd name="T10" fmla="+- 0 6927 6927"/>
                              <a:gd name="T11" fmla="*/ 6927 h 59"/>
                              <a:gd name="T12" fmla="+- 0 540 540"/>
                              <a:gd name="T13" fmla="*/ T12 w 58"/>
                              <a:gd name="T14" fmla="+- 0 6927 6927"/>
                              <a:gd name="T15" fmla="*/ 6927 h 59"/>
                              <a:gd name="T16" fmla="+- 0 540 540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27pt;margin-top:346.35pt;width:2.9pt;height:2.95pt;z-index:-251417600;mso-position-horizontal-relative:page;mso-position-vertical-relative:page" coordorigin="540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">
                <v:shape id="Freeform 474" o:spid="_x0000_s1027" style="position:absolute;left:540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F3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uYzt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F3sMAAADcAAAADwAAAAAAAAAAAAAAAACYAgAAZHJzL2Rv&#10;d25yZXYueG1sUEsFBgAAAAAEAAQA9QAAAIgDAAAAAA==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1BF2760B" wp14:editId="3FA73560">
                <wp:simplePos x="0" y="0"/>
                <wp:positionH relativeFrom="page">
                  <wp:posOffset>342900</wp:posOffset>
                </wp:positionH>
                <wp:positionV relativeFrom="page">
                  <wp:posOffset>4281170</wp:posOffset>
                </wp:positionV>
                <wp:extent cx="36830" cy="37465"/>
                <wp:effectExtent l="9525" t="13970" r="10795" b="5715"/>
                <wp:wrapNone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742"/>
                          <a:chExt cx="58" cy="59"/>
                        </a:xfrm>
                      </wpg:grpSpPr>
                      <wps:wsp>
                        <wps:cNvPr id="473" name="Freeform 472"/>
                        <wps:cNvSpPr>
                          <a:spLocks/>
                        </wps:cNvSpPr>
                        <wps:spPr bwMode="auto">
                          <a:xfrm>
                            <a:off x="540" y="674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801 6742"/>
                              <a:gd name="T3" fmla="*/ 6801 h 59"/>
                              <a:gd name="T4" fmla="+- 0 598 540"/>
                              <a:gd name="T5" fmla="*/ T4 w 58"/>
                              <a:gd name="T6" fmla="+- 0 6801 6742"/>
                              <a:gd name="T7" fmla="*/ 6801 h 59"/>
                              <a:gd name="T8" fmla="+- 0 598 540"/>
                              <a:gd name="T9" fmla="*/ T8 w 58"/>
                              <a:gd name="T10" fmla="+- 0 6742 6742"/>
                              <a:gd name="T11" fmla="*/ 6742 h 59"/>
                              <a:gd name="T12" fmla="+- 0 540 540"/>
                              <a:gd name="T13" fmla="*/ T12 w 58"/>
                              <a:gd name="T14" fmla="+- 0 6742 6742"/>
                              <a:gd name="T15" fmla="*/ 6742 h 59"/>
                              <a:gd name="T16" fmla="+- 0 540 540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27pt;margin-top:337.1pt;width:2.9pt;height:2.95pt;z-index:-251418624;mso-position-horizontal-relative:page;mso-position-vertical-relative:page" coordorigin="540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">
                <v:shape id="Freeform 472" o:spid="_x0000_s1027" style="position:absolute;left:540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4Mc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t4n0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4Mc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0CB77241" wp14:editId="74A6DAF0">
                <wp:simplePos x="0" y="0"/>
                <wp:positionH relativeFrom="page">
                  <wp:posOffset>342900</wp:posOffset>
                </wp:positionH>
                <wp:positionV relativeFrom="page">
                  <wp:posOffset>4164965</wp:posOffset>
                </wp:positionV>
                <wp:extent cx="36830" cy="37465"/>
                <wp:effectExtent l="9525" t="12065" r="10795" b="7620"/>
                <wp:wrapNone/>
                <wp:docPr id="47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559"/>
                          <a:chExt cx="58" cy="59"/>
                        </a:xfrm>
                      </wpg:grpSpPr>
                      <wps:wsp>
                        <wps:cNvPr id="471" name="Freeform 470"/>
                        <wps:cNvSpPr>
                          <a:spLocks/>
                        </wps:cNvSpPr>
                        <wps:spPr bwMode="auto">
                          <a:xfrm>
                            <a:off x="540" y="65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617 6559"/>
                              <a:gd name="T3" fmla="*/ 6617 h 59"/>
                              <a:gd name="T4" fmla="+- 0 598 540"/>
                              <a:gd name="T5" fmla="*/ T4 w 58"/>
                              <a:gd name="T6" fmla="+- 0 6617 6559"/>
                              <a:gd name="T7" fmla="*/ 6617 h 59"/>
                              <a:gd name="T8" fmla="+- 0 598 540"/>
                              <a:gd name="T9" fmla="*/ T8 w 58"/>
                              <a:gd name="T10" fmla="+- 0 6559 6559"/>
                              <a:gd name="T11" fmla="*/ 6559 h 59"/>
                              <a:gd name="T12" fmla="+- 0 540 540"/>
                              <a:gd name="T13" fmla="*/ T12 w 58"/>
                              <a:gd name="T14" fmla="+- 0 6559 6559"/>
                              <a:gd name="T15" fmla="*/ 6559 h 59"/>
                              <a:gd name="T16" fmla="+- 0 540 540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27pt;margin-top:327.95pt;width:2.9pt;height:2.95pt;z-index:-251419648;mso-position-horizontal-relative:page;mso-position-vertical-relative:page" coordorigin="540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">
                <v:shape id="Freeform 470" o:spid="_x0000_s1027" style="position:absolute;left:540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D3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1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D3cMAAADcAAAADwAAAAAAAAAAAAAAAACYAgAAZHJzL2Rv&#10;d25yZXYueG1sUEsFBgAAAAAEAAQA9QAAAIgDAAAAAA=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402A1349" wp14:editId="2932B927">
                <wp:simplePos x="0" y="0"/>
                <wp:positionH relativeFrom="page">
                  <wp:posOffset>342900</wp:posOffset>
                </wp:positionH>
                <wp:positionV relativeFrom="page">
                  <wp:posOffset>4048760</wp:posOffset>
                </wp:positionV>
                <wp:extent cx="36830" cy="37465"/>
                <wp:effectExtent l="9525" t="10160" r="10795" b="9525"/>
                <wp:wrapNone/>
                <wp:docPr id="46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376"/>
                          <a:chExt cx="58" cy="59"/>
                        </a:xfrm>
                      </wpg:grpSpPr>
                      <wps:wsp>
                        <wps:cNvPr id="469" name="Freeform 468"/>
                        <wps:cNvSpPr>
                          <a:spLocks/>
                        </wps:cNvSpPr>
                        <wps:spPr bwMode="auto">
                          <a:xfrm>
                            <a:off x="540" y="637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435 6376"/>
                              <a:gd name="T3" fmla="*/ 6435 h 59"/>
                              <a:gd name="T4" fmla="+- 0 598 540"/>
                              <a:gd name="T5" fmla="*/ T4 w 58"/>
                              <a:gd name="T6" fmla="+- 0 6435 6376"/>
                              <a:gd name="T7" fmla="*/ 6435 h 59"/>
                              <a:gd name="T8" fmla="+- 0 598 540"/>
                              <a:gd name="T9" fmla="*/ T8 w 58"/>
                              <a:gd name="T10" fmla="+- 0 6376 6376"/>
                              <a:gd name="T11" fmla="*/ 6376 h 59"/>
                              <a:gd name="T12" fmla="+- 0 540 540"/>
                              <a:gd name="T13" fmla="*/ T12 w 58"/>
                              <a:gd name="T14" fmla="+- 0 6376 6376"/>
                              <a:gd name="T15" fmla="*/ 6376 h 59"/>
                              <a:gd name="T16" fmla="+- 0 540 540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7pt;margin-top:318.8pt;width:2.9pt;height:2.95pt;z-index:-251420672;mso-position-horizontal-relative:page;mso-position-vertical-relative:page" coordorigin="540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">
                <v:shape id="Freeform 468" o:spid="_x0000_s1027" style="position:absolute;left:540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ZBsMA&#10;AADcAAAADwAAAGRycy9kb3ducmV2LnhtbESPUWvCMBSF3wf+h3AF32bqGGWrRqkDYej2YOcPuDTX&#10;tNjclCRq/fdGEPZ4OOd8h7NYDbYTF/KhdaxgNs1AENdOt2wUHP42rx8gQkTW2DkmBTcKsFqOXhZY&#10;aHflPV2qaESCcChQQRNjX0gZ6oYshqnriZN3dN5iTNIbqT1eE9x28i3Lcmmx5bTQYE9fDdWn6mwV&#10;bFy5xR17Nvufc5n9VttubXKlJuOhnIOINMT/8LP9rRW855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8ZBsMAAADcAAAADwAAAAAAAAAAAAAAAACYAgAAZHJzL2Rv&#10;d25yZXYueG1sUEsFBgAAAAAEAAQA9QAAAIgDAAAAAA=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19F5DAA5" wp14:editId="07D1BEBE">
                <wp:simplePos x="0" y="0"/>
                <wp:positionH relativeFrom="page">
                  <wp:posOffset>342900</wp:posOffset>
                </wp:positionH>
                <wp:positionV relativeFrom="page">
                  <wp:posOffset>3933190</wp:posOffset>
                </wp:positionV>
                <wp:extent cx="36830" cy="37465"/>
                <wp:effectExtent l="9525" t="8890" r="10795" b="10795"/>
                <wp:wrapNone/>
                <wp:docPr id="46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194"/>
                          <a:chExt cx="58" cy="59"/>
                        </a:xfrm>
                      </wpg:grpSpPr>
                      <wps:wsp>
                        <wps:cNvPr id="467" name="Freeform 466"/>
                        <wps:cNvSpPr>
                          <a:spLocks/>
                        </wps:cNvSpPr>
                        <wps:spPr bwMode="auto">
                          <a:xfrm>
                            <a:off x="540" y="619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252 6194"/>
                              <a:gd name="T3" fmla="*/ 6252 h 59"/>
                              <a:gd name="T4" fmla="+- 0 598 540"/>
                              <a:gd name="T5" fmla="*/ T4 w 58"/>
                              <a:gd name="T6" fmla="+- 0 6252 6194"/>
                              <a:gd name="T7" fmla="*/ 6252 h 59"/>
                              <a:gd name="T8" fmla="+- 0 598 540"/>
                              <a:gd name="T9" fmla="*/ T8 w 58"/>
                              <a:gd name="T10" fmla="+- 0 6194 6194"/>
                              <a:gd name="T11" fmla="*/ 6194 h 59"/>
                              <a:gd name="T12" fmla="+- 0 540 540"/>
                              <a:gd name="T13" fmla="*/ T12 w 58"/>
                              <a:gd name="T14" fmla="+- 0 6194 6194"/>
                              <a:gd name="T15" fmla="*/ 6194 h 59"/>
                              <a:gd name="T16" fmla="+- 0 540 540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27pt;margin-top:309.7pt;width:2.9pt;height:2.95pt;z-index:-251421696;mso-position-horizontal-relative:page;mso-position-vertical-relative:page" coordorigin="540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">
                <v:shape id="Freeform 466" o:spid="_x0000_s1027" style="position:absolute;left:540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o78MA&#10;AADcAAAADwAAAGRycy9kb3ducmV2LnhtbESPUWvCMBSF3wf+h3AF32bqGN2oRqkDYej2YOcPuDTX&#10;tNjclCRq/fdGEPZ4OOd8h7NYDbYTF/KhdaxgNs1AENdOt2wUHP42r58gQkTW2DkmBTcKsFqOXhZY&#10;aHflPV2qaESCcChQQRNjX0gZ6oYshqnriZN3dN5iTNIbqT1eE9x28i3Lcmmx5bTQYE9fDdWn6mwV&#10;bFy5xR17Nvufc5n9VttubXKlJuOhnIOINMT/8LP9rRW85x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wo78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148F277D" wp14:editId="52EA9D2F">
                <wp:simplePos x="0" y="0"/>
                <wp:positionH relativeFrom="page">
                  <wp:posOffset>342900</wp:posOffset>
                </wp:positionH>
                <wp:positionV relativeFrom="page">
                  <wp:posOffset>3816985</wp:posOffset>
                </wp:positionV>
                <wp:extent cx="36830" cy="37465"/>
                <wp:effectExtent l="9525" t="6985" r="10795" b="12700"/>
                <wp:wrapNone/>
                <wp:docPr id="46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011"/>
                          <a:chExt cx="58" cy="59"/>
                        </a:xfrm>
                      </wpg:grpSpPr>
                      <wps:wsp>
                        <wps:cNvPr id="465" name="Freeform 464"/>
                        <wps:cNvSpPr>
                          <a:spLocks/>
                        </wps:cNvSpPr>
                        <wps:spPr bwMode="auto">
                          <a:xfrm>
                            <a:off x="540" y="60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070 6011"/>
                              <a:gd name="T3" fmla="*/ 6070 h 59"/>
                              <a:gd name="T4" fmla="+- 0 598 540"/>
                              <a:gd name="T5" fmla="*/ T4 w 58"/>
                              <a:gd name="T6" fmla="+- 0 6070 6011"/>
                              <a:gd name="T7" fmla="*/ 6070 h 59"/>
                              <a:gd name="T8" fmla="+- 0 598 540"/>
                              <a:gd name="T9" fmla="*/ T8 w 58"/>
                              <a:gd name="T10" fmla="+- 0 6011 6011"/>
                              <a:gd name="T11" fmla="*/ 6011 h 59"/>
                              <a:gd name="T12" fmla="+- 0 540 540"/>
                              <a:gd name="T13" fmla="*/ T12 w 58"/>
                              <a:gd name="T14" fmla="+- 0 6011 6011"/>
                              <a:gd name="T15" fmla="*/ 6011 h 59"/>
                              <a:gd name="T16" fmla="+- 0 540 540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27pt;margin-top:300.55pt;width:2.9pt;height:2.95pt;z-index:-251422720;mso-position-horizontal-relative:page;mso-position-vertical-relative:page" coordorigin="540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">
                <v:shape id="Freeform 464" o:spid="_x0000_s1027" style="position:absolute;left:540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TA8MA&#10;AADcAAAADwAAAGRycy9kb3ducmV2LnhtbESPUWvCMBSF3wf+h3AF32bqmGVUo9SBMHR7sPMHXJpr&#10;WmxuShK1/nsjDPZ4OOd8h7NcD7YTV/KhdaxgNs1AENdOt2wUHH+3rx8gQkTW2DkmBXcKsF6NXpZY&#10;aHfjA12raESCcChQQRNjX0gZ6oYshqnriZN3ct5iTNIbqT3eEtx28i3Lcmmx5bTQYE+fDdXn6mIV&#10;bF25wz17NofvS5n9VLtuY3KlJuOhXICINMT/8F/7Syt4z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TA8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0D9CE573" wp14:editId="571B2A4B">
                <wp:simplePos x="0" y="0"/>
                <wp:positionH relativeFrom="page">
                  <wp:posOffset>342900</wp:posOffset>
                </wp:positionH>
                <wp:positionV relativeFrom="page">
                  <wp:posOffset>3701415</wp:posOffset>
                </wp:positionV>
                <wp:extent cx="36830" cy="37465"/>
                <wp:effectExtent l="9525" t="5715" r="10795" b="13970"/>
                <wp:wrapNone/>
                <wp:docPr id="46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829"/>
                          <a:chExt cx="58" cy="59"/>
                        </a:xfrm>
                      </wpg:grpSpPr>
                      <wps:wsp>
                        <wps:cNvPr id="463" name="Freeform 462"/>
                        <wps:cNvSpPr>
                          <a:spLocks/>
                        </wps:cNvSpPr>
                        <wps:spPr bwMode="auto">
                          <a:xfrm>
                            <a:off x="540" y="58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888 5829"/>
                              <a:gd name="T3" fmla="*/ 5888 h 59"/>
                              <a:gd name="T4" fmla="+- 0 598 540"/>
                              <a:gd name="T5" fmla="*/ T4 w 58"/>
                              <a:gd name="T6" fmla="+- 0 5888 5829"/>
                              <a:gd name="T7" fmla="*/ 5888 h 59"/>
                              <a:gd name="T8" fmla="+- 0 598 540"/>
                              <a:gd name="T9" fmla="*/ T8 w 58"/>
                              <a:gd name="T10" fmla="+- 0 5829 5829"/>
                              <a:gd name="T11" fmla="*/ 5829 h 59"/>
                              <a:gd name="T12" fmla="+- 0 540 540"/>
                              <a:gd name="T13" fmla="*/ T12 w 58"/>
                              <a:gd name="T14" fmla="+- 0 5829 5829"/>
                              <a:gd name="T15" fmla="*/ 5829 h 59"/>
                              <a:gd name="T16" fmla="+- 0 540 540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27pt;margin-top:291.45pt;width:2.9pt;height:2.95pt;z-index:-251423744;mso-position-horizontal-relative:page;mso-position-vertical-relative:page" coordorigin="540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">
                <v:shape id="Freeform 462" o:spid="_x0000_s1027" style="position:absolute;left:540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u7MMA&#10;AADcAAAADwAAAGRycy9kb3ducmV2LnhtbESPUWvCMBSF3wf+h3AF32bqJmVUo9SBMHR7sPMHXJpr&#10;WmxuShK1/nsjDPZ4OOd8h7NcD7YTV/KhdaxgNs1AENdOt2wUHH+3rx8gQkTW2DkmBXcKsF6NXpZY&#10;aHfjA12raESCcChQQRNjX0gZ6oYshqnriZN3ct5iTNIbqT3eEtx28i3Lcmmx5bTQYE+fDdXn6mIV&#10;bF25wz17NofvS5n9VLtuY3KlJuOhXICINMT/8F/7SyuY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u7M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48325DF5" wp14:editId="4F4B4A42">
                <wp:simplePos x="0" y="0"/>
                <wp:positionH relativeFrom="page">
                  <wp:posOffset>342900</wp:posOffset>
                </wp:positionH>
                <wp:positionV relativeFrom="page">
                  <wp:posOffset>3585210</wp:posOffset>
                </wp:positionV>
                <wp:extent cx="36830" cy="37465"/>
                <wp:effectExtent l="9525" t="13335" r="10795" b="6350"/>
                <wp:wrapNone/>
                <wp:docPr id="46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646"/>
                          <a:chExt cx="58" cy="59"/>
                        </a:xfrm>
                      </wpg:grpSpPr>
                      <wps:wsp>
                        <wps:cNvPr id="461" name="Freeform 460"/>
                        <wps:cNvSpPr>
                          <a:spLocks/>
                        </wps:cNvSpPr>
                        <wps:spPr bwMode="auto">
                          <a:xfrm>
                            <a:off x="540" y="564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705 5646"/>
                              <a:gd name="T3" fmla="*/ 5705 h 59"/>
                              <a:gd name="T4" fmla="+- 0 598 540"/>
                              <a:gd name="T5" fmla="*/ T4 w 58"/>
                              <a:gd name="T6" fmla="+- 0 5705 5646"/>
                              <a:gd name="T7" fmla="*/ 5705 h 59"/>
                              <a:gd name="T8" fmla="+- 0 598 540"/>
                              <a:gd name="T9" fmla="*/ T8 w 58"/>
                              <a:gd name="T10" fmla="+- 0 5646 5646"/>
                              <a:gd name="T11" fmla="*/ 5646 h 59"/>
                              <a:gd name="T12" fmla="+- 0 540 540"/>
                              <a:gd name="T13" fmla="*/ T12 w 58"/>
                              <a:gd name="T14" fmla="+- 0 5646 5646"/>
                              <a:gd name="T15" fmla="*/ 5646 h 59"/>
                              <a:gd name="T16" fmla="+- 0 540 540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27pt;margin-top:282.3pt;width:2.9pt;height:2.95pt;z-index:-251424768;mso-position-horizontal-relative:page;mso-position-vertical-relative:page" coordorigin="540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">
                <v:shape id="Freeform 460" o:spid="_x0000_s1027" style="position:absolute;left:540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VAMIA&#10;AADcAAAADwAAAGRycy9kb3ducmV2LnhtbESP0YrCMBRE3xf8h3AF39ZUWcp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RUAwgAAANwAAAAPAAAAAAAAAAAAAAAAAJgCAABkcnMvZG93&#10;bnJldi54bWxQSwUGAAAAAAQABAD1AAAAhwMAAAAA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166CA00B" wp14:editId="60448635">
                <wp:simplePos x="0" y="0"/>
                <wp:positionH relativeFrom="page">
                  <wp:posOffset>342900</wp:posOffset>
                </wp:positionH>
                <wp:positionV relativeFrom="page">
                  <wp:posOffset>3469640</wp:posOffset>
                </wp:positionV>
                <wp:extent cx="36830" cy="37465"/>
                <wp:effectExtent l="9525" t="12065" r="10795" b="7620"/>
                <wp:wrapNone/>
                <wp:docPr id="458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464"/>
                          <a:chExt cx="58" cy="59"/>
                        </a:xfrm>
                      </wpg:grpSpPr>
                      <wps:wsp>
                        <wps:cNvPr id="459" name="Freeform 458"/>
                        <wps:cNvSpPr>
                          <a:spLocks/>
                        </wps:cNvSpPr>
                        <wps:spPr bwMode="auto">
                          <a:xfrm>
                            <a:off x="540" y="546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523 5464"/>
                              <a:gd name="T3" fmla="*/ 5523 h 59"/>
                              <a:gd name="T4" fmla="+- 0 598 540"/>
                              <a:gd name="T5" fmla="*/ T4 w 58"/>
                              <a:gd name="T6" fmla="+- 0 5523 5464"/>
                              <a:gd name="T7" fmla="*/ 5523 h 59"/>
                              <a:gd name="T8" fmla="+- 0 598 540"/>
                              <a:gd name="T9" fmla="*/ T8 w 58"/>
                              <a:gd name="T10" fmla="+- 0 5464 5464"/>
                              <a:gd name="T11" fmla="*/ 5464 h 59"/>
                              <a:gd name="T12" fmla="+- 0 540 540"/>
                              <a:gd name="T13" fmla="*/ T12 w 58"/>
                              <a:gd name="T14" fmla="+- 0 5464 5464"/>
                              <a:gd name="T15" fmla="*/ 5464 h 59"/>
                              <a:gd name="T16" fmla="+- 0 540 540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27pt;margin-top:273.2pt;width:2.9pt;height:2.95pt;z-index:-251425792;mso-position-horizontal-relative:page;mso-position-vertical-relative:page" coordorigin="540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">
                <v:shape id="Freeform 458" o:spid="_x0000_s1027" style="position:absolute;left:540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Tu8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Tu8MAAADcAAAADwAAAAAAAAAAAAAAAACYAgAAZHJzL2Rv&#10;d25yZXYueG1sUEsFBgAAAAAEAAQA9QAAAIgDAAAAAA==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3FDD92A5" wp14:editId="324F934B">
                <wp:simplePos x="0" y="0"/>
                <wp:positionH relativeFrom="page">
                  <wp:posOffset>342900</wp:posOffset>
                </wp:positionH>
                <wp:positionV relativeFrom="page">
                  <wp:posOffset>3353435</wp:posOffset>
                </wp:positionV>
                <wp:extent cx="36830" cy="37465"/>
                <wp:effectExtent l="9525" t="10160" r="10795" b="9525"/>
                <wp:wrapNone/>
                <wp:docPr id="45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281"/>
                          <a:chExt cx="58" cy="59"/>
                        </a:xfrm>
                      </wpg:grpSpPr>
                      <wps:wsp>
                        <wps:cNvPr id="457" name="Freeform 456"/>
                        <wps:cNvSpPr>
                          <a:spLocks/>
                        </wps:cNvSpPr>
                        <wps:spPr bwMode="auto">
                          <a:xfrm>
                            <a:off x="540" y="52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340 5281"/>
                              <a:gd name="T3" fmla="*/ 5340 h 59"/>
                              <a:gd name="T4" fmla="+- 0 598 540"/>
                              <a:gd name="T5" fmla="*/ T4 w 58"/>
                              <a:gd name="T6" fmla="+- 0 5340 5281"/>
                              <a:gd name="T7" fmla="*/ 5340 h 59"/>
                              <a:gd name="T8" fmla="+- 0 598 540"/>
                              <a:gd name="T9" fmla="*/ T8 w 58"/>
                              <a:gd name="T10" fmla="+- 0 5281 5281"/>
                              <a:gd name="T11" fmla="*/ 5281 h 59"/>
                              <a:gd name="T12" fmla="+- 0 540 540"/>
                              <a:gd name="T13" fmla="*/ T12 w 58"/>
                              <a:gd name="T14" fmla="+- 0 5281 5281"/>
                              <a:gd name="T15" fmla="*/ 5281 h 59"/>
                              <a:gd name="T16" fmla="+- 0 540 540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27pt;margin-top:264.05pt;width:2.9pt;height:2.95pt;z-index:-251426816;mso-position-horizontal-relative:page;mso-position-vertical-relative:page" coordorigin="540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">
                <v:shape id="Freeform 456" o:spid="_x0000_s1027" style="position:absolute;left:540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iU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DiUsMAAADcAAAADwAAAAAAAAAAAAAAAACYAgAAZHJzL2Rv&#10;d25yZXYueG1sUEsFBgAAAAAEAAQA9QAAAIgDAAAAAA=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31D2656F" wp14:editId="6F8A2E36">
                <wp:simplePos x="0" y="0"/>
                <wp:positionH relativeFrom="page">
                  <wp:posOffset>342900</wp:posOffset>
                </wp:positionH>
                <wp:positionV relativeFrom="page">
                  <wp:posOffset>3237865</wp:posOffset>
                </wp:positionV>
                <wp:extent cx="36830" cy="37465"/>
                <wp:effectExtent l="9525" t="8890" r="10795" b="10795"/>
                <wp:wrapNone/>
                <wp:docPr id="45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099"/>
                          <a:chExt cx="58" cy="59"/>
                        </a:xfrm>
                      </wpg:grpSpPr>
                      <wps:wsp>
                        <wps:cNvPr id="455" name="Freeform 454"/>
                        <wps:cNvSpPr>
                          <a:spLocks/>
                        </wps:cNvSpPr>
                        <wps:spPr bwMode="auto">
                          <a:xfrm>
                            <a:off x="540" y="50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158 5099"/>
                              <a:gd name="T3" fmla="*/ 5158 h 59"/>
                              <a:gd name="T4" fmla="+- 0 598 540"/>
                              <a:gd name="T5" fmla="*/ T4 w 58"/>
                              <a:gd name="T6" fmla="+- 0 5158 5099"/>
                              <a:gd name="T7" fmla="*/ 5158 h 59"/>
                              <a:gd name="T8" fmla="+- 0 598 540"/>
                              <a:gd name="T9" fmla="*/ T8 w 58"/>
                              <a:gd name="T10" fmla="+- 0 5099 5099"/>
                              <a:gd name="T11" fmla="*/ 5099 h 59"/>
                              <a:gd name="T12" fmla="+- 0 540 540"/>
                              <a:gd name="T13" fmla="*/ T12 w 58"/>
                              <a:gd name="T14" fmla="+- 0 5099 5099"/>
                              <a:gd name="T15" fmla="*/ 5099 h 59"/>
                              <a:gd name="T16" fmla="+- 0 540 540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27pt;margin-top:254.95pt;width:2.9pt;height:2.95pt;z-index:-251427840;mso-position-horizontal-relative:page;mso-position-vertical-relative:page" coordorigin="540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">
                <v:shape id="Freeform 454" o:spid="_x0000_s1027" style="position:absolute;left:540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ZvsQA&#10;AADcAAAADwAAAGRycy9kb3ducmV2LnhtbESPwWrDMBBE74X+g9hCb42c0oTgRjZOIFCS9mC3H7BY&#10;W9nEWhlJSZy/jwKFHoeZecOsy8kO4kw+9I4VzGcZCOLW6Z6Ngp/v3csKRIjIGgfHpOBKAcri8WGN&#10;uXYXruncRCMShEOOCroYx1zK0HZkMczcSJy8X+ctxiS9kdrjJcHtIF+zbCkt9pwWOhxp21F7bE5W&#10;wc5VezywZ1N/nqrsq9kPG7NU6vlpqt5BRJrif/iv/aEVvC0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2b7EAAAA3AAAAA8AAAAAAAAAAAAAAAAAmAIAAGRycy9k&#10;b3ducmV2LnhtbFBLBQYAAAAABAAEAPUAAACJAwAAAAA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231BB41F" wp14:editId="78D9CF51">
                <wp:simplePos x="0" y="0"/>
                <wp:positionH relativeFrom="page">
                  <wp:posOffset>342900</wp:posOffset>
                </wp:positionH>
                <wp:positionV relativeFrom="page">
                  <wp:posOffset>3122295</wp:posOffset>
                </wp:positionV>
                <wp:extent cx="36830" cy="37465"/>
                <wp:effectExtent l="9525" t="7620" r="10795" b="12065"/>
                <wp:wrapNone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917"/>
                          <a:chExt cx="58" cy="59"/>
                        </a:xfrm>
                      </wpg:grpSpPr>
                      <wps:wsp>
                        <wps:cNvPr id="453" name="Freeform 452"/>
                        <wps:cNvSpPr>
                          <a:spLocks/>
                        </wps:cNvSpPr>
                        <wps:spPr bwMode="auto">
                          <a:xfrm>
                            <a:off x="540" y="4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976 4917"/>
                              <a:gd name="T3" fmla="*/ 4976 h 59"/>
                              <a:gd name="T4" fmla="+- 0 598 540"/>
                              <a:gd name="T5" fmla="*/ T4 w 58"/>
                              <a:gd name="T6" fmla="+- 0 4976 4917"/>
                              <a:gd name="T7" fmla="*/ 4976 h 59"/>
                              <a:gd name="T8" fmla="+- 0 598 540"/>
                              <a:gd name="T9" fmla="*/ T8 w 58"/>
                              <a:gd name="T10" fmla="+- 0 4917 4917"/>
                              <a:gd name="T11" fmla="*/ 4917 h 59"/>
                              <a:gd name="T12" fmla="+- 0 540 540"/>
                              <a:gd name="T13" fmla="*/ T12 w 58"/>
                              <a:gd name="T14" fmla="+- 0 4917 4917"/>
                              <a:gd name="T15" fmla="*/ 4917 h 59"/>
                              <a:gd name="T16" fmla="+- 0 540 540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27pt;margin-top:245.85pt;width:2.9pt;height:2.95pt;z-index:-251428864;mso-position-horizontal-relative:page;mso-position-vertical-relative:page" coordorigin="540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">
                <v:shape id="Freeform 452" o:spid="_x0000_s1027" style="position:absolute;left:540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kUc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/G0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5FHEAAAA3AAAAA8AAAAAAAAAAAAAAAAAmAIAAGRycy9k&#10;b3ducmV2LnhtbFBLBQYAAAAABAAEAPUAAACJAwAAAAA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56F35042" wp14:editId="4F5ADB4D">
                <wp:simplePos x="0" y="0"/>
                <wp:positionH relativeFrom="page">
                  <wp:posOffset>342900</wp:posOffset>
                </wp:positionH>
                <wp:positionV relativeFrom="page">
                  <wp:posOffset>3006090</wp:posOffset>
                </wp:positionV>
                <wp:extent cx="36830" cy="37465"/>
                <wp:effectExtent l="9525" t="5715" r="10795" b="13970"/>
                <wp:wrapNone/>
                <wp:docPr id="450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734"/>
                          <a:chExt cx="58" cy="59"/>
                        </a:xfrm>
                      </wpg:grpSpPr>
                      <wps:wsp>
                        <wps:cNvPr id="451" name="Freeform 450"/>
                        <wps:cNvSpPr>
                          <a:spLocks/>
                        </wps:cNvSpPr>
                        <wps:spPr bwMode="auto">
                          <a:xfrm>
                            <a:off x="540" y="473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793 4734"/>
                              <a:gd name="T3" fmla="*/ 4793 h 59"/>
                              <a:gd name="T4" fmla="+- 0 598 540"/>
                              <a:gd name="T5" fmla="*/ T4 w 58"/>
                              <a:gd name="T6" fmla="+- 0 4793 4734"/>
                              <a:gd name="T7" fmla="*/ 4793 h 59"/>
                              <a:gd name="T8" fmla="+- 0 598 540"/>
                              <a:gd name="T9" fmla="*/ T8 w 58"/>
                              <a:gd name="T10" fmla="+- 0 4734 4734"/>
                              <a:gd name="T11" fmla="*/ 4734 h 59"/>
                              <a:gd name="T12" fmla="+- 0 540 540"/>
                              <a:gd name="T13" fmla="*/ T12 w 58"/>
                              <a:gd name="T14" fmla="+- 0 4734 4734"/>
                              <a:gd name="T15" fmla="*/ 4734 h 59"/>
                              <a:gd name="T16" fmla="+- 0 540 540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27pt;margin-top:236.7pt;width:2.9pt;height:2.95pt;z-index:-251429888;mso-position-horizontal-relative:page;mso-position-vertical-relative:page" coordorigin="540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">
                <v:shape id="Freeform 450" o:spid="_x0000_s1027" style="position:absolute;left:540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fv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fvc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6B9C0551" wp14:editId="5B84E74A">
                <wp:simplePos x="0" y="0"/>
                <wp:positionH relativeFrom="page">
                  <wp:posOffset>342900</wp:posOffset>
                </wp:positionH>
                <wp:positionV relativeFrom="page">
                  <wp:posOffset>2890520</wp:posOffset>
                </wp:positionV>
                <wp:extent cx="36830" cy="37465"/>
                <wp:effectExtent l="9525" t="13970" r="10795" b="5715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552"/>
                          <a:chExt cx="58" cy="59"/>
                        </a:xfrm>
                      </wpg:grpSpPr>
                      <wps:wsp>
                        <wps:cNvPr id="449" name="Freeform 448"/>
                        <wps:cNvSpPr>
                          <a:spLocks/>
                        </wps:cNvSpPr>
                        <wps:spPr bwMode="auto">
                          <a:xfrm>
                            <a:off x="540" y="455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610 4552"/>
                              <a:gd name="T3" fmla="*/ 4610 h 59"/>
                              <a:gd name="T4" fmla="+- 0 598 540"/>
                              <a:gd name="T5" fmla="*/ T4 w 58"/>
                              <a:gd name="T6" fmla="+- 0 4610 4552"/>
                              <a:gd name="T7" fmla="*/ 4610 h 59"/>
                              <a:gd name="T8" fmla="+- 0 598 540"/>
                              <a:gd name="T9" fmla="*/ T8 w 58"/>
                              <a:gd name="T10" fmla="+- 0 4552 4552"/>
                              <a:gd name="T11" fmla="*/ 4552 h 59"/>
                              <a:gd name="T12" fmla="+- 0 540 540"/>
                              <a:gd name="T13" fmla="*/ T12 w 58"/>
                              <a:gd name="T14" fmla="+- 0 4552 4552"/>
                              <a:gd name="T15" fmla="*/ 4552 h 59"/>
                              <a:gd name="T16" fmla="+- 0 540 540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27pt;margin-top:227.6pt;width:2.9pt;height:2.95pt;z-index:-251430912;mso-position-horizontal-relative:page;mso-position-vertical-relative:page" coordorigin="540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">
                <v:shape id="Freeform 448" o:spid="_x0000_s1027" style="position:absolute;left:540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FZ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FZsMAAADcAAAADwAAAAAAAAAAAAAAAACYAgAAZHJzL2Rv&#10;d25yZXYueG1sUEsFBgAAAAAEAAQA9QAAAIgDAAAAAA==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14A9ED42" wp14:editId="55FFBB9E">
                <wp:simplePos x="0" y="0"/>
                <wp:positionH relativeFrom="page">
                  <wp:posOffset>342900</wp:posOffset>
                </wp:positionH>
                <wp:positionV relativeFrom="page">
                  <wp:posOffset>2774315</wp:posOffset>
                </wp:positionV>
                <wp:extent cx="36830" cy="37465"/>
                <wp:effectExtent l="9525" t="12065" r="10795" b="7620"/>
                <wp:wrapNone/>
                <wp:docPr id="44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369"/>
                          <a:chExt cx="58" cy="59"/>
                        </a:xfrm>
                      </wpg:grpSpPr>
                      <wps:wsp>
                        <wps:cNvPr id="447" name="Freeform 446"/>
                        <wps:cNvSpPr>
                          <a:spLocks/>
                        </wps:cNvSpPr>
                        <wps:spPr bwMode="auto">
                          <a:xfrm>
                            <a:off x="540" y="43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428 4369"/>
                              <a:gd name="T3" fmla="*/ 4428 h 59"/>
                              <a:gd name="T4" fmla="+- 0 598 540"/>
                              <a:gd name="T5" fmla="*/ T4 w 58"/>
                              <a:gd name="T6" fmla="+- 0 4428 4369"/>
                              <a:gd name="T7" fmla="*/ 4428 h 59"/>
                              <a:gd name="T8" fmla="+- 0 598 540"/>
                              <a:gd name="T9" fmla="*/ T8 w 58"/>
                              <a:gd name="T10" fmla="+- 0 4369 4369"/>
                              <a:gd name="T11" fmla="*/ 4369 h 59"/>
                              <a:gd name="T12" fmla="+- 0 540 540"/>
                              <a:gd name="T13" fmla="*/ T12 w 58"/>
                              <a:gd name="T14" fmla="+- 0 4369 4369"/>
                              <a:gd name="T15" fmla="*/ 4369 h 59"/>
                              <a:gd name="T16" fmla="+- 0 540 540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27pt;margin-top:218.45pt;width:2.9pt;height:2.95pt;z-index:-251431936;mso-position-horizontal-relative:page;mso-position-vertical-relative:page" coordorigin="540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">
                <v:shape id="Freeform 446" o:spid="_x0000_s1027" style="position:absolute;left:540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0j8MA&#10;AADcAAAADwAAAGRycy9kb3ducmV2LnhtbESP0WoCMRRE3wv+Q7iCbzWriJ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l0j8MAAADcAAAADwAAAAAAAAAAAAAAAACYAgAAZHJzL2Rv&#10;d25yZXYueG1sUEsFBgAAAAAEAAQA9QAAAIgDAAAAAA==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4ECD708B" wp14:editId="3A635DA9">
                <wp:simplePos x="0" y="0"/>
                <wp:positionH relativeFrom="page">
                  <wp:posOffset>342900</wp:posOffset>
                </wp:positionH>
                <wp:positionV relativeFrom="page">
                  <wp:posOffset>2658745</wp:posOffset>
                </wp:positionV>
                <wp:extent cx="36830" cy="37465"/>
                <wp:effectExtent l="9525" t="10795" r="10795" b="8890"/>
                <wp:wrapNone/>
                <wp:docPr id="44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187"/>
                          <a:chExt cx="58" cy="59"/>
                        </a:xfrm>
                      </wpg:grpSpPr>
                      <wps:wsp>
                        <wps:cNvPr id="445" name="Freeform 444"/>
                        <wps:cNvSpPr>
                          <a:spLocks/>
                        </wps:cNvSpPr>
                        <wps:spPr bwMode="auto">
                          <a:xfrm>
                            <a:off x="540" y="41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246 4187"/>
                              <a:gd name="T3" fmla="*/ 4246 h 59"/>
                              <a:gd name="T4" fmla="+- 0 598 540"/>
                              <a:gd name="T5" fmla="*/ T4 w 58"/>
                              <a:gd name="T6" fmla="+- 0 4246 4187"/>
                              <a:gd name="T7" fmla="*/ 4246 h 59"/>
                              <a:gd name="T8" fmla="+- 0 598 540"/>
                              <a:gd name="T9" fmla="*/ T8 w 58"/>
                              <a:gd name="T10" fmla="+- 0 4187 4187"/>
                              <a:gd name="T11" fmla="*/ 4187 h 59"/>
                              <a:gd name="T12" fmla="+- 0 540 540"/>
                              <a:gd name="T13" fmla="*/ T12 w 58"/>
                              <a:gd name="T14" fmla="+- 0 4187 4187"/>
                              <a:gd name="T15" fmla="*/ 4187 h 59"/>
                              <a:gd name="T16" fmla="+- 0 540 540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27pt;margin-top:209.35pt;width:2.9pt;height:2.95pt;z-index:-251432960;mso-position-horizontal-relative:page;mso-position-vertical-relative:page" coordorigin="540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">
                <v:shape id="Freeform 444" o:spid="_x0000_s1027" style="position:absolute;left:540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PY8MA&#10;AADcAAAADwAAAGRycy9kb3ducmV2LnhtbESP0WoCMRRE3wv+Q7iCbzWrWJH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dPY8MAAADcAAAADwAAAAAAAAAAAAAAAACYAgAAZHJzL2Rv&#10;d25yZXYueG1sUEsFBgAAAAAEAAQA9QAAAIgDAAAAAA=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110CFC15" wp14:editId="3A2F6362">
                <wp:simplePos x="0" y="0"/>
                <wp:positionH relativeFrom="page">
                  <wp:posOffset>342900</wp:posOffset>
                </wp:positionH>
                <wp:positionV relativeFrom="page">
                  <wp:posOffset>2543175</wp:posOffset>
                </wp:positionV>
                <wp:extent cx="36830" cy="37465"/>
                <wp:effectExtent l="9525" t="9525" r="10795" b="10160"/>
                <wp:wrapNone/>
                <wp:docPr id="44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005"/>
                          <a:chExt cx="58" cy="59"/>
                        </a:xfrm>
                      </wpg:grpSpPr>
                      <wps:wsp>
                        <wps:cNvPr id="443" name="Freeform 442"/>
                        <wps:cNvSpPr>
                          <a:spLocks/>
                        </wps:cNvSpPr>
                        <wps:spPr bwMode="auto">
                          <a:xfrm>
                            <a:off x="540" y="40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063 4005"/>
                              <a:gd name="T3" fmla="*/ 4063 h 59"/>
                              <a:gd name="T4" fmla="+- 0 598 540"/>
                              <a:gd name="T5" fmla="*/ T4 w 58"/>
                              <a:gd name="T6" fmla="+- 0 4063 4005"/>
                              <a:gd name="T7" fmla="*/ 4063 h 59"/>
                              <a:gd name="T8" fmla="+- 0 598 540"/>
                              <a:gd name="T9" fmla="*/ T8 w 58"/>
                              <a:gd name="T10" fmla="+- 0 4005 4005"/>
                              <a:gd name="T11" fmla="*/ 4005 h 59"/>
                              <a:gd name="T12" fmla="+- 0 540 540"/>
                              <a:gd name="T13" fmla="*/ T12 w 58"/>
                              <a:gd name="T14" fmla="+- 0 4005 4005"/>
                              <a:gd name="T15" fmla="*/ 4005 h 59"/>
                              <a:gd name="T16" fmla="+- 0 540 540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27pt;margin-top:200.25pt;width:2.9pt;height:2.95pt;z-index:-251433984;mso-position-horizontal-relative:page;mso-position-vertical-relative:page" coordorigin="540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peEgQAAEgLAAAOAAAAZHJzL2Uyb0RvYy54bWykVtuO4zYMfS/QfxD82CJjO3GumMxikcug&#10;wLZdYNMPUGz5gtqWKylxpkX/vSRlO/ZMsj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">
                <v:shape id="Freeform 442" o:spid="_x0000_s1027" style="position:absolute;left:540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yjMQA&#10;AADcAAAADwAAAGRycy9kb3ducmV2LnhtbESPwWrDMBBE74X+g9hCb42cNoTgRjZOIFCS9mC3H7BY&#10;W9nEWhlJSZy/jwKFHoeZecOsy8kO4kw+9I4VzGcZCOLW6Z6Ngp/v3csKRIjIGgfHpOBKAcri8WGN&#10;uXYXruncRCMShEOOCroYx1zK0HZkMczcSJy8X+ctxiS9kdrjJcHtIF+zbCkt9pwWOhxp21F7bE5W&#10;wc5VezywZ1N/nqrsq9kPG7NU6vlpqt5BRJrif/iv/aEVLB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cozEAAAA3AAAAA8AAAAAAAAAAAAAAAAAmAIAAGRycy9k&#10;b3ducmV2LnhtbFBLBQYAAAAABAAEAPUAAACJAwAAAAA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47047174" wp14:editId="10815A97">
                <wp:simplePos x="0" y="0"/>
                <wp:positionH relativeFrom="page">
                  <wp:posOffset>342900</wp:posOffset>
                </wp:positionH>
                <wp:positionV relativeFrom="page">
                  <wp:posOffset>2426970</wp:posOffset>
                </wp:positionV>
                <wp:extent cx="36830" cy="37465"/>
                <wp:effectExtent l="9525" t="7620" r="10795" b="12065"/>
                <wp:wrapNone/>
                <wp:docPr id="44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822"/>
                          <a:chExt cx="58" cy="59"/>
                        </a:xfrm>
                      </wpg:grpSpPr>
                      <wps:wsp>
                        <wps:cNvPr id="441" name="Freeform 440"/>
                        <wps:cNvSpPr>
                          <a:spLocks/>
                        </wps:cNvSpPr>
                        <wps:spPr bwMode="auto">
                          <a:xfrm>
                            <a:off x="540" y="382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881 3822"/>
                              <a:gd name="T3" fmla="*/ 3881 h 59"/>
                              <a:gd name="T4" fmla="+- 0 598 540"/>
                              <a:gd name="T5" fmla="*/ T4 w 58"/>
                              <a:gd name="T6" fmla="+- 0 3881 3822"/>
                              <a:gd name="T7" fmla="*/ 3881 h 59"/>
                              <a:gd name="T8" fmla="+- 0 598 540"/>
                              <a:gd name="T9" fmla="*/ T8 w 58"/>
                              <a:gd name="T10" fmla="+- 0 3822 3822"/>
                              <a:gd name="T11" fmla="*/ 3822 h 59"/>
                              <a:gd name="T12" fmla="+- 0 540 540"/>
                              <a:gd name="T13" fmla="*/ T12 w 58"/>
                              <a:gd name="T14" fmla="+- 0 3822 3822"/>
                              <a:gd name="T15" fmla="*/ 3822 h 59"/>
                              <a:gd name="T16" fmla="+- 0 540 540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27pt;margin-top:191.1pt;width:2.9pt;height:2.95pt;z-index:-251435008;mso-position-horizontal-relative:page;mso-position-vertical-relative:page" coordorigin="540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">
                <v:shape id="Freeform 440" o:spid="_x0000_s1027" style="position:absolute;left:540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JYMIA&#10;AADcAAAADwAAAGRycy9kb3ducmV2LnhtbESP0YrCMBRE3xf8h3CFfVtTFxG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ElgwgAAANwAAAAPAAAAAAAAAAAAAAAAAJgCAABkcnMvZG93&#10;bnJldi54bWxQSwUGAAAAAAQABAD1AAAAhwMAAAAA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4D7D1877" wp14:editId="53205D41">
                <wp:simplePos x="0" y="0"/>
                <wp:positionH relativeFrom="page">
                  <wp:posOffset>342900</wp:posOffset>
                </wp:positionH>
                <wp:positionV relativeFrom="page">
                  <wp:posOffset>2311400</wp:posOffset>
                </wp:positionV>
                <wp:extent cx="36830" cy="37465"/>
                <wp:effectExtent l="9525" t="6350" r="10795" b="13335"/>
                <wp:wrapNone/>
                <wp:docPr id="43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640"/>
                          <a:chExt cx="58" cy="59"/>
                        </a:xfrm>
                      </wpg:grpSpPr>
                      <wps:wsp>
                        <wps:cNvPr id="439" name="Freeform 438"/>
                        <wps:cNvSpPr>
                          <a:spLocks/>
                        </wps:cNvSpPr>
                        <wps:spPr bwMode="auto">
                          <a:xfrm>
                            <a:off x="540" y="364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698 3640"/>
                              <a:gd name="T3" fmla="*/ 3698 h 59"/>
                              <a:gd name="T4" fmla="+- 0 598 540"/>
                              <a:gd name="T5" fmla="*/ T4 w 58"/>
                              <a:gd name="T6" fmla="+- 0 3698 3640"/>
                              <a:gd name="T7" fmla="*/ 3698 h 59"/>
                              <a:gd name="T8" fmla="+- 0 598 540"/>
                              <a:gd name="T9" fmla="*/ T8 w 58"/>
                              <a:gd name="T10" fmla="+- 0 3640 3640"/>
                              <a:gd name="T11" fmla="*/ 3640 h 59"/>
                              <a:gd name="T12" fmla="+- 0 540 540"/>
                              <a:gd name="T13" fmla="*/ T12 w 58"/>
                              <a:gd name="T14" fmla="+- 0 3640 3640"/>
                              <a:gd name="T15" fmla="*/ 3640 h 59"/>
                              <a:gd name="T16" fmla="+- 0 540 540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27pt;margin-top:182pt;width:2.9pt;height:2.95pt;z-index:-251436032;mso-position-horizontal-relative:page;mso-position-vertical-relative:page" coordorigin="540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">
                <v:shape id="Freeform 438" o:spid="_x0000_s1027" style="position:absolute;left:540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2G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2G8MAAADcAAAADwAAAAAAAAAAAAAAAACYAgAAZHJzL2Rv&#10;d25yZXYueG1sUEsFBgAAAAAEAAQA9QAAAIgDAAAAAA=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1BA66028" wp14:editId="58C39454">
                <wp:simplePos x="0" y="0"/>
                <wp:positionH relativeFrom="page">
                  <wp:posOffset>342900</wp:posOffset>
                </wp:positionH>
                <wp:positionV relativeFrom="page">
                  <wp:posOffset>2195195</wp:posOffset>
                </wp:positionV>
                <wp:extent cx="36830" cy="37465"/>
                <wp:effectExtent l="9525" t="13970" r="10795" b="5715"/>
                <wp:wrapNone/>
                <wp:docPr id="43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457"/>
                          <a:chExt cx="58" cy="59"/>
                        </a:xfrm>
                      </wpg:grpSpPr>
                      <wps:wsp>
                        <wps:cNvPr id="437" name="Freeform 436"/>
                        <wps:cNvSpPr>
                          <a:spLocks/>
                        </wps:cNvSpPr>
                        <wps:spPr bwMode="auto">
                          <a:xfrm>
                            <a:off x="540" y="345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516 3457"/>
                              <a:gd name="T3" fmla="*/ 3516 h 59"/>
                              <a:gd name="T4" fmla="+- 0 598 540"/>
                              <a:gd name="T5" fmla="*/ T4 w 58"/>
                              <a:gd name="T6" fmla="+- 0 3516 3457"/>
                              <a:gd name="T7" fmla="*/ 3516 h 59"/>
                              <a:gd name="T8" fmla="+- 0 598 540"/>
                              <a:gd name="T9" fmla="*/ T8 w 58"/>
                              <a:gd name="T10" fmla="+- 0 3457 3457"/>
                              <a:gd name="T11" fmla="*/ 3457 h 59"/>
                              <a:gd name="T12" fmla="+- 0 540 540"/>
                              <a:gd name="T13" fmla="*/ T12 w 58"/>
                              <a:gd name="T14" fmla="+- 0 3457 3457"/>
                              <a:gd name="T15" fmla="*/ 3457 h 59"/>
                              <a:gd name="T16" fmla="+- 0 540 540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27pt;margin-top:172.85pt;width:2.9pt;height:2.95pt;z-index:-251437056;mso-position-horizontal-relative:page;mso-position-vertical-relative:page" coordorigin="540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">
                <v:shape id="Freeform 436" o:spid="_x0000_s1027" style="position:absolute;left:540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H8s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8H8s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621E4463" wp14:editId="3E327D0E">
                <wp:simplePos x="0" y="0"/>
                <wp:positionH relativeFrom="page">
                  <wp:posOffset>342900</wp:posOffset>
                </wp:positionH>
                <wp:positionV relativeFrom="page">
                  <wp:posOffset>2079625</wp:posOffset>
                </wp:positionV>
                <wp:extent cx="36830" cy="37465"/>
                <wp:effectExtent l="9525" t="12700" r="10795" b="6985"/>
                <wp:wrapNone/>
                <wp:docPr id="43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275"/>
                          <a:chExt cx="58" cy="59"/>
                        </a:xfrm>
                      </wpg:grpSpPr>
                      <wps:wsp>
                        <wps:cNvPr id="435" name="Freeform 434"/>
                        <wps:cNvSpPr>
                          <a:spLocks/>
                        </wps:cNvSpPr>
                        <wps:spPr bwMode="auto">
                          <a:xfrm>
                            <a:off x="540" y="32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334 3275"/>
                              <a:gd name="T3" fmla="*/ 3334 h 59"/>
                              <a:gd name="T4" fmla="+- 0 598 540"/>
                              <a:gd name="T5" fmla="*/ T4 w 58"/>
                              <a:gd name="T6" fmla="+- 0 3334 3275"/>
                              <a:gd name="T7" fmla="*/ 3334 h 59"/>
                              <a:gd name="T8" fmla="+- 0 598 540"/>
                              <a:gd name="T9" fmla="*/ T8 w 58"/>
                              <a:gd name="T10" fmla="+- 0 3275 3275"/>
                              <a:gd name="T11" fmla="*/ 3275 h 59"/>
                              <a:gd name="T12" fmla="+- 0 540 540"/>
                              <a:gd name="T13" fmla="*/ T12 w 58"/>
                              <a:gd name="T14" fmla="+- 0 3275 3275"/>
                              <a:gd name="T15" fmla="*/ 3275 h 59"/>
                              <a:gd name="T16" fmla="+- 0 540 540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27pt;margin-top:163.75pt;width:2.9pt;height:2.95pt;z-index:-251438080;mso-position-horizontal-relative:page;mso-position-vertical-relative:page" coordorigin="540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">
                <v:shape id="Freeform 434" o:spid="_x0000_s1027" style="position:absolute;left:540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8Hs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fPY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PB7EAAAA3AAAAA8AAAAAAAAAAAAAAAAAmAIAAGRycy9k&#10;b3ducmV2LnhtbFBLBQYAAAAABAAEAPUAAACJAwAAAAA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31F45BED" wp14:editId="067764C6">
                <wp:simplePos x="0" y="0"/>
                <wp:positionH relativeFrom="page">
                  <wp:posOffset>342900</wp:posOffset>
                </wp:positionH>
                <wp:positionV relativeFrom="page">
                  <wp:posOffset>1964055</wp:posOffset>
                </wp:positionV>
                <wp:extent cx="36830" cy="37465"/>
                <wp:effectExtent l="9525" t="11430" r="10795" b="8255"/>
                <wp:wrapNone/>
                <wp:docPr id="4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093"/>
                          <a:chExt cx="58" cy="59"/>
                        </a:xfrm>
                      </wpg:grpSpPr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540" y="30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151 3093"/>
                              <a:gd name="T3" fmla="*/ 3151 h 59"/>
                              <a:gd name="T4" fmla="+- 0 598 540"/>
                              <a:gd name="T5" fmla="*/ T4 w 58"/>
                              <a:gd name="T6" fmla="+- 0 3151 3093"/>
                              <a:gd name="T7" fmla="*/ 3151 h 59"/>
                              <a:gd name="T8" fmla="+- 0 598 540"/>
                              <a:gd name="T9" fmla="*/ T8 w 58"/>
                              <a:gd name="T10" fmla="+- 0 3093 3093"/>
                              <a:gd name="T11" fmla="*/ 3093 h 59"/>
                              <a:gd name="T12" fmla="+- 0 540 540"/>
                              <a:gd name="T13" fmla="*/ T12 w 58"/>
                              <a:gd name="T14" fmla="+- 0 3093 3093"/>
                              <a:gd name="T15" fmla="*/ 3093 h 59"/>
                              <a:gd name="T16" fmla="+- 0 540 540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27pt;margin-top:154.65pt;width:2.9pt;height:2.95pt;z-index:-251439104;mso-position-horizontal-relative:page;mso-position-vertical-relative:page" coordorigin="540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">
                <v:shape id="Freeform 432" o:spid="_x0000_s1027" style="position:absolute;left:540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B8c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H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B8c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 wp14:anchorId="2D61B2F5" wp14:editId="181B2F3B">
                <wp:simplePos x="0" y="0"/>
                <wp:positionH relativeFrom="page">
                  <wp:posOffset>342900</wp:posOffset>
                </wp:positionH>
                <wp:positionV relativeFrom="page">
                  <wp:posOffset>1847850</wp:posOffset>
                </wp:positionV>
                <wp:extent cx="36830" cy="37465"/>
                <wp:effectExtent l="9525" t="9525" r="10795" b="10160"/>
                <wp:wrapNone/>
                <wp:docPr id="4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910"/>
                          <a:chExt cx="58" cy="59"/>
                        </a:xfrm>
                      </wpg:grpSpPr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540" y="291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969 2910"/>
                              <a:gd name="T3" fmla="*/ 2969 h 59"/>
                              <a:gd name="T4" fmla="+- 0 598 540"/>
                              <a:gd name="T5" fmla="*/ T4 w 58"/>
                              <a:gd name="T6" fmla="+- 0 2969 2910"/>
                              <a:gd name="T7" fmla="*/ 2969 h 59"/>
                              <a:gd name="T8" fmla="+- 0 598 540"/>
                              <a:gd name="T9" fmla="*/ T8 w 58"/>
                              <a:gd name="T10" fmla="+- 0 2910 2910"/>
                              <a:gd name="T11" fmla="*/ 2910 h 59"/>
                              <a:gd name="T12" fmla="+- 0 540 540"/>
                              <a:gd name="T13" fmla="*/ T12 w 58"/>
                              <a:gd name="T14" fmla="+- 0 2910 2910"/>
                              <a:gd name="T15" fmla="*/ 2910 h 59"/>
                              <a:gd name="T16" fmla="+- 0 540 540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27pt;margin-top:145.5pt;width:2.9pt;height:2.95pt;z-index:-251440128;mso-position-horizontal-relative:page;mso-position-vertical-relative:page" coordorigin="540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">
                <v:shape id="Freeform 430" o:spid="_x0000_s1027" style="position:absolute;left:540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6H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6HcMAAADcAAAADwAAAAAAAAAAAAAAAACYAgAAZHJzL2Rv&#10;d25yZXYueG1sUEsFBgAAAAAEAAQA9QAAAIgDAAAAAA==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5EFB62F" wp14:editId="382D1B6A">
                <wp:simplePos x="0" y="0"/>
                <wp:positionH relativeFrom="page">
                  <wp:posOffset>342900</wp:posOffset>
                </wp:positionH>
                <wp:positionV relativeFrom="page">
                  <wp:posOffset>1732280</wp:posOffset>
                </wp:positionV>
                <wp:extent cx="36830" cy="37465"/>
                <wp:effectExtent l="9525" t="8255" r="10795" b="11430"/>
                <wp:wrapNone/>
                <wp:docPr id="42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728"/>
                          <a:chExt cx="58" cy="59"/>
                        </a:xfrm>
                      </wpg:grpSpPr>
                      <wps:wsp>
                        <wps:cNvPr id="429" name="Freeform 428"/>
                        <wps:cNvSpPr>
                          <a:spLocks/>
                        </wps:cNvSpPr>
                        <wps:spPr bwMode="auto">
                          <a:xfrm>
                            <a:off x="540" y="272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786 2728"/>
                              <a:gd name="T3" fmla="*/ 2786 h 59"/>
                              <a:gd name="T4" fmla="+- 0 598 540"/>
                              <a:gd name="T5" fmla="*/ T4 w 58"/>
                              <a:gd name="T6" fmla="+- 0 2786 2728"/>
                              <a:gd name="T7" fmla="*/ 2786 h 59"/>
                              <a:gd name="T8" fmla="+- 0 598 540"/>
                              <a:gd name="T9" fmla="*/ T8 w 58"/>
                              <a:gd name="T10" fmla="+- 0 2728 2728"/>
                              <a:gd name="T11" fmla="*/ 2728 h 59"/>
                              <a:gd name="T12" fmla="+- 0 540 540"/>
                              <a:gd name="T13" fmla="*/ T12 w 58"/>
                              <a:gd name="T14" fmla="+- 0 2728 2728"/>
                              <a:gd name="T15" fmla="*/ 2728 h 59"/>
                              <a:gd name="T16" fmla="+- 0 540 540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27pt;margin-top:136.4pt;width:2.9pt;height:2.95pt;z-index:-251441152;mso-position-horizontal-relative:page;mso-position-vertical-relative:page" coordorigin="540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">
                <v:shape id="Freeform 428" o:spid="_x0000_s1027" style="position:absolute;left:540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gx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gxsMAAADcAAAADwAAAAAAAAAAAAAAAACYAgAAZHJzL2Rv&#10;d25yZXYueG1sUEsFBgAAAAAEAAQA9QAAAIgDAAAAAA==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35819264" wp14:editId="46D9DAD9">
                <wp:simplePos x="0" y="0"/>
                <wp:positionH relativeFrom="page">
                  <wp:posOffset>342900</wp:posOffset>
                </wp:positionH>
                <wp:positionV relativeFrom="page">
                  <wp:posOffset>1616075</wp:posOffset>
                </wp:positionV>
                <wp:extent cx="36830" cy="37465"/>
                <wp:effectExtent l="9525" t="6350" r="10795" b="13335"/>
                <wp:wrapNone/>
                <wp:docPr id="42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545"/>
                          <a:chExt cx="58" cy="59"/>
                        </a:xfrm>
                      </wpg:grpSpPr>
                      <wps:wsp>
                        <wps:cNvPr id="427" name="Freeform 426"/>
                        <wps:cNvSpPr>
                          <a:spLocks/>
                        </wps:cNvSpPr>
                        <wps:spPr bwMode="auto">
                          <a:xfrm>
                            <a:off x="540" y="25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604 2545"/>
                              <a:gd name="T3" fmla="*/ 2604 h 59"/>
                              <a:gd name="T4" fmla="+- 0 598 540"/>
                              <a:gd name="T5" fmla="*/ T4 w 58"/>
                              <a:gd name="T6" fmla="+- 0 2604 2545"/>
                              <a:gd name="T7" fmla="*/ 2604 h 59"/>
                              <a:gd name="T8" fmla="+- 0 598 540"/>
                              <a:gd name="T9" fmla="*/ T8 w 58"/>
                              <a:gd name="T10" fmla="+- 0 2545 2545"/>
                              <a:gd name="T11" fmla="*/ 2545 h 59"/>
                              <a:gd name="T12" fmla="+- 0 540 540"/>
                              <a:gd name="T13" fmla="*/ T12 w 58"/>
                              <a:gd name="T14" fmla="+- 0 2545 2545"/>
                              <a:gd name="T15" fmla="*/ 2545 h 59"/>
                              <a:gd name="T16" fmla="+- 0 540 540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27pt;margin-top:127.25pt;width:2.9pt;height:2.95pt;z-index:-251442176;mso-position-horizontal-relative:page;mso-position-vertical-relative:page" coordorigin="540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aXEQQAAEgLAAAOAAAAZHJzL2Uyb0RvYy54bWykVtuO4zYMfS/QfxD82CJjO3GumMxikcug&#10;wLZdYNMPUGz5gtqWKylxpkX/vSRlO/ZMsj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">
                <v:shape id="Freeform 426" o:spid="_x0000_s1027" style="position:absolute;left:540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RL8MA&#10;AADcAAAADwAAAGRycy9kb3ducmV2LnhtbESP0WoCMRRE3wv+Q7iCbzWriJ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RL8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2EAD8C7A" wp14:editId="52F2EF66">
                <wp:simplePos x="0" y="0"/>
                <wp:positionH relativeFrom="page">
                  <wp:posOffset>342900</wp:posOffset>
                </wp:positionH>
                <wp:positionV relativeFrom="page">
                  <wp:posOffset>1500505</wp:posOffset>
                </wp:positionV>
                <wp:extent cx="36830" cy="37465"/>
                <wp:effectExtent l="9525" t="5080" r="10795" b="5080"/>
                <wp:wrapNone/>
                <wp:docPr id="42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363"/>
                          <a:chExt cx="58" cy="59"/>
                        </a:xfrm>
                      </wpg:grpSpPr>
                      <wps:wsp>
                        <wps:cNvPr id="425" name="Freeform 424"/>
                        <wps:cNvSpPr>
                          <a:spLocks/>
                        </wps:cNvSpPr>
                        <wps:spPr bwMode="auto">
                          <a:xfrm>
                            <a:off x="540" y="2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422 2363"/>
                              <a:gd name="T3" fmla="*/ 2422 h 59"/>
                              <a:gd name="T4" fmla="+- 0 598 540"/>
                              <a:gd name="T5" fmla="*/ T4 w 58"/>
                              <a:gd name="T6" fmla="+- 0 2422 2363"/>
                              <a:gd name="T7" fmla="*/ 2422 h 59"/>
                              <a:gd name="T8" fmla="+- 0 598 540"/>
                              <a:gd name="T9" fmla="*/ T8 w 58"/>
                              <a:gd name="T10" fmla="+- 0 2363 2363"/>
                              <a:gd name="T11" fmla="*/ 2363 h 59"/>
                              <a:gd name="T12" fmla="+- 0 540 540"/>
                              <a:gd name="T13" fmla="*/ T12 w 58"/>
                              <a:gd name="T14" fmla="+- 0 2363 2363"/>
                              <a:gd name="T15" fmla="*/ 2363 h 59"/>
                              <a:gd name="T16" fmla="+- 0 540 540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27pt;margin-top:118.15pt;width:2.9pt;height:2.95pt;z-index:-251443200;mso-position-horizontal-relative:page;mso-position-vertical-relative:page" coordorigin="540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">
                <v:shape id="Freeform 424" o:spid="_x0000_s1027" style="position:absolute;left:540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qw8MA&#10;AADcAAAADwAAAGRycy9kb3ducmV2LnhtbESP0WoCMRRE3wv+Q7iCbzWrWJH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iqw8MAAADcAAAADwAAAAAAAAAAAAAAAACYAgAAZHJzL2Rv&#10;d25yZXYueG1sUEsFBgAAAAAEAAQA9QAAAIgDAAAAAA=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4CD6F60B" wp14:editId="6DA9E39A">
                <wp:simplePos x="0" y="0"/>
                <wp:positionH relativeFrom="page">
                  <wp:posOffset>342900</wp:posOffset>
                </wp:positionH>
                <wp:positionV relativeFrom="page">
                  <wp:posOffset>1384300</wp:posOffset>
                </wp:positionV>
                <wp:extent cx="36830" cy="37465"/>
                <wp:effectExtent l="9525" t="12700" r="10795" b="6985"/>
                <wp:wrapNone/>
                <wp:docPr id="4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180"/>
                          <a:chExt cx="58" cy="59"/>
                        </a:xfrm>
                      </wpg:grpSpPr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540" y="218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239 2180"/>
                              <a:gd name="T3" fmla="*/ 2239 h 59"/>
                              <a:gd name="T4" fmla="+- 0 598 540"/>
                              <a:gd name="T5" fmla="*/ T4 w 58"/>
                              <a:gd name="T6" fmla="+- 0 2239 2180"/>
                              <a:gd name="T7" fmla="*/ 2239 h 59"/>
                              <a:gd name="T8" fmla="+- 0 598 540"/>
                              <a:gd name="T9" fmla="*/ T8 w 58"/>
                              <a:gd name="T10" fmla="+- 0 2180 2180"/>
                              <a:gd name="T11" fmla="*/ 2180 h 59"/>
                              <a:gd name="T12" fmla="+- 0 540 540"/>
                              <a:gd name="T13" fmla="*/ T12 w 58"/>
                              <a:gd name="T14" fmla="+- 0 2180 2180"/>
                              <a:gd name="T15" fmla="*/ 2180 h 59"/>
                              <a:gd name="T16" fmla="+- 0 540 540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27pt;margin-top:109pt;width:2.9pt;height:2.95pt;z-index:-251444224;mso-position-horizontal-relative:page;mso-position-vertical-relative:page" coordorigin="540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">
                <v:shape id="Freeform 422" o:spid="_x0000_s1027" style="position:absolute;left:540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XLM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H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XLMMAAADcAAAADwAAAAAAAAAAAAAAAACYAgAAZHJzL2Rv&#10;d25yZXYueG1sUEsFBgAAAAAEAAQA9QAAAIgDAAAAAA==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298D8275" wp14:editId="34D2918E">
                <wp:simplePos x="0" y="0"/>
                <wp:positionH relativeFrom="page">
                  <wp:posOffset>342900</wp:posOffset>
                </wp:positionH>
                <wp:positionV relativeFrom="page">
                  <wp:posOffset>1268730</wp:posOffset>
                </wp:positionV>
                <wp:extent cx="36830" cy="37465"/>
                <wp:effectExtent l="9525" t="11430" r="10795" b="8255"/>
                <wp:wrapNone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998"/>
                          <a:chExt cx="58" cy="59"/>
                        </a:xfrm>
                      </wpg:grpSpPr>
                      <wps:wsp>
                        <wps:cNvPr id="421" name="Freeform 420"/>
                        <wps:cNvSpPr>
                          <a:spLocks/>
                        </wps:cNvSpPr>
                        <wps:spPr bwMode="auto">
                          <a:xfrm>
                            <a:off x="540" y="199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057 1998"/>
                              <a:gd name="T3" fmla="*/ 2057 h 59"/>
                              <a:gd name="T4" fmla="+- 0 598 540"/>
                              <a:gd name="T5" fmla="*/ T4 w 58"/>
                              <a:gd name="T6" fmla="+- 0 2057 1998"/>
                              <a:gd name="T7" fmla="*/ 2057 h 59"/>
                              <a:gd name="T8" fmla="+- 0 598 540"/>
                              <a:gd name="T9" fmla="*/ T8 w 58"/>
                              <a:gd name="T10" fmla="+- 0 1998 1998"/>
                              <a:gd name="T11" fmla="*/ 1998 h 59"/>
                              <a:gd name="T12" fmla="+- 0 540 540"/>
                              <a:gd name="T13" fmla="*/ T12 w 58"/>
                              <a:gd name="T14" fmla="+- 0 1998 1998"/>
                              <a:gd name="T15" fmla="*/ 1998 h 59"/>
                              <a:gd name="T16" fmla="+- 0 540 540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27pt;margin-top:99.9pt;width:2.9pt;height:2.95pt;z-index:-251445248;mso-position-horizontal-relative:page;mso-position-vertical-relative:page" coordorigin="540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NcDQQAAEgLAAAOAAAAZHJzL2Uyb0RvYy54bWykVtuO4zYMfS/QfxD82CJjO3GumMxikcug&#10;wLZdYNMPUGz5gtqWKzlxpkX/vSRlOfZMsj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">
                <v:shape id="Freeform 420" o:spid="_x0000_s1027" style="position:absolute;left:540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swMIA&#10;AADcAAAADwAAAGRycy9kb3ducmV2LnhtbESP0YrCMBRE3xf8h3AF39ZUWWS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6zA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0D26C044" wp14:editId="22AAB5B7">
                <wp:simplePos x="0" y="0"/>
                <wp:positionH relativeFrom="page">
                  <wp:posOffset>342900</wp:posOffset>
                </wp:positionH>
                <wp:positionV relativeFrom="page">
                  <wp:posOffset>1152525</wp:posOffset>
                </wp:positionV>
                <wp:extent cx="36830" cy="37465"/>
                <wp:effectExtent l="9525" t="9525" r="10795" b="10160"/>
                <wp:wrapNone/>
                <wp:docPr id="41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815"/>
                          <a:chExt cx="58" cy="59"/>
                        </a:xfrm>
                      </wpg:grpSpPr>
                      <wps:wsp>
                        <wps:cNvPr id="419" name="Freeform 418"/>
                        <wps:cNvSpPr>
                          <a:spLocks/>
                        </wps:cNvSpPr>
                        <wps:spPr bwMode="auto">
                          <a:xfrm>
                            <a:off x="540" y="181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874 1815"/>
                              <a:gd name="T3" fmla="*/ 1874 h 59"/>
                              <a:gd name="T4" fmla="+- 0 598 540"/>
                              <a:gd name="T5" fmla="*/ T4 w 58"/>
                              <a:gd name="T6" fmla="+- 0 1874 1815"/>
                              <a:gd name="T7" fmla="*/ 1874 h 59"/>
                              <a:gd name="T8" fmla="+- 0 598 540"/>
                              <a:gd name="T9" fmla="*/ T8 w 58"/>
                              <a:gd name="T10" fmla="+- 0 1815 1815"/>
                              <a:gd name="T11" fmla="*/ 1815 h 59"/>
                              <a:gd name="T12" fmla="+- 0 540 540"/>
                              <a:gd name="T13" fmla="*/ T12 w 58"/>
                              <a:gd name="T14" fmla="+- 0 1815 1815"/>
                              <a:gd name="T15" fmla="*/ 1815 h 59"/>
                              <a:gd name="T16" fmla="+- 0 540 540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27pt;margin-top:90.75pt;width:2.9pt;height:2.95pt;z-index:-251446272;mso-position-horizontal-relative:page;mso-position-vertical-relative:page" coordorigin="540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">
                <v:shape id="Freeform 418" o:spid="_x0000_s1027" style="position:absolute;left:540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qe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qe8MAAADcAAAADwAAAAAAAAAAAAAAAACYAgAAZHJzL2Rv&#10;d25yZXYueG1sUEsFBgAAAAAEAAQA9QAAAIgDAAAAAA=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0A09EC20" wp14:editId="39B43568">
                <wp:simplePos x="0" y="0"/>
                <wp:positionH relativeFrom="page">
                  <wp:posOffset>342900</wp:posOffset>
                </wp:positionH>
                <wp:positionV relativeFrom="page">
                  <wp:posOffset>1036955</wp:posOffset>
                </wp:positionV>
                <wp:extent cx="36830" cy="37465"/>
                <wp:effectExtent l="9525" t="8255" r="10795" b="11430"/>
                <wp:wrapNone/>
                <wp:docPr id="41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633"/>
                          <a:chExt cx="58" cy="59"/>
                        </a:xfrm>
                      </wpg:grpSpPr>
                      <wps:wsp>
                        <wps:cNvPr id="417" name="Freeform 416"/>
                        <wps:cNvSpPr>
                          <a:spLocks/>
                        </wps:cNvSpPr>
                        <wps:spPr bwMode="auto">
                          <a:xfrm>
                            <a:off x="540" y="163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692 1633"/>
                              <a:gd name="T3" fmla="*/ 1692 h 59"/>
                              <a:gd name="T4" fmla="+- 0 598 540"/>
                              <a:gd name="T5" fmla="*/ T4 w 58"/>
                              <a:gd name="T6" fmla="+- 0 1692 1633"/>
                              <a:gd name="T7" fmla="*/ 1692 h 59"/>
                              <a:gd name="T8" fmla="+- 0 598 540"/>
                              <a:gd name="T9" fmla="*/ T8 w 58"/>
                              <a:gd name="T10" fmla="+- 0 1633 1633"/>
                              <a:gd name="T11" fmla="*/ 1633 h 59"/>
                              <a:gd name="T12" fmla="+- 0 540 540"/>
                              <a:gd name="T13" fmla="*/ T12 w 58"/>
                              <a:gd name="T14" fmla="+- 0 1633 1633"/>
                              <a:gd name="T15" fmla="*/ 1633 h 59"/>
                              <a:gd name="T16" fmla="+- 0 540 540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7pt;margin-top:81.65pt;width:2.9pt;height:2.95pt;z-index:-251447296;mso-position-horizontal-relative:page;mso-position-vertical-relative:page" coordorigin="540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">
                <v:shape id="Freeform 416" o:spid="_x0000_s1027" style="position:absolute;left:540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bks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pbks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5171AFF2" wp14:editId="1177B69A">
                <wp:simplePos x="0" y="0"/>
                <wp:positionH relativeFrom="page">
                  <wp:posOffset>342900</wp:posOffset>
                </wp:positionH>
                <wp:positionV relativeFrom="page">
                  <wp:posOffset>921385</wp:posOffset>
                </wp:positionV>
                <wp:extent cx="36830" cy="37465"/>
                <wp:effectExtent l="9525" t="6985" r="10795" b="12700"/>
                <wp:wrapNone/>
                <wp:docPr id="41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1"/>
                          <a:chExt cx="58" cy="59"/>
                        </a:xfrm>
                      </wpg:grpSpPr>
                      <wps:wsp>
                        <wps:cNvPr id="415" name="Freeform 414"/>
                        <wps:cNvSpPr>
                          <a:spLocks/>
                        </wps:cNvSpPr>
                        <wps:spPr bwMode="auto">
                          <a:xfrm>
                            <a:off x="540" y="14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09 1451"/>
                              <a:gd name="T3" fmla="*/ 1509 h 59"/>
                              <a:gd name="T4" fmla="+- 0 598 540"/>
                              <a:gd name="T5" fmla="*/ T4 w 58"/>
                              <a:gd name="T6" fmla="+- 0 1509 1451"/>
                              <a:gd name="T7" fmla="*/ 1509 h 59"/>
                              <a:gd name="T8" fmla="+- 0 598 540"/>
                              <a:gd name="T9" fmla="*/ T8 w 58"/>
                              <a:gd name="T10" fmla="+- 0 1451 1451"/>
                              <a:gd name="T11" fmla="*/ 1451 h 59"/>
                              <a:gd name="T12" fmla="+- 0 540 540"/>
                              <a:gd name="T13" fmla="*/ T12 w 58"/>
                              <a:gd name="T14" fmla="+- 0 1451 1451"/>
                              <a:gd name="T15" fmla="*/ 1451 h 59"/>
                              <a:gd name="T16" fmla="+- 0 540 540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27pt;margin-top:72.55pt;width:2.9pt;height:2.95pt;z-index:-251448320;mso-position-horizontal-relative:page;mso-position-vertical-relative:page" coordorigin="540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">
                <v:shape id="Freeform 414" o:spid="_x0000_s1027" style="position:absolute;left:540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gfs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y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RgfsMAAADcAAAADwAAAAAAAAAAAAAAAACYAgAAZHJzL2Rv&#10;d25yZXYueG1sUEsFBgAAAAAEAAQA9QAAAIgDAAAAAA=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38A4E3B3" wp14:editId="28C014E2">
                <wp:simplePos x="0" y="0"/>
                <wp:positionH relativeFrom="page">
                  <wp:posOffset>342900</wp:posOffset>
                </wp:positionH>
                <wp:positionV relativeFrom="page">
                  <wp:posOffset>805180</wp:posOffset>
                </wp:positionV>
                <wp:extent cx="36830" cy="37465"/>
                <wp:effectExtent l="9525" t="5080" r="10795" b="5080"/>
                <wp:wrapNone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8"/>
                          <a:chExt cx="58" cy="59"/>
                        </a:xfrm>
                      </wpg:grpSpPr>
                      <wps:wsp>
                        <wps:cNvPr id="413" name="Freeform 412"/>
                        <wps:cNvSpPr>
                          <a:spLocks/>
                        </wps:cNvSpPr>
                        <wps:spPr bwMode="auto">
                          <a:xfrm>
                            <a:off x="540" y="126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 1268"/>
                              <a:gd name="T3" fmla="*/ 1327 h 59"/>
                              <a:gd name="T4" fmla="+- 0 598 540"/>
                              <a:gd name="T5" fmla="*/ T4 w 58"/>
                              <a:gd name="T6" fmla="+- 0 1327 1268"/>
                              <a:gd name="T7" fmla="*/ 1327 h 59"/>
                              <a:gd name="T8" fmla="+- 0 598 540"/>
                              <a:gd name="T9" fmla="*/ T8 w 58"/>
                              <a:gd name="T10" fmla="+- 0 1268 1268"/>
                              <a:gd name="T11" fmla="*/ 1268 h 59"/>
                              <a:gd name="T12" fmla="+- 0 540 540"/>
                              <a:gd name="T13" fmla="*/ T12 w 58"/>
                              <a:gd name="T14" fmla="+- 0 1268 1268"/>
                              <a:gd name="T15" fmla="*/ 1268 h 59"/>
                              <a:gd name="T16" fmla="+- 0 540 540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27pt;margin-top:63.4pt;width:2.9pt;height:2.95pt;z-index:-251449344;mso-position-horizontal-relative:page;mso-position-vertical-relative:page" coordorigin="540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">
                <v:shape id="Freeform 412" o:spid="_x0000_s1027" style="position:absolute;left:540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dk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5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FdkcMAAADcAAAADwAAAAAAAAAAAAAAAACYAgAAZHJzL2Rv&#10;d25yZXYueG1sUEsFBgAAAAAEAAQA9QAAAIgDAAAAAA==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6BEDE72F" wp14:editId="20CAE20C">
                <wp:simplePos x="0" y="0"/>
                <wp:positionH relativeFrom="page">
                  <wp:posOffset>342900</wp:posOffset>
                </wp:positionH>
                <wp:positionV relativeFrom="page">
                  <wp:posOffset>689610</wp:posOffset>
                </wp:positionV>
                <wp:extent cx="36830" cy="37465"/>
                <wp:effectExtent l="9525" t="13335" r="10795" b="6350"/>
                <wp:wrapNone/>
                <wp:docPr id="410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6"/>
                          <a:chExt cx="58" cy="59"/>
                        </a:xfrm>
                      </wpg:grpSpPr>
                      <wps:wsp>
                        <wps:cNvPr id="411" name="Freeform 410"/>
                        <wps:cNvSpPr>
                          <a:spLocks/>
                        </wps:cNvSpPr>
                        <wps:spPr bwMode="auto">
                          <a:xfrm>
                            <a:off x="540" y="108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4 1086"/>
                              <a:gd name="T3" fmla="*/ 1144 h 59"/>
                              <a:gd name="T4" fmla="+- 0 598 540"/>
                              <a:gd name="T5" fmla="*/ T4 w 58"/>
                              <a:gd name="T6" fmla="+- 0 1144 1086"/>
                              <a:gd name="T7" fmla="*/ 1144 h 59"/>
                              <a:gd name="T8" fmla="+- 0 598 540"/>
                              <a:gd name="T9" fmla="*/ T8 w 58"/>
                              <a:gd name="T10" fmla="+- 0 1086 1086"/>
                              <a:gd name="T11" fmla="*/ 1086 h 59"/>
                              <a:gd name="T12" fmla="+- 0 540 540"/>
                              <a:gd name="T13" fmla="*/ T12 w 58"/>
                              <a:gd name="T14" fmla="+- 0 1086 1086"/>
                              <a:gd name="T15" fmla="*/ 1086 h 59"/>
                              <a:gd name="T16" fmla="+- 0 540 540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27pt;margin-top:54.3pt;width:2.9pt;height:2.95pt;z-index:-251450368;mso-position-horizontal-relative:page;mso-position-vertical-relative:page" coordorigin="540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">
                <v:shape id="Freeform 410" o:spid="_x0000_s1027" style="position:absolute;left:540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mfcMA&#10;AADcAAAADwAAAGRycy9kb3ducmV2LnhtbESPUWvCMBSF34X9h3AHe9O0M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9mfc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224EB676" wp14:editId="40BA8703">
                <wp:simplePos x="0" y="0"/>
                <wp:positionH relativeFrom="page">
                  <wp:posOffset>342900</wp:posOffset>
                </wp:positionH>
                <wp:positionV relativeFrom="page">
                  <wp:posOffset>573405</wp:posOffset>
                </wp:positionV>
                <wp:extent cx="36830" cy="37465"/>
                <wp:effectExtent l="9525" t="11430" r="10795" b="8255"/>
                <wp:wrapNone/>
                <wp:docPr id="40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03"/>
                          <a:chExt cx="58" cy="59"/>
                        </a:xfrm>
                      </wpg:grpSpPr>
                      <wps:wsp>
                        <wps:cNvPr id="409" name="Freeform 408"/>
                        <wps:cNvSpPr>
                          <a:spLocks/>
                        </wps:cNvSpPr>
                        <wps:spPr bwMode="auto">
                          <a:xfrm>
                            <a:off x="540" y="90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62 903"/>
                              <a:gd name="T3" fmla="*/ 962 h 59"/>
                              <a:gd name="T4" fmla="+- 0 598 540"/>
                              <a:gd name="T5" fmla="*/ T4 w 58"/>
                              <a:gd name="T6" fmla="+- 0 962 903"/>
                              <a:gd name="T7" fmla="*/ 962 h 59"/>
                              <a:gd name="T8" fmla="+- 0 598 540"/>
                              <a:gd name="T9" fmla="*/ T8 w 58"/>
                              <a:gd name="T10" fmla="+- 0 903 903"/>
                              <a:gd name="T11" fmla="*/ 903 h 59"/>
                              <a:gd name="T12" fmla="+- 0 540 540"/>
                              <a:gd name="T13" fmla="*/ T12 w 58"/>
                              <a:gd name="T14" fmla="+- 0 903 903"/>
                              <a:gd name="T15" fmla="*/ 903 h 59"/>
                              <a:gd name="T16" fmla="+- 0 540 540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27pt;margin-top:45.15pt;width:2.9pt;height:2.95pt;z-index:-251451392;mso-position-horizontal-relative:page;mso-position-vertical-relative:page" coordorigin="540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">
                <v:shape id="Freeform 408" o:spid="_x0000_s1027" style="position:absolute;left:540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8psMA&#10;AADcAAAADwAAAGRycy9kb3ducmV2LnhtbESP0WoCMRRE3wv+Q7hC32piKd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8psMAAADcAAAADwAAAAAAAAAAAAAAAACYAgAAZHJzL2Rv&#10;d25yZXYueG1sUEsFBgAAAAAEAAQA9QAAAIgDAAAAAA==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4EDA5621" wp14:editId="29271A3D">
                <wp:simplePos x="0" y="0"/>
                <wp:positionH relativeFrom="page">
                  <wp:posOffset>342900</wp:posOffset>
                </wp:positionH>
                <wp:positionV relativeFrom="page">
                  <wp:posOffset>457835</wp:posOffset>
                </wp:positionV>
                <wp:extent cx="36830" cy="37465"/>
                <wp:effectExtent l="9525" t="10160" r="10795" b="9525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1"/>
                          <a:chExt cx="58" cy="59"/>
                        </a:xfrm>
                      </wpg:grpSpPr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540" y="7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80 721"/>
                              <a:gd name="T3" fmla="*/ 780 h 59"/>
                              <a:gd name="T4" fmla="+- 0 598 540"/>
                              <a:gd name="T5" fmla="*/ T4 w 58"/>
                              <a:gd name="T6" fmla="+- 0 780 721"/>
                              <a:gd name="T7" fmla="*/ 780 h 59"/>
                              <a:gd name="T8" fmla="+- 0 598 540"/>
                              <a:gd name="T9" fmla="*/ T8 w 58"/>
                              <a:gd name="T10" fmla="+- 0 721 721"/>
                              <a:gd name="T11" fmla="*/ 721 h 59"/>
                              <a:gd name="T12" fmla="+- 0 540 540"/>
                              <a:gd name="T13" fmla="*/ T12 w 58"/>
                              <a:gd name="T14" fmla="+- 0 721 721"/>
                              <a:gd name="T15" fmla="*/ 721 h 59"/>
                              <a:gd name="T16" fmla="+- 0 540 540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7pt;margin-top:36.05pt;width:2.9pt;height:2.95pt;z-index:-251452416;mso-position-horizontal-relative:page;mso-position-vertical-relative:page" coordorigin="540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">
                <v:shape id="Freeform 406" o:spid="_x0000_s1027" style="position:absolute;left:540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NT8MA&#10;AADcAAAADwAAAGRycy9kb3ducmV2LnhtbESP0WoCMRRE3wv+Q7hC32piKb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NT8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5C265F5D" wp14:editId="47255E62">
                <wp:simplePos x="0" y="0"/>
                <wp:positionH relativeFrom="page">
                  <wp:posOffset>7392670</wp:posOffset>
                </wp:positionH>
                <wp:positionV relativeFrom="page">
                  <wp:posOffset>9562465</wp:posOffset>
                </wp:positionV>
                <wp:extent cx="36830" cy="37465"/>
                <wp:effectExtent l="10795" t="8890" r="9525" b="10795"/>
                <wp:wrapNone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5059"/>
                          <a:chExt cx="58" cy="59"/>
                        </a:xfrm>
                      </wpg:grpSpPr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11642" y="150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118 15059"/>
                              <a:gd name="T3" fmla="*/ 15118 h 59"/>
                              <a:gd name="T4" fmla="+- 0 11700 11642"/>
                              <a:gd name="T5" fmla="*/ T4 w 58"/>
                              <a:gd name="T6" fmla="+- 0 15118 15059"/>
                              <a:gd name="T7" fmla="*/ 15118 h 59"/>
                              <a:gd name="T8" fmla="+- 0 11700 11642"/>
                              <a:gd name="T9" fmla="*/ T8 w 58"/>
                              <a:gd name="T10" fmla="+- 0 15059 15059"/>
                              <a:gd name="T11" fmla="*/ 15059 h 59"/>
                              <a:gd name="T12" fmla="+- 0 11642 11642"/>
                              <a:gd name="T13" fmla="*/ T12 w 58"/>
                              <a:gd name="T14" fmla="+- 0 15059 15059"/>
                              <a:gd name="T15" fmla="*/ 15059 h 59"/>
                              <a:gd name="T16" fmla="+- 0 11642 11642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582.1pt;margin-top:752.95pt;width:2.9pt;height:2.95pt;z-index:-251453440;mso-position-horizontal-relative:page;mso-position-vertical-relative:page" coordorigin="11642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">
                <v:shape id="Freeform 404" o:spid="_x0000_s1027" style="position:absolute;left:11642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2o8MA&#10;AADcAAAADwAAAGRycy9kb3ducmV2LnhtbESP0WoCMRRE3wv+Q7hC32piqVJWo6wFoWj74NYPuGyu&#10;2cXNzZJE3f69EQp9HGbmDLNcD64TVwqx9axhOlEgiGtvWrYajj/bl3cQMSEb7DyThl+KsF6NnpZY&#10;GH/jA12rZEWGcCxQQ5NSX0gZ64YcxonvibN38sFhyjJYaQLeMtx18lWpuXTYcl5osKePhupzdXEa&#10;tr7c4Z4D28PXpVTf1a7b2LnWz+OhXIBINKT/8F/702h4Uz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32o8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7FA2A925" wp14:editId="1E3FDE97">
                <wp:simplePos x="0" y="0"/>
                <wp:positionH relativeFrom="page">
                  <wp:posOffset>7392670</wp:posOffset>
                </wp:positionH>
                <wp:positionV relativeFrom="page">
                  <wp:posOffset>9444990</wp:posOffset>
                </wp:positionV>
                <wp:extent cx="36830" cy="37465"/>
                <wp:effectExtent l="10795" t="5715" r="9525" b="13970"/>
                <wp:wrapNone/>
                <wp:docPr id="40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874"/>
                          <a:chExt cx="58" cy="59"/>
                        </a:xfrm>
                      </wpg:grpSpPr>
                      <wps:wsp>
                        <wps:cNvPr id="403" name="Freeform 402"/>
                        <wps:cNvSpPr>
                          <a:spLocks/>
                        </wps:cNvSpPr>
                        <wps:spPr bwMode="auto">
                          <a:xfrm>
                            <a:off x="11642" y="1487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933 14874"/>
                              <a:gd name="T3" fmla="*/ 14933 h 59"/>
                              <a:gd name="T4" fmla="+- 0 11700 11642"/>
                              <a:gd name="T5" fmla="*/ T4 w 58"/>
                              <a:gd name="T6" fmla="+- 0 14933 14874"/>
                              <a:gd name="T7" fmla="*/ 14933 h 59"/>
                              <a:gd name="T8" fmla="+- 0 11700 11642"/>
                              <a:gd name="T9" fmla="*/ T8 w 58"/>
                              <a:gd name="T10" fmla="+- 0 14874 14874"/>
                              <a:gd name="T11" fmla="*/ 14874 h 59"/>
                              <a:gd name="T12" fmla="+- 0 11642 11642"/>
                              <a:gd name="T13" fmla="*/ T12 w 58"/>
                              <a:gd name="T14" fmla="+- 0 14874 14874"/>
                              <a:gd name="T15" fmla="*/ 14874 h 59"/>
                              <a:gd name="T16" fmla="+- 0 11642 11642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82.1pt;margin-top:743.7pt;width:2.9pt;height:2.95pt;z-index:-251454464;mso-position-horizontal-relative:page;mso-position-vertical-relative:page" coordorigin="11642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BQGQ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">
                <v:shape id="Freeform 402" o:spid="_x0000_s1027" style="position:absolute;left:11642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LTMMA&#10;AADcAAAADwAAAGRycy9kb3ducmV2LnhtbESP0WoCMRRE3wv+Q7hC32piK1JWo6wFoWj74NYPuGyu&#10;2cXNzZJE3f69EQp9HGbmDLNcD64TVwqx9axhOlEgiGtvWrYajj/bl3cQMSEb7DyThl+KsF6NnpZY&#10;GH/jA12rZEWGcCxQQ5NSX0gZ64YcxonvibN38sFhyjJYaQLeMtx18lWpuXTYcl5osKePhupzdXEa&#10;tr7c4Z4D28PXpVTf1a7b2LnWz+OhXIBINKT/8F/702iYqTd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LTMMAAADcAAAADwAAAAAAAAAAAAAAAACYAgAAZHJzL2Rv&#10;d25yZXYueG1sUEsFBgAAAAAEAAQA9QAAAIg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134AFAEF" wp14:editId="3E895F84">
                <wp:simplePos x="0" y="0"/>
                <wp:positionH relativeFrom="page">
                  <wp:posOffset>7392670</wp:posOffset>
                </wp:positionH>
                <wp:positionV relativeFrom="page">
                  <wp:posOffset>9327515</wp:posOffset>
                </wp:positionV>
                <wp:extent cx="36830" cy="37465"/>
                <wp:effectExtent l="10795" t="12065" r="9525" b="7620"/>
                <wp:wrapNone/>
                <wp:docPr id="40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689"/>
                          <a:chExt cx="58" cy="59"/>
                        </a:xfrm>
                      </wpg:grpSpPr>
                      <wps:wsp>
                        <wps:cNvPr id="401" name="Freeform 400"/>
                        <wps:cNvSpPr>
                          <a:spLocks/>
                        </wps:cNvSpPr>
                        <wps:spPr bwMode="auto">
                          <a:xfrm>
                            <a:off x="11642" y="1468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748 14689"/>
                              <a:gd name="T3" fmla="*/ 14748 h 59"/>
                              <a:gd name="T4" fmla="+- 0 11700 11642"/>
                              <a:gd name="T5" fmla="*/ T4 w 58"/>
                              <a:gd name="T6" fmla="+- 0 14748 14689"/>
                              <a:gd name="T7" fmla="*/ 14748 h 59"/>
                              <a:gd name="T8" fmla="+- 0 11700 11642"/>
                              <a:gd name="T9" fmla="*/ T8 w 58"/>
                              <a:gd name="T10" fmla="+- 0 14689 14689"/>
                              <a:gd name="T11" fmla="*/ 14689 h 59"/>
                              <a:gd name="T12" fmla="+- 0 11642 11642"/>
                              <a:gd name="T13" fmla="*/ T12 w 58"/>
                              <a:gd name="T14" fmla="+- 0 14689 14689"/>
                              <a:gd name="T15" fmla="*/ 14689 h 59"/>
                              <a:gd name="T16" fmla="+- 0 11642 11642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82.1pt;margin-top:734.45pt;width:2.9pt;height:2.95pt;z-index:-251455488;mso-position-horizontal-relative:page;mso-position-vertical-relative:page" coordorigin="11642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">
                <v:shape id="Freeform 400" o:spid="_x0000_s1027" style="position:absolute;left:11642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woMIA&#10;AADcAAAADwAAAGRycy9kb3ducmV2LnhtbESP0WoCMRRE3wv9h3ALfauJI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vCgwgAAANwAAAAPAAAAAAAAAAAAAAAAAJgCAABkcnMvZG93&#10;bnJldi54bWxQSwUGAAAAAAQABAD1AAAAhwMAAAAA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372229BD" wp14:editId="34A808E2">
                <wp:simplePos x="0" y="0"/>
                <wp:positionH relativeFrom="page">
                  <wp:posOffset>7392670</wp:posOffset>
                </wp:positionH>
                <wp:positionV relativeFrom="page">
                  <wp:posOffset>9210675</wp:posOffset>
                </wp:positionV>
                <wp:extent cx="36830" cy="37465"/>
                <wp:effectExtent l="10795" t="9525" r="9525" b="10160"/>
                <wp:wrapNone/>
                <wp:docPr id="39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05"/>
                          <a:chExt cx="58" cy="59"/>
                        </a:xfrm>
                      </wpg:grpSpPr>
                      <wps:wsp>
                        <wps:cNvPr id="399" name="Freeform 398"/>
                        <wps:cNvSpPr>
                          <a:spLocks/>
                        </wps:cNvSpPr>
                        <wps:spPr bwMode="auto">
                          <a:xfrm>
                            <a:off x="11642" y="145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564 14505"/>
                              <a:gd name="T3" fmla="*/ 14564 h 59"/>
                              <a:gd name="T4" fmla="+- 0 11700 11642"/>
                              <a:gd name="T5" fmla="*/ T4 w 58"/>
                              <a:gd name="T6" fmla="+- 0 14564 14505"/>
                              <a:gd name="T7" fmla="*/ 14564 h 59"/>
                              <a:gd name="T8" fmla="+- 0 11700 11642"/>
                              <a:gd name="T9" fmla="*/ T8 w 58"/>
                              <a:gd name="T10" fmla="+- 0 14505 14505"/>
                              <a:gd name="T11" fmla="*/ 14505 h 59"/>
                              <a:gd name="T12" fmla="+- 0 11642 11642"/>
                              <a:gd name="T13" fmla="*/ T12 w 58"/>
                              <a:gd name="T14" fmla="+- 0 14505 14505"/>
                              <a:gd name="T15" fmla="*/ 14505 h 59"/>
                              <a:gd name="T16" fmla="+- 0 11642 11642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82.1pt;margin-top:725.25pt;width:2.9pt;height:2.95pt;z-index:-251456512;mso-position-horizontal-relative:page;mso-position-vertical-relative:page" coordorigin="11642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NQGw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">
                <v:shape id="Freeform 398" o:spid="_x0000_s1027" style="position:absolute;left:11642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kR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2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kRM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2D699C0C" wp14:editId="479438F3">
                <wp:simplePos x="0" y="0"/>
                <wp:positionH relativeFrom="page">
                  <wp:posOffset>7392670</wp:posOffset>
                </wp:positionH>
                <wp:positionV relativeFrom="page">
                  <wp:posOffset>9093200</wp:posOffset>
                </wp:positionV>
                <wp:extent cx="36830" cy="37465"/>
                <wp:effectExtent l="10795" t="6350" r="9525" b="13335"/>
                <wp:wrapNone/>
                <wp:docPr id="3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320"/>
                          <a:chExt cx="58" cy="59"/>
                        </a:xfrm>
                      </wpg:grpSpPr>
                      <wps:wsp>
                        <wps:cNvPr id="397" name="Freeform 396"/>
                        <wps:cNvSpPr>
                          <a:spLocks/>
                        </wps:cNvSpPr>
                        <wps:spPr bwMode="auto">
                          <a:xfrm>
                            <a:off x="11642" y="1432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379 14320"/>
                              <a:gd name="T3" fmla="*/ 14379 h 59"/>
                              <a:gd name="T4" fmla="+- 0 11700 11642"/>
                              <a:gd name="T5" fmla="*/ T4 w 58"/>
                              <a:gd name="T6" fmla="+- 0 14379 14320"/>
                              <a:gd name="T7" fmla="*/ 14379 h 59"/>
                              <a:gd name="T8" fmla="+- 0 11700 11642"/>
                              <a:gd name="T9" fmla="*/ T8 w 58"/>
                              <a:gd name="T10" fmla="+- 0 14320 14320"/>
                              <a:gd name="T11" fmla="*/ 14320 h 59"/>
                              <a:gd name="T12" fmla="+- 0 11642 11642"/>
                              <a:gd name="T13" fmla="*/ T12 w 58"/>
                              <a:gd name="T14" fmla="+- 0 14320 14320"/>
                              <a:gd name="T15" fmla="*/ 14320 h 59"/>
                              <a:gd name="T16" fmla="+- 0 11642 11642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82.1pt;margin-top:716pt;width:2.9pt;height:2.95pt;z-index:-251457536;mso-position-horizontal-relative:page;mso-position-vertical-relative:page" coordorigin="11642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">
                <v:shape id="Freeform 396" o:spid="_x0000_s1027" style="position:absolute;left:11642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Vrc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9H0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la3EAAAA3AAAAA8AAAAAAAAAAAAAAAAAmAIAAGRycy9k&#10;b3ducmV2LnhtbFBLBQYAAAAABAAEAPUAAACJAwAAAAA=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1C598BC9" wp14:editId="325458C4">
                <wp:simplePos x="0" y="0"/>
                <wp:positionH relativeFrom="page">
                  <wp:posOffset>7392670</wp:posOffset>
                </wp:positionH>
                <wp:positionV relativeFrom="page">
                  <wp:posOffset>8975725</wp:posOffset>
                </wp:positionV>
                <wp:extent cx="36830" cy="37465"/>
                <wp:effectExtent l="10795" t="12700" r="9525" b="6985"/>
                <wp:wrapNone/>
                <wp:docPr id="39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135"/>
                          <a:chExt cx="58" cy="59"/>
                        </a:xfrm>
                      </wpg:grpSpPr>
                      <wps:wsp>
                        <wps:cNvPr id="395" name="Freeform 394"/>
                        <wps:cNvSpPr>
                          <a:spLocks/>
                        </wps:cNvSpPr>
                        <wps:spPr bwMode="auto">
                          <a:xfrm>
                            <a:off x="11642" y="1413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194 14135"/>
                              <a:gd name="T3" fmla="*/ 14194 h 59"/>
                              <a:gd name="T4" fmla="+- 0 11700 11642"/>
                              <a:gd name="T5" fmla="*/ T4 w 58"/>
                              <a:gd name="T6" fmla="+- 0 14194 14135"/>
                              <a:gd name="T7" fmla="*/ 14194 h 59"/>
                              <a:gd name="T8" fmla="+- 0 11700 11642"/>
                              <a:gd name="T9" fmla="*/ T8 w 58"/>
                              <a:gd name="T10" fmla="+- 0 14135 14135"/>
                              <a:gd name="T11" fmla="*/ 14135 h 59"/>
                              <a:gd name="T12" fmla="+- 0 11642 11642"/>
                              <a:gd name="T13" fmla="*/ T12 w 58"/>
                              <a:gd name="T14" fmla="+- 0 14135 14135"/>
                              <a:gd name="T15" fmla="*/ 14135 h 59"/>
                              <a:gd name="T16" fmla="+- 0 11642 11642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582.1pt;margin-top:706.75pt;width:2.9pt;height:2.95pt;z-index:-251458560;mso-position-horizontal-relative:page;mso-position-vertical-relative:page" coordorigin="11642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+sGGA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">
                <v:shape id="Freeform 394" o:spid="_x0000_s1027" style="position:absolute;left:11642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uQc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MP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2uQcMAAADcAAAADwAAAAAAAAAAAAAAAACYAgAAZHJzL2Rv&#10;d25yZXYueG1sUEsFBgAAAAAEAAQA9QAAAIgDAAAAAA=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8DE1A43" wp14:editId="2BA26BFC">
                <wp:simplePos x="0" y="0"/>
                <wp:positionH relativeFrom="page">
                  <wp:posOffset>7392670</wp:posOffset>
                </wp:positionH>
                <wp:positionV relativeFrom="page">
                  <wp:posOffset>8858250</wp:posOffset>
                </wp:positionV>
                <wp:extent cx="36830" cy="37465"/>
                <wp:effectExtent l="10795" t="9525" r="9525" b="10160"/>
                <wp:wrapNone/>
                <wp:docPr id="39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950"/>
                          <a:chExt cx="58" cy="59"/>
                        </a:xfrm>
                      </wpg:grpSpPr>
                      <wps:wsp>
                        <wps:cNvPr id="393" name="Freeform 392"/>
                        <wps:cNvSpPr>
                          <a:spLocks/>
                        </wps:cNvSpPr>
                        <wps:spPr bwMode="auto">
                          <a:xfrm>
                            <a:off x="11642" y="1395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009 13950"/>
                              <a:gd name="T3" fmla="*/ 14009 h 59"/>
                              <a:gd name="T4" fmla="+- 0 11700 11642"/>
                              <a:gd name="T5" fmla="*/ T4 w 58"/>
                              <a:gd name="T6" fmla="+- 0 14009 13950"/>
                              <a:gd name="T7" fmla="*/ 14009 h 59"/>
                              <a:gd name="T8" fmla="+- 0 11700 11642"/>
                              <a:gd name="T9" fmla="*/ T8 w 58"/>
                              <a:gd name="T10" fmla="+- 0 13950 13950"/>
                              <a:gd name="T11" fmla="*/ 13950 h 59"/>
                              <a:gd name="T12" fmla="+- 0 11642 11642"/>
                              <a:gd name="T13" fmla="*/ T12 w 58"/>
                              <a:gd name="T14" fmla="+- 0 13950 13950"/>
                              <a:gd name="T15" fmla="*/ 13950 h 59"/>
                              <a:gd name="T16" fmla="+- 0 11642 11642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582.1pt;margin-top:697.5pt;width:2.9pt;height:2.95pt;z-index:-251459584;mso-position-horizontal-relative:page;mso-position-vertical-relative:page" coordorigin="11642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rcGw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">
                <v:shape id="Freeform 392" o:spid="_x0000_s1027" style="position:absolute;left:11642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Tr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TrsMAAADcAAAADwAAAAAAAAAAAAAAAACYAgAAZHJzL2Rv&#10;d25yZXYueG1sUEsFBgAAAAAEAAQA9QAAAIgDAAAAAA=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11156EC1" wp14:editId="7E468B2C">
                <wp:simplePos x="0" y="0"/>
                <wp:positionH relativeFrom="page">
                  <wp:posOffset>7392670</wp:posOffset>
                </wp:positionH>
                <wp:positionV relativeFrom="page">
                  <wp:posOffset>8740775</wp:posOffset>
                </wp:positionV>
                <wp:extent cx="36830" cy="37465"/>
                <wp:effectExtent l="10795" t="6350" r="9525" b="13335"/>
                <wp:wrapNone/>
                <wp:docPr id="39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765"/>
                          <a:chExt cx="58" cy="59"/>
                        </a:xfrm>
                      </wpg:grpSpPr>
                      <wps:wsp>
                        <wps:cNvPr id="391" name="Freeform 390"/>
                        <wps:cNvSpPr>
                          <a:spLocks/>
                        </wps:cNvSpPr>
                        <wps:spPr bwMode="auto">
                          <a:xfrm>
                            <a:off x="11642" y="1376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824 13765"/>
                              <a:gd name="T3" fmla="*/ 13824 h 59"/>
                              <a:gd name="T4" fmla="+- 0 11700 11642"/>
                              <a:gd name="T5" fmla="*/ T4 w 58"/>
                              <a:gd name="T6" fmla="+- 0 13824 13765"/>
                              <a:gd name="T7" fmla="*/ 13824 h 59"/>
                              <a:gd name="T8" fmla="+- 0 11700 11642"/>
                              <a:gd name="T9" fmla="*/ T8 w 58"/>
                              <a:gd name="T10" fmla="+- 0 13765 13765"/>
                              <a:gd name="T11" fmla="*/ 13765 h 59"/>
                              <a:gd name="T12" fmla="+- 0 11642 11642"/>
                              <a:gd name="T13" fmla="*/ T12 w 58"/>
                              <a:gd name="T14" fmla="+- 0 13765 13765"/>
                              <a:gd name="T15" fmla="*/ 13765 h 59"/>
                              <a:gd name="T16" fmla="+- 0 11642 11642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82.1pt;margin-top:688.25pt;width:2.9pt;height:2.95pt;z-index:-251460608;mso-position-horizontal-relative:page;mso-position-vertical-relative:page" coordorigin="11642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">
                <v:shape id="Freeform 390" o:spid="_x0000_s1027" style="position:absolute;left:11642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oQ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2Q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aoQs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73560580" wp14:editId="461DFCB5">
                <wp:simplePos x="0" y="0"/>
                <wp:positionH relativeFrom="page">
                  <wp:posOffset>7392670</wp:posOffset>
                </wp:positionH>
                <wp:positionV relativeFrom="page">
                  <wp:posOffset>8623935</wp:posOffset>
                </wp:positionV>
                <wp:extent cx="36830" cy="37465"/>
                <wp:effectExtent l="10795" t="13335" r="9525" b="6350"/>
                <wp:wrapNone/>
                <wp:docPr id="38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581"/>
                          <a:chExt cx="58" cy="59"/>
                        </a:xfrm>
                      </wpg:grpSpPr>
                      <wps:wsp>
                        <wps:cNvPr id="389" name="Freeform 388"/>
                        <wps:cNvSpPr>
                          <a:spLocks/>
                        </wps:cNvSpPr>
                        <wps:spPr bwMode="auto">
                          <a:xfrm>
                            <a:off x="11642" y="135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640 13581"/>
                              <a:gd name="T3" fmla="*/ 13640 h 59"/>
                              <a:gd name="T4" fmla="+- 0 11700 11642"/>
                              <a:gd name="T5" fmla="*/ T4 w 58"/>
                              <a:gd name="T6" fmla="+- 0 13640 13581"/>
                              <a:gd name="T7" fmla="*/ 13640 h 59"/>
                              <a:gd name="T8" fmla="+- 0 11700 11642"/>
                              <a:gd name="T9" fmla="*/ T8 w 58"/>
                              <a:gd name="T10" fmla="+- 0 13581 13581"/>
                              <a:gd name="T11" fmla="*/ 13581 h 59"/>
                              <a:gd name="T12" fmla="+- 0 11642 11642"/>
                              <a:gd name="T13" fmla="*/ T12 w 58"/>
                              <a:gd name="T14" fmla="+- 0 13581 13581"/>
                              <a:gd name="T15" fmla="*/ 13581 h 59"/>
                              <a:gd name="T16" fmla="+- 0 11642 11642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582.1pt;margin-top:679.05pt;width:2.9pt;height:2.95pt;z-index:-251461632;mso-position-horizontal-relative:page;mso-position-vertical-relative:page" coordorigin="11642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">
                <v:shape id="Freeform 388" o:spid="_x0000_s1027" style="position:absolute;left:11642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ym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vC1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5MpnEAAAA3AAAAA8AAAAAAAAAAAAAAAAAmAIAAGRycy9k&#10;b3ducmV2LnhtbFBLBQYAAAAABAAEAPUAAACJAwAAAAA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07747350" wp14:editId="19788973">
                <wp:simplePos x="0" y="0"/>
                <wp:positionH relativeFrom="page">
                  <wp:posOffset>7392670</wp:posOffset>
                </wp:positionH>
                <wp:positionV relativeFrom="page">
                  <wp:posOffset>8505825</wp:posOffset>
                </wp:positionV>
                <wp:extent cx="36830" cy="37465"/>
                <wp:effectExtent l="10795" t="9525" r="9525" b="10160"/>
                <wp:wrapNone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395"/>
                          <a:chExt cx="58" cy="59"/>
                        </a:xfrm>
                      </wpg:grpSpPr>
                      <wps:wsp>
                        <wps:cNvPr id="387" name="Freeform 386"/>
                        <wps:cNvSpPr>
                          <a:spLocks/>
                        </wps:cNvSpPr>
                        <wps:spPr bwMode="auto">
                          <a:xfrm>
                            <a:off x="11642" y="1339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454 13395"/>
                              <a:gd name="T3" fmla="*/ 13454 h 59"/>
                              <a:gd name="T4" fmla="+- 0 11700 11642"/>
                              <a:gd name="T5" fmla="*/ T4 w 58"/>
                              <a:gd name="T6" fmla="+- 0 13454 13395"/>
                              <a:gd name="T7" fmla="*/ 13454 h 59"/>
                              <a:gd name="T8" fmla="+- 0 11700 11642"/>
                              <a:gd name="T9" fmla="*/ T8 w 58"/>
                              <a:gd name="T10" fmla="+- 0 13395 13395"/>
                              <a:gd name="T11" fmla="*/ 13395 h 59"/>
                              <a:gd name="T12" fmla="+- 0 11642 11642"/>
                              <a:gd name="T13" fmla="*/ T12 w 58"/>
                              <a:gd name="T14" fmla="+- 0 13395 13395"/>
                              <a:gd name="T15" fmla="*/ 13395 h 59"/>
                              <a:gd name="T16" fmla="+- 0 11642 11642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582.1pt;margin-top:669.75pt;width:2.9pt;height:2.95pt;z-index:-251462656;mso-position-horizontal-relative:page;mso-position-vertical-relative:page" coordorigin="11642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">
                <v:shape id="Freeform 386" o:spid="_x0000_s1027" style="position:absolute;left:11642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Dc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7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oDcMMAAADcAAAADwAAAAAAAAAAAAAAAACYAgAAZHJzL2Rv&#10;d25yZXYueG1sUEsFBgAAAAAEAAQA9QAAAIgDAAAAAA=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403DBBE5" wp14:editId="1B5E2619">
                <wp:simplePos x="0" y="0"/>
                <wp:positionH relativeFrom="page">
                  <wp:posOffset>7392670</wp:posOffset>
                </wp:positionH>
                <wp:positionV relativeFrom="page">
                  <wp:posOffset>8388985</wp:posOffset>
                </wp:positionV>
                <wp:extent cx="36830" cy="37465"/>
                <wp:effectExtent l="10795" t="6985" r="9525" b="12700"/>
                <wp:wrapNone/>
                <wp:docPr id="38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211"/>
                          <a:chExt cx="58" cy="59"/>
                        </a:xfrm>
                      </wpg:grpSpPr>
                      <wps:wsp>
                        <wps:cNvPr id="385" name="Freeform 384"/>
                        <wps:cNvSpPr>
                          <a:spLocks/>
                        </wps:cNvSpPr>
                        <wps:spPr bwMode="auto">
                          <a:xfrm>
                            <a:off x="11642" y="132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0 13211"/>
                              <a:gd name="T3" fmla="*/ 13270 h 59"/>
                              <a:gd name="T4" fmla="+- 0 11700 11642"/>
                              <a:gd name="T5" fmla="*/ T4 w 58"/>
                              <a:gd name="T6" fmla="+- 0 13270 13211"/>
                              <a:gd name="T7" fmla="*/ 13270 h 59"/>
                              <a:gd name="T8" fmla="+- 0 11700 11642"/>
                              <a:gd name="T9" fmla="*/ T8 w 58"/>
                              <a:gd name="T10" fmla="+- 0 13211 13211"/>
                              <a:gd name="T11" fmla="*/ 13211 h 59"/>
                              <a:gd name="T12" fmla="+- 0 11642 11642"/>
                              <a:gd name="T13" fmla="*/ T12 w 58"/>
                              <a:gd name="T14" fmla="+- 0 13211 13211"/>
                              <a:gd name="T15" fmla="*/ 13211 h 59"/>
                              <a:gd name="T16" fmla="+- 0 11642 11642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82.1pt;margin-top:660.55pt;width:2.9pt;height:2.95pt;z-index:-251463680;mso-position-horizontal-relative:page;mso-position-vertical-relative:page" coordorigin="11642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">
                <v:shape id="Freeform 384" o:spid="_x0000_s1027" style="position:absolute;left:11642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4n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+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Q4nMMAAADcAAAADwAAAAAAAAAAAAAAAACYAgAAZHJzL2Rv&#10;d25yZXYueG1sUEsFBgAAAAAEAAQA9QAAAIgDAAAAAA=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05E841C3" wp14:editId="3A2F7D8D">
                <wp:simplePos x="0" y="0"/>
                <wp:positionH relativeFrom="page">
                  <wp:posOffset>7392670</wp:posOffset>
                </wp:positionH>
                <wp:positionV relativeFrom="page">
                  <wp:posOffset>8271510</wp:posOffset>
                </wp:positionV>
                <wp:extent cx="36830" cy="37465"/>
                <wp:effectExtent l="10795" t="13335" r="9525" b="6350"/>
                <wp:wrapNone/>
                <wp:docPr id="38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026"/>
                          <a:chExt cx="58" cy="59"/>
                        </a:xfrm>
                      </wpg:grpSpPr>
                      <wps:wsp>
                        <wps:cNvPr id="383" name="Freeform 382"/>
                        <wps:cNvSpPr>
                          <a:spLocks/>
                        </wps:cNvSpPr>
                        <wps:spPr bwMode="auto">
                          <a:xfrm>
                            <a:off x="11642" y="1302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085 13026"/>
                              <a:gd name="T3" fmla="*/ 13085 h 59"/>
                              <a:gd name="T4" fmla="+- 0 11700 11642"/>
                              <a:gd name="T5" fmla="*/ T4 w 58"/>
                              <a:gd name="T6" fmla="+- 0 13085 13026"/>
                              <a:gd name="T7" fmla="*/ 13085 h 59"/>
                              <a:gd name="T8" fmla="+- 0 11700 11642"/>
                              <a:gd name="T9" fmla="*/ T8 w 58"/>
                              <a:gd name="T10" fmla="+- 0 13026 13026"/>
                              <a:gd name="T11" fmla="*/ 13026 h 59"/>
                              <a:gd name="T12" fmla="+- 0 11642 11642"/>
                              <a:gd name="T13" fmla="*/ T12 w 58"/>
                              <a:gd name="T14" fmla="+- 0 13026 13026"/>
                              <a:gd name="T15" fmla="*/ 13026 h 59"/>
                              <a:gd name="T16" fmla="+- 0 11642 11642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82.1pt;margin-top:651.3pt;width:2.9pt;height:2.95pt;z-index:-251464704;mso-position-horizontal-relative:page;mso-position-vertical-relative:page" coordorigin="11642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">
                <v:shape id="Freeform 382" o:spid="_x0000_s1027" style="position:absolute;left:11642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Fc8IA&#10;AADcAAAADwAAAGRycy9kb3ducmV2LnhtbESP0YrCMBRE3xf8h3CFfVtTFUSqUaogLO76YPUDLs01&#10;LTY3JYla/94sLPg4zMwZZrnubSvu5EPjWMF4lIEgrpxu2Cg4n3ZfcxAhImtsHZOCJwVYrwYfS8y1&#10;e/CR7mU0IkE45KigjrHLpQxVTRbDyHXEybs4bzEm6Y3UHh8Jbls5ybKZtNhwWqixo21N1bW8WQU7&#10;V+zxhz2b4++tyA7lvt2YmVKfw75YgIjUx3f4v/2tFUz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QVzwgAAANwAAAAPAAAAAAAAAAAAAAAAAJgCAABkcnMvZG93&#10;bnJldi54bWxQSwUGAAAAAAQABAD1AAAAhwMAAAAA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4AF06E67" wp14:editId="04C839A4">
                <wp:simplePos x="0" y="0"/>
                <wp:positionH relativeFrom="page">
                  <wp:posOffset>7392670</wp:posOffset>
                </wp:positionH>
                <wp:positionV relativeFrom="page">
                  <wp:posOffset>8154035</wp:posOffset>
                </wp:positionV>
                <wp:extent cx="36830" cy="37465"/>
                <wp:effectExtent l="10795" t="10160" r="9525" b="9525"/>
                <wp:wrapNone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841"/>
                          <a:chExt cx="58" cy="59"/>
                        </a:xfrm>
                      </wpg:grpSpPr>
                      <wps:wsp>
                        <wps:cNvPr id="381" name="Freeform 380"/>
                        <wps:cNvSpPr>
                          <a:spLocks/>
                        </wps:cNvSpPr>
                        <wps:spPr bwMode="auto">
                          <a:xfrm>
                            <a:off x="11642" y="1284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900 12841"/>
                              <a:gd name="T3" fmla="*/ 12900 h 59"/>
                              <a:gd name="T4" fmla="+- 0 11700 11642"/>
                              <a:gd name="T5" fmla="*/ T4 w 58"/>
                              <a:gd name="T6" fmla="+- 0 12900 12841"/>
                              <a:gd name="T7" fmla="*/ 12900 h 59"/>
                              <a:gd name="T8" fmla="+- 0 11700 11642"/>
                              <a:gd name="T9" fmla="*/ T8 w 58"/>
                              <a:gd name="T10" fmla="+- 0 12841 12841"/>
                              <a:gd name="T11" fmla="*/ 12841 h 59"/>
                              <a:gd name="T12" fmla="+- 0 11642 11642"/>
                              <a:gd name="T13" fmla="*/ T12 w 58"/>
                              <a:gd name="T14" fmla="+- 0 12841 12841"/>
                              <a:gd name="T15" fmla="*/ 12841 h 59"/>
                              <a:gd name="T16" fmla="+- 0 11642 11642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582.1pt;margin-top:642.05pt;width:2.9pt;height:2.95pt;z-index:-251465728;mso-position-horizontal-relative:page;mso-position-vertical-relative:page" coordorigin="11642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mZGQ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">
                <v:shape id="Freeform 380" o:spid="_x0000_s1027" style="position:absolute;left:11642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+n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Uz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z6fwgAAANwAAAAPAAAAAAAAAAAAAAAAAJgCAABkcnMvZG93&#10;bnJldi54bWxQSwUGAAAAAAQABAD1AAAAhwMAAAAA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1058025A" wp14:editId="1B5EEBE6">
                <wp:simplePos x="0" y="0"/>
                <wp:positionH relativeFrom="page">
                  <wp:posOffset>7392670</wp:posOffset>
                </wp:positionH>
                <wp:positionV relativeFrom="page">
                  <wp:posOffset>8036560</wp:posOffset>
                </wp:positionV>
                <wp:extent cx="36830" cy="37465"/>
                <wp:effectExtent l="10795" t="6985" r="9525" b="12700"/>
                <wp:wrapNone/>
                <wp:docPr id="37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56"/>
                          <a:chExt cx="58" cy="59"/>
                        </a:xfrm>
                      </wpg:grpSpPr>
                      <wps:wsp>
                        <wps:cNvPr id="379" name="Freeform 378"/>
                        <wps:cNvSpPr>
                          <a:spLocks/>
                        </wps:cNvSpPr>
                        <wps:spPr bwMode="auto">
                          <a:xfrm>
                            <a:off x="11642" y="1265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715 12656"/>
                              <a:gd name="T3" fmla="*/ 12715 h 59"/>
                              <a:gd name="T4" fmla="+- 0 11700 11642"/>
                              <a:gd name="T5" fmla="*/ T4 w 58"/>
                              <a:gd name="T6" fmla="+- 0 12715 12656"/>
                              <a:gd name="T7" fmla="*/ 12715 h 59"/>
                              <a:gd name="T8" fmla="+- 0 11700 11642"/>
                              <a:gd name="T9" fmla="*/ T8 w 58"/>
                              <a:gd name="T10" fmla="+- 0 12656 12656"/>
                              <a:gd name="T11" fmla="*/ 12656 h 59"/>
                              <a:gd name="T12" fmla="+- 0 11642 11642"/>
                              <a:gd name="T13" fmla="*/ T12 w 58"/>
                              <a:gd name="T14" fmla="+- 0 12656 12656"/>
                              <a:gd name="T15" fmla="*/ 12656 h 59"/>
                              <a:gd name="T16" fmla="+- 0 11642 11642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82.1pt;margin-top:632.8pt;width:2.9pt;height:2.95pt;z-index:-251466752;mso-position-horizontal-relative:page;mso-position-vertical-relative:page" coordorigin="11642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">
                <v:shape id="Freeform 378" o:spid="_x0000_s1027" style="position:absolute;left:11642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Cvs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dP4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Qr7EAAAA3AAAAA8AAAAAAAAAAAAAAAAAmAIAAGRycy9k&#10;b3ducmV2LnhtbFBLBQYAAAAABAAEAPUAAACJAwAAAAA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238C88AF" wp14:editId="616468E7">
                <wp:simplePos x="0" y="0"/>
                <wp:positionH relativeFrom="page">
                  <wp:posOffset>7392670</wp:posOffset>
                </wp:positionH>
                <wp:positionV relativeFrom="page">
                  <wp:posOffset>7919085</wp:posOffset>
                </wp:positionV>
                <wp:extent cx="36830" cy="37465"/>
                <wp:effectExtent l="10795" t="13335" r="9525" b="6350"/>
                <wp:wrapNone/>
                <wp:docPr id="37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471"/>
                          <a:chExt cx="58" cy="59"/>
                        </a:xfrm>
                      </wpg:grpSpPr>
                      <wps:wsp>
                        <wps:cNvPr id="377" name="Freeform 376"/>
                        <wps:cNvSpPr>
                          <a:spLocks/>
                        </wps:cNvSpPr>
                        <wps:spPr bwMode="auto">
                          <a:xfrm>
                            <a:off x="11642" y="1247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530 12471"/>
                              <a:gd name="T3" fmla="*/ 12530 h 59"/>
                              <a:gd name="T4" fmla="+- 0 11700 11642"/>
                              <a:gd name="T5" fmla="*/ T4 w 58"/>
                              <a:gd name="T6" fmla="+- 0 12530 12471"/>
                              <a:gd name="T7" fmla="*/ 12530 h 59"/>
                              <a:gd name="T8" fmla="+- 0 11700 11642"/>
                              <a:gd name="T9" fmla="*/ T8 w 58"/>
                              <a:gd name="T10" fmla="+- 0 12471 12471"/>
                              <a:gd name="T11" fmla="*/ 12471 h 59"/>
                              <a:gd name="T12" fmla="+- 0 11642 11642"/>
                              <a:gd name="T13" fmla="*/ T12 w 58"/>
                              <a:gd name="T14" fmla="+- 0 12471 12471"/>
                              <a:gd name="T15" fmla="*/ 12471 h 59"/>
                              <a:gd name="T16" fmla="+- 0 11642 11642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582.1pt;margin-top:623.55pt;width:2.9pt;height:2.95pt;z-index:-251467776;mso-position-horizontal-relative:page;mso-position-vertical-relative:page" coordorigin="11642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">
                <v:shape id="Freeform 376" o:spid="_x0000_s1027" style="position:absolute;left:11642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zV8QA&#10;AADcAAAADwAAAGRycy9kb3ducmV2LnhtbESPwWrDMBBE74X+g9hCb42cFpLgRjZOIFCS9mC3H7BY&#10;W9nEWhlJSZy/jwKFHoeZecOsy8kO4kw+9I4VzGcZCOLW6Z6Ngp/v3csKRIjIGgfHpOBKAcri8WGN&#10;uXYXruncRCMShEOOCroYx1zK0HZkMczcSJy8X+ctxiS9kdrjJcHtIF+zbCEt9pwWOhxp21F7bE5W&#10;wc5VezywZ1N/nqrsq9kPG7NQ6vlpqt5BRJrif/iv/aEVvC2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/c1f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6419631F" wp14:editId="3CFC8A1B">
                <wp:simplePos x="0" y="0"/>
                <wp:positionH relativeFrom="page">
                  <wp:posOffset>7392670</wp:posOffset>
                </wp:positionH>
                <wp:positionV relativeFrom="page">
                  <wp:posOffset>7802245</wp:posOffset>
                </wp:positionV>
                <wp:extent cx="36830" cy="37465"/>
                <wp:effectExtent l="10795" t="10795" r="9525" b="8890"/>
                <wp:wrapNone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287"/>
                          <a:chExt cx="58" cy="59"/>
                        </a:xfrm>
                      </wpg:grpSpPr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11642" y="122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346 12287"/>
                              <a:gd name="T3" fmla="*/ 12346 h 59"/>
                              <a:gd name="T4" fmla="+- 0 11700 11642"/>
                              <a:gd name="T5" fmla="*/ T4 w 58"/>
                              <a:gd name="T6" fmla="+- 0 12346 12287"/>
                              <a:gd name="T7" fmla="*/ 12346 h 59"/>
                              <a:gd name="T8" fmla="+- 0 11700 11642"/>
                              <a:gd name="T9" fmla="*/ T8 w 58"/>
                              <a:gd name="T10" fmla="+- 0 12287 12287"/>
                              <a:gd name="T11" fmla="*/ 12287 h 59"/>
                              <a:gd name="T12" fmla="+- 0 11642 11642"/>
                              <a:gd name="T13" fmla="*/ T12 w 58"/>
                              <a:gd name="T14" fmla="+- 0 12287 12287"/>
                              <a:gd name="T15" fmla="*/ 12287 h 59"/>
                              <a:gd name="T16" fmla="+- 0 11642 11642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582.1pt;margin-top:614.35pt;width:2.9pt;height:2.95pt;z-index:-251468800;mso-position-horizontal-relative:page;mso-position-vertical-relative:page" coordorigin="11642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">
                <v:shape id="Freeform 374" o:spid="_x0000_s1027" style="position:absolute;left:11642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Iu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uYzt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Iu8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3F4B1296" wp14:editId="3E14EA18">
                <wp:simplePos x="0" y="0"/>
                <wp:positionH relativeFrom="page">
                  <wp:posOffset>7392670</wp:posOffset>
                </wp:positionH>
                <wp:positionV relativeFrom="page">
                  <wp:posOffset>7684770</wp:posOffset>
                </wp:positionV>
                <wp:extent cx="36830" cy="37465"/>
                <wp:effectExtent l="10795" t="7620" r="9525" b="12065"/>
                <wp:wrapNone/>
                <wp:docPr id="37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102"/>
                          <a:chExt cx="58" cy="59"/>
                        </a:xfrm>
                      </wpg:grpSpPr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11642" y="1210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161 12102"/>
                              <a:gd name="T3" fmla="*/ 12161 h 59"/>
                              <a:gd name="T4" fmla="+- 0 11700 11642"/>
                              <a:gd name="T5" fmla="*/ T4 w 58"/>
                              <a:gd name="T6" fmla="+- 0 12161 12102"/>
                              <a:gd name="T7" fmla="*/ 12161 h 59"/>
                              <a:gd name="T8" fmla="+- 0 11700 11642"/>
                              <a:gd name="T9" fmla="*/ T8 w 58"/>
                              <a:gd name="T10" fmla="+- 0 12102 12102"/>
                              <a:gd name="T11" fmla="*/ 12102 h 59"/>
                              <a:gd name="T12" fmla="+- 0 11642 11642"/>
                              <a:gd name="T13" fmla="*/ T12 w 58"/>
                              <a:gd name="T14" fmla="+- 0 12102 12102"/>
                              <a:gd name="T15" fmla="*/ 12102 h 59"/>
                              <a:gd name="T16" fmla="+- 0 11642 11642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82.1pt;margin-top:605.1pt;width:2.9pt;height:2.95pt;z-index:-251469824;mso-position-horizontal-relative:page;mso-position-vertical-relative:page" coordorigin="11642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">
                <v:shape id="Freeform 372" o:spid="_x0000_s1027" style="position:absolute;left:11642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1VM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R1VM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4365803F" wp14:editId="27F5CF73">
                <wp:simplePos x="0" y="0"/>
                <wp:positionH relativeFrom="page">
                  <wp:posOffset>7392670</wp:posOffset>
                </wp:positionH>
                <wp:positionV relativeFrom="page">
                  <wp:posOffset>7567295</wp:posOffset>
                </wp:positionV>
                <wp:extent cx="36830" cy="37465"/>
                <wp:effectExtent l="10795" t="13970" r="9525" b="5715"/>
                <wp:wrapNone/>
                <wp:docPr id="37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917"/>
                          <a:chExt cx="58" cy="59"/>
                        </a:xfrm>
                      </wpg:grpSpPr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11642" y="11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976 11917"/>
                              <a:gd name="T3" fmla="*/ 11976 h 59"/>
                              <a:gd name="T4" fmla="+- 0 11700 11642"/>
                              <a:gd name="T5" fmla="*/ T4 w 58"/>
                              <a:gd name="T6" fmla="+- 0 11976 11917"/>
                              <a:gd name="T7" fmla="*/ 11976 h 59"/>
                              <a:gd name="T8" fmla="+- 0 11700 11642"/>
                              <a:gd name="T9" fmla="*/ T8 w 58"/>
                              <a:gd name="T10" fmla="+- 0 11917 11917"/>
                              <a:gd name="T11" fmla="*/ 11917 h 59"/>
                              <a:gd name="T12" fmla="+- 0 11642 11642"/>
                              <a:gd name="T13" fmla="*/ T12 w 58"/>
                              <a:gd name="T14" fmla="+- 0 11917 11917"/>
                              <a:gd name="T15" fmla="*/ 11917 h 59"/>
                              <a:gd name="T16" fmla="+- 0 11642 11642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582.1pt;margin-top:595.85pt;width:2.9pt;height:2.95pt;z-index:-251470848;mso-position-horizontal-relative:page;mso-position-vertical-relative:page" coordorigin="11642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">
                <v:shape id="Freeform 370" o:spid="_x0000_s1027" style="position:absolute;left:11642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u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1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uM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1C242B19" wp14:editId="32961A07">
                <wp:simplePos x="0" y="0"/>
                <wp:positionH relativeFrom="page">
                  <wp:posOffset>7392670</wp:posOffset>
                </wp:positionH>
                <wp:positionV relativeFrom="page">
                  <wp:posOffset>7449820</wp:posOffset>
                </wp:positionV>
                <wp:extent cx="36830" cy="37465"/>
                <wp:effectExtent l="10795" t="10795" r="9525" b="8890"/>
                <wp:wrapNone/>
                <wp:docPr id="36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732"/>
                          <a:chExt cx="58" cy="59"/>
                        </a:xfrm>
                      </wpg:grpSpPr>
                      <wps:wsp>
                        <wps:cNvPr id="369" name="Freeform 368"/>
                        <wps:cNvSpPr>
                          <a:spLocks/>
                        </wps:cNvSpPr>
                        <wps:spPr bwMode="auto">
                          <a:xfrm>
                            <a:off x="11642" y="1173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791 11732"/>
                              <a:gd name="T3" fmla="*/ 11791 h 59"/>
                              <a:gd name="T4" fmla="+- 0 11700 11642"/>
                              <a:gd name="T5" fmla="*/ T4 w 58"/>
                              <a:gd name="T6" fmla="+- 0 11791 11732"/>
                              <a:gd name="T7" fmla="*/ 11791 h 59"/>
                              <a:gd name="T8" fmla="+- 0 11700 11642"/>
                              <a:gd name="T9" fmla="*/ T8 w 58"/>
                              <a:gd name="T10" fmla="+- 0 11732 11732"/>
                              <a:gd name="T11" fmla="*/ 11732 h 59"/>
                              <a:gd name="T12" fmla="+- 0 11642 11642"/>
                              <a:gd name="T13" fmla="*/ T12 w 58"/>
                              <a:gd name="T14" fmla="+- 0 11732 11732"/>
                              <a:gd name="T15" fmla="*/ 11732 h 59"/>
                              <a:gd name="T16" fmla="+- 0 11642 11642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582.1pt;margin-top:586.6pt;width:2.9pt;height:2.95pt;z-index:-251471872;mso-position-horizontal-relative:page;mso-position-vertical-relative:page" coordorigin="11642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">
                <v:shape id="Freeform 368" o:spid="_x0000_s1027" style="position:absolute;left:11642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UY8MA&#10;AADcAAAADwAAAGRycy9kb3ducmV2LnhtbESPUWvCMBSF3wf+h3AF32bqBmWrRqkDYej2YOcPuDTX&#10;tNjclCRq/fdGEPZ4OOd8h7NYDbYTF/KhdaxgNs1AENdOt2wUHP42rx8gQkTW2DkmBTcKsFqOXhZY&#10;aHflPV2qaESCcChQQRNjX0gZ6oYshqnriZN3dN5iTNIbqT1eE9x28i3Lcmmx5bTQYE9fDdWn6mwV&#10;bFy5xR17Nvufc5n9VttubXKlJuOhnIOINMT/8LP9rRW855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UY8MAAADcAAAADwAAAAAAAAAAAAAAAACYAgAAZHJzL2Rv&#10;d25yZXYueG1sUEsFBgAAAAAEAAQA9QAAAIgDAAAAAA=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43713E02" wp14:editId="6A64A6CB">
                <wp:simplePos x="0" y="0"/>
                <wp:positionH relativeFrom="page">
                  <wp:posOffset>7392670</wp:posOffset>
                </wp:positionH>
                <wp:positionV relativeFrom="page">
                  <wp:posOffset>7332345</wp:posOffset>
                </wp:positionV>
                <wp:extent cx="36830" cy="37465"/>
                <wp:effectExtent l="10795" t="7620" r="9525" b="12065"/>
                <wp:wrapNone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547"/>
                          <a:chExt cx="58" cy="59"/>
                        </a:xfrm>
                      </wpg:grpSpPr>
                      <wps:wsp>
                        <wps:cNvPr id="367" name="Freeform 366"/>
                        <wps:cNvSpPr>
                          <a:spLocks/>
                        </wps:cNvSpPr>
                        <wps:spPr bwMode="auto">
                          <a:xfrm>
                            <a:off x="11642" y="1154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606 11547"/>
                              <a:gd name="T3" fmla="*/ 11606 h 59"/>
                              <a:gd name="T4" fmla="+- 0 11700 11642"/>
                              <a:gd name="T5" fmla="*/ T4 w 58"/>
                              <a:gd name="T6" fmla="+- 0 11606 11547"/>
                              <a:gd name="T7" fmla="*/ 11606 h 59"/>
                              <a:gd name="T8" fmla="+- 0 11700 11642"/>
                              <a:gd name="T9" fmla="*/ T8 w 58"/>
                              <a:gd name="T10" fmla="+- 0 11547 11547"/>
                              <a:gd name="T11" fmla="*/ 11547 h 59"/>
                              <a:gd name="T12" fmla="+- 0 11642 11642"/>
                              <a:gd name="T13" fmla="*/ T12 w 58"/>
                              <a:gd name="T14" fmla="+- 0 11547 11547"/>
                              <a:gd name="T15" fmla="*/ 11547 h 59"/>
                              <a:gd name="T16" fmla="+- 0 11642 11642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82.1pt;margin-top:577.35pt;width:2.9pt;height:2.95pt;z-index:-251472896;mso-position-horizontal-relative:page;mso-position-vertical-relative:page" coordorigin="11642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">
                <v:shape id="Freeform 366" o:spid="_x0000_s1027" style="position:absolute;left:11642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lisMA&#10;AADcAAAADwAAAGRycy9kb3ducmV2LnhtbESPUWvCMBSF3wf+h3AF32bqBt2oRqkDYej2YOcPuDTX&#10;tNjclCRq/fdGEPZ4OOd8h7NYDbYTF/KhdaxgNs1AENdOt2wUHP42r58gQkTW2DkmBTcKsFqOXhZY&#10;aHflPV2qaESCcChQQRNjX0gZ6oYshqnriZN3dN5iTNIbqT1eE9x28i3Lcmmx5bTQYE9fDdWn6mwV&#10;bFy5xR17Nvufc5n9VttubXKlJuOhnIOINMT/8LP9rRW85x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lisMAAADcAAAADwAAAAAAAAAAAAAAAACYAgAAZHJzL2Rv&#10;d25yZXYueG1sUEsFBgAAAAAEAAQA9QAAAIgDAAAAAA==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325FB24F" wp14:editId="1C483E25">
                <wp:simplePos x="0" y="0"/>
                <wp:positionH relativeFrom="page">
                  <wp:posOffset>7392670</wp:posOffset>
                </wp:positionH>
                <wp:positionV relativeFrom="page">
                  <wp:posOffset>7215505</wp:posOffset>
                </wp:positionV>
                <wp:extent cx="36830" cy="37465"/>
                <wp:effectExtent l="10795" t="5080" r="9525" b="5080"/>
                <wp:wrapNone/>
                <wp:docPr id="36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363"/>
                          <a:chExt cx="58" cy="59"/>
                        </a:xfrm>
                      </wpg:grpSpPr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11642" y="11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22 11363"/>
                              <a:gd name="T3" fmla="*/ 11422 h 59"/>
                              <a:gd name="T4" fmla="+- 0 11700 11642"/>
                              <a:gd name="T5" fmla="*/ T4 w 58"/>
                              <a:gd name="T6" fmla="+- 0 11422 11363"/>
                              <a:gd name="T7" fmla="*/ 11422 h 59"/>
                              <a:gd name="T8" fmla="+- 0 11700 11642"/>
                              <a:gd name="T9" fmla="*/ T8 w 58"/>
                              <a:gd name="T10" fmla="+- 0 11363 11363"/>
                              <a:gd name="T11" fmla="*/ 11363 h 59"/>
                              <a:gd name="T12" fmla="+- 0 11642 11642"/>
                              <a:gd name="T13" fmla="*/ T12 w 58"/>
                              <a:gd name="T14" fmla="+- 0 11363 11363"/>
                              <a:gd name="T15" fmla="*/ 11363 h 59"/>
                              <a:gd name="T16" fmla="+- 0 11642 11642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582.1pt;margin-top:568.15pt;width:2.9pt;height:2.95pt;z-index:-251473920;mso-position-horizontal-relative:page;mso-position-vertical-relative:page" coordorigin="11642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">
                <v:shape id="Freeform 364" o:spid="_x0000_s1027" style="position:absolute;left:11642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eZsMA&#10;AADcAAAADwAAAGRycy9kb3ducmV2LnhtbESPUWvCMBSF3wf+h3AF32bqhmVUo9SBMHR7sPMHXJpr&#10;WmxuShK1/nsjDPZ4OOd8h7NcD7YTV/KhdaxgNs1AENdOt2wUHH+3rx8gQkTW2DkmBXcKsF6NXpZY&#10;aHfjA12raESCcChQQRNjX0gZ6oYshqnriZN3ct5iTNIbqT3eEtx28i3Lcmmx5bTQYE+fDdXn6mIV&#10;bF25wz17NofvS5n9VLtuY3KlJuOhXICINMT/8F/7Syt4z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jeZs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A84C2D2" wp14:editId="7232C0A9">
                <wp:simplePos x="0" y="0"/>
                <wp:positionH relativeFrom="page">
                  <wp:posOffset>7392670</wp:posOffset>
                </wp:positionH>
                <wp:positionV relativeFrom="page">
                  <wp:posOffset>7098030</wp:posOffset>
                </wp:positionV>
                <wp:extent cx="36830" cy="37465"/>
                <wp:effectExtent l="10795" t="11430" r="9525" b="8255"/>
                <wp:wrapNone/>
                <wp:docPr id="36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178"/>
                          <a:chExt cx="58" cy="59"/>
                        </a:xfrm>
                      </wpg:grpSpPr>
                      <wps:wsp>
                        <wps:cNvPr id="363" name="Freeform 362"/>
                        <wps:cNvSpPr>
                          <a:spLocks/>
                        </wps:cNvSpPr>
                        <wps:spPr bwMode="auto">
                          <a:xfrm>
                            <a:off x="11642" y="1117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237 11178"/>
                              <a:gd name="T3" fmla="*/ 11237 h 59"/>
                              <a:gd name="T4" fmla="+- 0 11700 11642"/>
                              <a:gd name="T5" fmla="*/ T4 w 58"/>
                              <a:gd name="T6" fmla="+- 0 11237 11178"/>
                              <a:gd name="T7" fmla="*/ 11237 h 59"/>
                              <a:gd name="T8" fmla="+- 0 11700 11642"/>
                              <a:gd name="T9" fmla="*/ T8 w 58"/>
                              <a:gd name="T10" fmla="+- 0 11178 11178"/>
                              <a:gd name="T11" fmla="*/ 11178 h 59"/>
                              <a:gd name="T12" fmla="+- 0 11642 11642"/>
                              <a:gd name="T13" fmla="*/ T12 w 58"/>
                              <a:gd name="T14" fmla="+- 0 11178 11178"/>
                              <a:gd name="T15" fmla="*/ 11178 h 59"/>
                              <a:gd name="T16" fmla="+- 0 11642 11642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582.1pt;margin-top:558.9pt;width:2.9pt;height:2.95pt;z-index:-251474944;mso-position-horizontal-relative:page;mso-position-vertical-relative:page" coordorigin="11642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">
                <v:shape id="Freeform 362" o:spid="_x0000_s1027" style="position:absolute;left:11642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jicMA&#10;AADcAAAADwAAAGRycy9kb3ducmV2LnhtbESPUWvCMBSF3wf+h3AHvq3pFMrojFIFQXR7sPoDLs1d&#10;WmxuShK1/nszGOzxcM75DmexGm0vbuRD51jBe5aDIG6c7tgoOJ+2bx8gQkTW2DsmBQ8KsFpOXhZY&#10;anfnI93qaESCcChRQRvjUEoZmpYshswNxMn7cd5iTNIbqT3eE9z2cpbnhbTYcVpocaBNS82lvloF&#10;W1ft8cCezfHrWuXf9b5fm0Kp6etYfYKINMb/8F97pxXMizn8nk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3jicMAAADcAAAADwAAAAAAAAAAAAAAAACYAgAAZHJzL2Rv&#10;d25yZXYueG1sUEsFBgAAAAAEAAQA9QAAAIgDAAAAAA=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20161373" wp14:editId="09F4E697">
                <wp:simplePos x="0" y="0"/>
                <wp:positionH relativeFrom="page">
                  <wp:posOffset>7392670</wp:posOffset>
                </wp:positionH>
                <wp:positionV relativeFrom="page">
                  <wp:posOffset>6980555</wp:posOffset>
                </wp:positionV>
                <wp:extent cx="36830" cy="37465"/>
                <wp:effectExtent l="10795" t="8255" r="9525" b="11430"/>
                <wp:wrapNone/>
                <wp:docPr id="360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993"/>
                          <a:chExt cx="58" cy="59"/>
                        </a:xfrm>
                      </wpg:grpSpPr>
                      <wps:wsp>
                        <wps:cNvPr id="361" name="Freeform 360"/>
                        <wps:cNvSpPr>
                          <a:spLocks/>
                        </wps:cNvSpPr>
                        <wps:spPr bwMode="auto">
                          <a:xfrm>
                            <a:off x="11642" y="109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052 10993"/>
                              <a:gd name="T3" fmla="*/ 11052 h 59"/>
                              <a:gd name="T4" fmla="+- 0 11700 11642"/>
                              <a:gd name="T5" fmla="*/ T4 w 58"/>
                              <a:gd name="T6" fmla="+- 0 11052 10993"/>
                              <a:gd name="T7" fmla="*/ 11052 h 59"/>
                              <a:gd name="T8" fmla="+- 0 11700 11642"/>
                              <a:gd name="T9" fmla="*/ T8 w 58"/>
                              <a:gd name="T10" fmla="+- 0 10993 10993"/>
                              <a:gd name="T11" fmla="*/ 10993 h 59"/>
                              <a:gd name="T12" fmla="+- 0 11642 11642"/>
                              <a:gd name="T13" fmla="*/ T12 w 58"/>
                              <a:gd name="T14" fmla="+- 0 10993 10993"/>
                              <a:gd name="T15" fmla="*/ 10993 h 59"/>
                              <a:gd name="T16" fmla="+- 0 11642 11642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82.1pt;margin-top:549.65pt;width:2.9pt;height:2.95pt;z-index:-251475968;mso-position-horizontal-relative:page;mso-position-vertical-relative:page" coordorigin="11642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">
                <v:shape id="Freeform 360" o:spid="_x0000_s1027" style="position:absolute;left:11642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YZcIA&#10;AADcAAAADwAAAGRycy9kb3ducmV2LnhtbESP0YrCMBRE3xf8h3AF39ZUF8p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9hlwgAAANw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133EF118" wp14:editId="70B3EF12">
                <wp:simplePos x="0" y="0"/>
                <wp:positionH relativeFrom="page">
                  <wp:posOffset>7392670</wp:posOffset>
                </wp:positionH>
                <wp:positionV relativeFrom="page">
                  <wp:posOffset>6863080</wp:posOffset>
                </wp:positionV>
                <wp:extent cx="36830" cy="37465"/>
                <wp:effectExtent l="10795" t="5080" r="9525" b="5080"/>
                <wp:wrapNone/>
                <wp:docPr id="35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08"/>
                          <a:chExt cx="58" cy="59"/>
                        </a:xfrm>
                      </wpg:grpSpPr>
                      <wps:wsp>
                        <wps:cNvPr id="359" name="Freeform 358"/>
                        <wps:cNvSpPr>
                          <a:spLocks/>
                        </wps:cNvSpPr>
                        <wps:spPr bwMode="auto">
                          <a:xfrm>
                            <a:off x="11642" y="1080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867 10808"/>
                              <a:gd name="T3" fmla="*/ 10867 h 59"/>
                              <a:gd name="T4" fmla="+- 0 11700 11642"/>
                              <a:gd name="T5" fmla="*/ T4 w 58"/>
                              <a:gd name="T6" fmla="+- 0 10867 10808"/>
                              <a:gd name="T7" fmla="*/ 10867 h 59"/>
                              <a:gd name="T8" fmla="+- 0 11700 11642"/>
                              <a:gd name="T9" fmla="*/ T8 w 58"/>
                              <a:gd name="T10" fmla="+- 0 10808 10808"/>
                              <a:gd name="T11" fmla="*/ 10808 h 59"/>
                              <a:gd name="T12" fmla="+- 0 11642 11642"/>
                              <a:gd name="T13" fmla="*/ T12 w 58"/>
                              <a:gd name="T14" fmla="+- 0 10808 10808"/>
                              <a:gd name="T15" fmla="*/ 10808 h 59"/>
                              <a:gd name="T16" fmla="+- 0 11642 11642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582.1pt;margin-top:540.4pt;width:2.9pt;height:2.95pt;z-index:-251476992;mso-position-horizontal-relative:page;mso-position-vertical-relative:page" coordorigin="11642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">
                <v:shape id="Freeform 358" o:spid="_x0000_s1027" style="position:absolute;left:11642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e3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ke3sMAAADcAAAADwAAAAAAAAAAAAAAAACYAgAAZHJzL2Rv&#10;d25yZXYueG1sUEsFBgAAAAAEAAQA9QAAAIgDAAAAAA=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41E77F13" wp14:editId="6902C75A">
                <wp:simplePos x="0" y="0"/>
                <wp:positionH relativeFrom="page">
                  <wp:posOffset>7392670</wp:posOffset>
                </wp:positionH>
                <wp:positionV relativeFrom="page">
                  <wp:posOffset>6745605</wp:posOffset>
                </wp:positionV>
                <wp:extent cx="36830" cy="37465"/>
                <wp:effectExtent l="10795" t="11430" r="9525" b="8255"/>
                <wp:wrapNone/>
                <wp:docPr id="3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623"/>
                          <a:chExt cx="58" cy="59"/>
                        </a:xfrm>
                      </wpg:grpSpPr>
                      <wps:wsp>
                        <wps:cNvPr id="357" name="Freeform 356"/>
                        <wps:cNvSpPr>
                          <a:spLocks/>
                        </wps:cNvSpPr>
                        <wps:spPr bwMode="auto">
                          <a:xfrm>
                            <a:off x="11642" y="1062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682 10623"/>
                              <a:gd name="T3" fmla="*/ 10682 h 59"/>
                              <a:gd name="T4" fmla="+- 0 11700 11642"/>
                              <a:gd name="T5" fmla="*/ T4 w 58"/>
                              <a:gd name="T6" fmla="+- 0 10682 10623"/>
                              <a:gd name="T7" fmla="*/ 10682 h 59"/>
                              <a:gd name="T8" fmla="+- 0 11700 11642"/>
                              <a:gd name="T9" fmla="*/ T8 w 58"/>
                              <a:gd name="T10" fmla="+- 0 10623 10623"/>
                              <a:gd name="T11" fmla="*/ 10623 h 59"/>
                              <a:gd name="T12" fmla="+- 0 11642 11642"/>
                              <a:gd name="T13" fmla="*/ T12 w 58"/>
                              <a:gd name="T14" fmla="+- 0 10623 10623"/>
                              <a:gd name="T15" fmla="*/ 10623 h 59"/>
                              <a:gd name="T16" fmla="+- 0 11642 11642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82.1pt;margin-top:531.15pt;width:2.9pt;height:2.95pt;z-index:-251478016;mso-position-horizontal-relative:page;mso-position-vertical-relative:page" coordorigin="11642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">
                <v:shape id="Freeform 356" o:spid="_x0000_s1027" style="position:absolute;left:11642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vN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ovN8MAAADcAAAADwAAAAAAAAAAAAAAAACYAgAAZHJzL2Rv&#10;d25yZXYueG1sUEsFBgAAAAAEAAQA9QAAAIgDAAAAAA==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2AA6C487" wp14:editId="5ACE3A0B">
                <wp:simplePos x="0" y="0"/>
                <wp:positionH relativeFrom="page">
                  <wp:posOffset>7392670</wp:posOffset>
                </wp:positionH>
                <wp:positionV relativeFrom="page">
                  <wp:posOffset>6628765</wp:posOffset>
                </wp:positionV>
                <wp:extent cx="36830" cy="37465"/>
                <wp:effectExtent l="10795" t="8890" r="9525" b="10795"/>
                <wp:wrapNone/>
                <wp:docPr id="35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439"/>
                          <a:chExt cx="58" cy="59"/>
                        </a:xfrm>
                      </wpg:grpSpPr>
                      <wps:wsp>
                        <wps:cNvPr id="355" name="Freeform 354"/>
                        <wps:cNvSpPr>
                          <a:spLocks/>
                        </wps:cNvSpPr>
                        <wps:spPr bwMode="auto">
                          <a:xfrm>
                            <a:off x="11642" y="1043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498 10439"/>
                              <a:gd name="T3" fmla="*/ 10498 h 59"/>
                              <a:gd name="T4" fmla="+- 0 11700 11642"/>
                              <a:gd name="T5" fmla="*/ T4 w 58"/>
                              <a:gd name="T6" fmla="+- 0 10498 10439"/>
                              <a:gd name="T7" fmla="*/ 10498 h 59"/>
                              <a:gd name="T8" fmla="+- 0 11700 11642"/>
                              <a:gd name="T9" fmla="*/ T8 w 58"/>
                              <a:gd name="T10" fmla="+- 0 10439 10439"/>
                              <a:gd name="T11" fmla="*/ 10439 h 59"/>
                              <a:gd name="T12" fmla="+- 0 11642 11642"/>
                              <a:gd name="T13" fmla="*/ T12 w 58"/>
                              <a:gd name="T14" fmla="+- 0 10439 10439"/>
                              <a:gd name="T15" fmla="*/ 10439 h 59"/>
                              <a:gd name="T16" fmla="+- 0 11642 11642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82.1pt;margin-top:521.95pt;width:2.9pt;height:2.95pt;z-index:-251479040;mso-position-horizontal-relative:page;mso-position-vertical-relative:page" coordorigin="11642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ij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">
                <v:shape id="Freeform 354" o:spid="_x0000_s1027" style="position:absolute;left:11642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U28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vC0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FNvEAAAA3AAAAA8AAAAAAAAAAAAAAAAAmAIAAGRycy9k&#10;b3ducmV2LnhtbFBLBQYAAAAABAAEAPUAAACJAwAAAAA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3495B162" wp14:editId="6DC2B9F7">
                <wp:simplePos x="0" y="0"/>
                <wp:positionH relativeFrom="page">
                  <wp:posOffset>7392670</wp:posOffset>
                </wp:positionH>
                <wp:positionV relativeFrom="page">
                  <wp:posOffset>6511290</wp:posOffset>
                </wp:positionV>
                <wp:extent cx="36830" cy="37465"/>
                <wp:effectExtent l="10795" t="5715" r="9525" b="13970"/>
                <wp:wrapNone/>
                <wp:docPr id="35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254"/>
                          <a:chExt cx="58" cy="59"/>
                        </a:xfrm>
                      </wpg:grpSpPr>
                      <wps:wsp>
                        <wps:cNvPr id="353" name="Freeform 352"/>
                        <wps:cNvSpPr>
                          <a:spLocks/>
                        </wps:cNvSpPr>
                        <wps:spPr bwMode="auto">
                          <a:xfrm>
                            <a:off x="11642" y="1025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313 10254"/>
                              <a:gd name="T3" fmla="*/ 10313 h 59"/>
                              <a:gd name="T4" fmla="+- 0 11700 11642"/>
                              <a:gd name="T5" fmla="*/ T4 w 58"/>
                              <a:gd name="T6" fmla="+- 0 10313 10254"/>
                              <a:gd name="T7" fmla="*/ 10313 h 59"/>
                              <a:gd name="T8" fmla="+- 0 11700 11642"/>
                              <a:gd name="T9" fmla="*/ T8 w 58"/>
                              <a:gd name="T10" fmla="+- 0 10254 10254"/>
                              <a:gd name="T11" fmla="*/ 10254 h 59"/>
                              <a:gd name="T12" fmla="+- 0 11642 11642"/>
                              <a:gd name="T13" fmla="*/ T12 w 58"/>
                              <a:gd name="T14" fmla="+- 0 10254 10254"/>
                              <a:gd name="T15" fmla="*/ 10254 h 59"/>
                              <a:gd name="T16" fmla="+- 0 11642 11642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582.1pt;margin-top:512.7pt;width:2.9pt;height:2.95pt;z-index:-251480064;mso-position-horizontal-relative:page;mso-position-vertical-relative:page" coordorigin="11642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">
                <v:shape id="Freeform 352" o:spid="_x0000_s1027" style="position:absolute;left:11642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pNM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pNM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62652FDD" wp14:editId="5EEA2A4B">
                <wp:simplePos x="0" y="0"/>
                <wp:positionH relativeFrom="page">
                  <wp:posOffset>7392670</wp:posOffset>
                </wp:positionH>
                <wp:positionV relativeFrom="page">
                  <wp:posOffset>6393815</wp:posOffset>
                </wp:positionV>
                <wp:extent cx="36830" cy="37465"/>
                <wp:effectExtent l="10795" t="12065" r="9525" b="7620"/>
                <wp:wrapNone/>
                <wp:docPr id="35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069"/>
                          <a:chExt cx="58" cy="59"/>
                        </a:xfrm>
                      </wpg:grpSpPr>
                      <wps:wsp>
                        <wps:cNvPr id="351" name="Freeform 350"/>
                        <wps:cNvSpPr>
                          <a:spLocks/>
                        </wps:cNvSpPr>
                        <wps:spPr bwMode="auto">
                          <a:xfrm>
                            <a:off x="11642" y="100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128 10069"/>
                              <a:gd name="T3" fmla="*/ 10128 h 59"/>
                              <a:gd name="T4" fmla="+- 0 11700 11642"/>
                              <a:gd name="T5" fmla="*/ T4 w 58"/>
                              <a:gd name="T6" fmla="+- 0 10128 10069"/>
                              <a:gd name="T7" fmla="*/ 10128 h 59"/>
                              <a:gd name="T8" fmla="+- 0 11700 11642"/>
                              <a:gd name="T9" fmla="*/ T8 w 58"/>
                              <a:gd name="T10" fmla="+- 0 10069 10069"/>
                              <a:gd name="T11" fmla="*/ 10069 h 59"/>
                              <a:gd name="T12" fmla="+- 0 11642 11642"/>
                              <a:gd name="T13" fmla="*/ T12 w 58"/>
                              <a:gd name="T14" fmla="+- 0 10069 10069"/>
                              <a:gd name="T15" fmla="*/ 10069 h 59"/>
                              <a:gd name="T16" fmla="+- 0 11642 11642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582.1pt;margin-top:503.45pt;width:2.9pt;height:2.95pt;z-index:-251481088;mso-position-horizontal-relative:page;mso-position-vertical-relative:page" coordorigin="11642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">
                <v:shape id="Freeform 350" o:spid="_x0000_s1027" style="position:absolute;left:11642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S2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S2M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5865667F" wp14:editId="4519FB84">
                <wp:simplePos x="0" y="0"/>
                <wp:positionH relativeFrom="page">
                  <wp:posOffset>7392670</wp:posOffset>
                </wp:positionH>
                <wp:positionV relativeFrom="page">
                  <wp:posOffset>6276340</wp:posOffset>
                </wp:positionV>
                <wp:extent cx="36830" cy="37465"/>
                <wp:effectExtent l="10795" t="8890" r="9525" b="10795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884"/>
                          <a:chExt cx="58" cy="59"/>
                        </a:xfrm>
                      </wpg:grpSpPr>
                      <wps:wsp>
                        <wps:cNvPr id="349" name="Freeform 348"/>
                        <wps:cNvSpPr>
                          <a:spLocks/>
                        </wps:cNvSpPr>
                        <wps:spPr bwMode="auto">
                          <a:xfrm>
                            <a:off x="11642" y="988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943 9884"/>
                              <a:gd name="T3" fmla="*/ 9943 h 59"/>
                              <a:gd name="T4" fmla="+- 0 11700 11642"/>
                              <a:gd name="T5" fmla="*/ T4 w 58"/>
                              <a:gd name="T6" fmla="+- 0 9943 9884"/>
                              <a:gd name="T7" fmla="*/ 9943 h 59"/>
                              <a:gd name="T8" fmla="+- 0 11700 11642"/>
                              <a:gd name="T9" fmla="*/ T8 w 58"/>
                              <a:gd name="T10" fmla="+- 0 9884 9884"/>
                              <a:gd name="T11" fmla="*/ 9884 h 59"/>
                              <a:gd name="T12" fmla="+- 0 11642 11642"/>
                              <a:gd name="T13" fmla="*/ T12 w 58"/>
                              <a:gd name="T14" fmla="+- 0 9884 9884"/>
                              <a:gd name="T15" fmla="*/ 9884 h 59"/>
                              <a:gd name="T16" fmla="+- 0 11642 11642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82.1pt;margin-top:494.2pt;width:2.9pt;height:2.95pt;z-index:-251482112;mso-position-horizontal-relative:page;mso-position-vertical-relative:page" coordorigin="11642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OsFw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">
                <v:shape id="Freeform 348" o:spid="_x0000_s1027" style="position:absolute;left:11642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IA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CIA8MAAADcAAAADwAAAAAAAAAAAAAAAACYAgAAZHJzL2Rv&#10;d25yZXYueG1sUEsFBgAAAAAEAAQA9QAAAIgDAAAAAA=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10D2C794" wp14:editId="013F3D54">
                <wp:simplePos x="0" y="0"/>
                <wp:positionH relativeFrom="page">
                  <wp:posOffset>7392670</wp:posOffset>
                </wp:positionH>
                <wp:positionV relativeFrom="page">
                  <wp:posOffset>6158865</wp:posOffset>
                </wp:positionV>
                <wp:extent cx="36830" cy="37465"/>
                <wp:effectExtent l="10795" t="5715" r="9525" b="13970"/>
                <wp:wrapNone/>
                <wp:docPr id="34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699"/>
                          <a:chExt cx="58" cy="59"/>
                        </a:xfrm>
                      </wpg:grpSpPr>
                      <wps:wsp>
                        <wps:cNvPr id="347" name="Freeform 346"/>
                        <wps:cNvSpPr>
                          <a:spLocks/>
                        </wps:cNvSpPr>
                        <wps:spPr bwMode="auto">
                          <a:xfrm>
                            <a:off x="11642" y="96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758 9699"/>
                              <a:gd name="T3" fmla="*/ 9758 h 59"/>
                              <a:gd name="T4" fmla="+- 0 11700 11642"/>
                              <a:gd name="T5" fmla="*/ T4 w 58"/>
                              <a:gd name="T6" fmla="+- 0 9758 9699"/>
                              <a:gd name="T7" fmla="*/ 9758 h 59"/>
                              <a:gd name="T8" fmla="+- 0 11700 11642"/>
                              <a:gd name="T9" fmla="*/ T8 w 58"/>
                              <a:gd name="T10" fmla="+- 0 9699 9699"/>
                              <a:gd name="T11" fmla="*/ 9699 h 59"/>
                              <a:gd name="T12" fmla="+- 0 11642 11642"/>
                              <a:gd name="T13" fmla="*/ T12 w 58"/>
                              <a:gd name="T14" fmla="+- 0 9699 9699"/>
                              <a:gd name="T15" fmla="*/ 9699 h 59"/>
                              <a:gd name="T16" fmla="+- 0 11642 11642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582.1pt;margin-top:484.95pt;width:2.9pt;height:2.95pt;z-index:-251483136;mso-position-horizontal-relative:page;mso-position-vertical-relative:page" coordorigin="11642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">
                <v:shape id="Freeform 346" o:spid="_x0000_s1027" style="position:absolute;left:11642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56s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O56s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72207AB5" wp14:editId="63105EA0">
                <wp:simplePos x="0" y="0"/>
                <wp:positionH relativeFrom="page">
                  <wp:posOffset>7392670</wp:posOffset>
                </wp:positionH>
                <wp:positionV relativeFrom="page">
                  <wp:posOffset>6041390</wp:posOffset>
                </wp:positionV>
                <wp:extent cx="36830" cy="37465"/>
                <wp:effectExtent l="10795" t="12065" r="9525" b="7620"/>
                <wp:wrapNone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514"/>
                          <a:chExt cx="58" cy="59"/>
                        </a:xfrm>
                      </wpg:grpSpPr>
                      <wps:wsp>
                        <wps:cNvPr id="345" name="Freeform 344"/>
                        <wps:cNvSpPr>
                          <a:spLocks/>
                        </wps:cNvSpPr>
                        <wps:spPr bwMode="auto">
                          <a:xfrm>
                            <a:off x="11642" y="951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573 9514"/>
                              <a:gd name="T3" fmla="*/ 9573 h 59"/>
                              <a:gd name="T4" fmla="+- 0 11700 11642"/>
                              <a:gd name="T5" fmla="*/ T4 w 58"/>
                              <a:gd name="T6" fmla="+- 0 9573 9514"/>
                              <a:gd name="T7" fmla="*/ 9573 h 59"/>
                              <a:gd name="T8" fmla="+- 0 11700 11642"/>
                              <a:gd name="T9" fmla="*/ T8 w 58"/>
                              <a:gd name="T10" fmla="+- 0 9514 9514"/>
                              <a:gd name="T11" fmla="*/ 9514 h 59"/>
                              <a:gd name="T12" fmla="+- 0 11642 11642"/>
                              <a:gd name="T13" fmla="*/ T12 w 58"/>
                              <a:gd name="T14" fmla="+- 0 9514 9514"/>
                              <a:gd name="T15" fmla="*/ 9514 h 59"/>
                              <a:gd name="T16" fmla="+- 0 11642 11642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582.1pt;margin-top:475.7pt;width:2.9pt;height:2.95pt;z-index:-251484160;mso-position-horizontal-relative:page;mso-position-vertical-relative:page" coordorigin="11642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">
                <v:shape id="Freeform 344" o:spid="_x0000_s1027" style="position:absolute;left:11642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CBs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bP4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ggbEAAAA3AAAAA8AAAAAAAAAAAAAAAAAmAIAAGRycy9k&#10;b3ducmV2LnhtbFBLBQYAAAAABAAEAPUAAACJAwAAAAA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060B02A9" wp14:editId="6F71BB66">
                <wp:simplePos x="0" y="0"/>
                <wp:positionH relativeFrom="page">
                  <wp:posOffset>7392670</wp:posOffset>
                </wp:positionH>
                <wp:positionV relativeFrom="page">
                  <wp:posOffset>5923915</wp:posOffset>
                </wp:positionV>
                <wp:extent cx="36830" cy="37465"/>
                <wp:effectExtent l="10795" t="8890" r="9525" b="10795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329"/>
                          <a:chExt cx="58" cy="59"/>
                        </a:xfrm>
                      </wpg:grpSpPr>
                      <wps:wsp>
                        <wps:cNvPr id="343" name="Freeform 342"/>
                        <wps:cNvSpPr>
                          <a:spLocks/>
                        </wps:cNvSpPr>
                        <wps:spPr bwMode="auto">
                          <a:xfrm>
                            <a:off x="11642" y="93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388 9329"/>
                              <a:gd name="T3" fmla="*/ 9388 h 59"/>
                              <a:gd name="T4" fmla="+- 0 11700 11642"/>
                              <a:gd name="T5" fmla="*/ T4 w 58"/>
                              <a:gd name="T6" fmla="+- 0 9388 9329"/>
                              <a:gd name="T7" fmla="*/ 9388 h 59"/>
                              <a:gd name="T8" fmla="+- 0 11700 11642"/>
                              <a:gd name="T9" fmla="*/ T8 w 58"/>
                              <a:gd name="T10" fmla="+- 0 9329 9329"/>
                              <a:gd name="T11" fmla="*/ 9329 h 59"/>
                              <a:gd name="T12" fmla="+- 0 11642 11642"/>
                              <a:gd name="T13" fmla="*/ T12 w 58"/>
                              <a:gd name="T14" fmla="+- 0 9329 9329"/>
                              <a:gd name="T15" fmla="*/ 9329 h 59"/>
                              <a:gd name="T16" fmla="+- 0 11642 11642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82.1pt;margin-top:466.45pt;width:2.9pt;height:2.95pt;z-index:-251485184;mso-position-horizontal-relative:page;mso-position-vertical-relative:page" coordorigin="11642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">
                <v:shape id="Freeform 342" o:spid="_x0000_s1027" style="position:absolute;left:11642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/6c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/6cMAAADcAAAADwAAAAAAAAAAAAAAAACYAgAAZHJzL2Rv&#10;d25yZXYueG1sUEsFBgAAAAAEAAQA9QAAAIgDAAAAAA=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792F261F" wp14:editId="20D66D06">
                <wp:simplePos x="0" y="0"/>
                <wp:positionH relativeFrom="page">
                  <wp:posOffset>7392670</wp:posOffset>
                </wp:positionH>
                <wp:positionV relativeFrom="page">
                  <wp:posOffset>5807075</wp:posOffset>
                </wp:positionV>
                <wp:extent cx="36830" cy="37465"/>
                <wp:effectExtent l="10795" t="6350" r="9525" b="13335"/>
                <wp:wrapNone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145"/>
                          <a:chExt cx="58" cy="59"/>
                        </a:xfrm>
                      </wpg:grpSpPr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11642" y="91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204 9145"/>
                              <a:gd name="T3" fmla="*/ 9204 h 59"/>
                              <a:gd name="T4" fmla="+- 0 11700 11642"/>
                              <a:gd name="T5" fmla="*/ T4 w 58"/>
                              <a:gd name="T6" fmla="+- 0 9204 9145"/>
                              <a:gd name="T7" fmla="*/ 9204 h 59"/>
                              <a:gd name="T8" fmla="+- 0 11700 11642"/>
                              <a:gd name="T9" fmla="*/ T8 w 58"/>
                              <a:gd name="T10" fmla="+- 0 9145 9145"/>
                              <a:gd name="T11" fmla="*/ 9145 h 59"/>
                              <a:gd name="T12" fmla="+- 0 11642 11642"/>
                              <a:gd name="T13" fmla="*/ T12 w 58"/>
                              <a:gd name="T14" fmla="+- 0 9145 9145"/>
                              <a:gd name="T15" fmla="*/ 9145 h 59"/>
                              <a:gd name="T16" fmla="+- 0 11642 11642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582.1pt;margin-top:457.25pt;width:2.9pt;height:2.95pt;z-index:-251486208;mso-position-horizontal-relative:page;mso-position-vertical-relative:page" coordorigin="11642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">
                <v:shape id="Freeform 340" o:spid="_x0000_s1027" style="position:absolute;left:11642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EB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EBcMAAADcAAAADwAAAAAAAAAAAAAAAACYAgAAZHJzL2Rv&#10;d25yZXYueG1sUEsFBgAAAAAEAAQA9QAAAIgDAAAAAA==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5D213919" wp14:editId="5E985D94">
                <wp:simplePos x="0" y="0"/>
                <wp:positionH relativeFrom="page">
                  <wp:posOffset>7392670</wp:posOffset>
                </wp:positionH>
                <wp:positionV relativeFrom="page">
                  <wp:posOffset>5689600</wp:posOffset>
                </wp:positionV>
                <wp:extent cx="36830" cy="37465"/>
                <wp:effectExtent l="10795" t="12700" r="9525" b="6985"/>
                <wp:wrapNone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960"/>
                          <a:chExt cx="58" cy="59"/>
                        </a:xfrm>
                      </wpg:grpSpPr>
                      <wps:wsp>
                        <wps:cNvPr id="339" name="Freeform 338"/>
                        <wps:cNvSpPr>
                          <a:spLocks/>
                        </wps:cNvSpPr>
                        <wps:spPr bwMode="auto">
                          <a:xfrm>
                            <a:off x="11642" y="896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019 8960"/>
                              <a:gd name="T3" fmla="*/ 9019 h 59"/>
                              <a:gd name="T4" fmla="+- 0 11700 11642"/>
                              <a:gd name="T5" fmla="*/ T4 w 58"/>
                              <a:gd name="T6" fmla="+- 0 9019 8960"/>
                              <a:gd name="T7" fmla="*/ 9019 h 59"/>
                              <a:gd name="T8" fmla="+- 0 11700 11642"/>
                              <a:gd name="T9" fmla="*/ T8 w 58"/>
                              <a:gd name="T10" fmla="+- 0 8960 8960"/>
                              <a:gd name="T11" fmla="*/ 8960 h 59"/>
                              <a:gd name="T12" fmla="+- 0 11642 11642"/>
                              <a:gd name="T13" fmla="*/ T12 w 58"/>
                              <a:gd name="T14" fmla="+- 0 8960 8960"/>
                              <a:gd name="T15" fmla="*/ 8960 h 59"/>
                              <a:gd name="T16" fmla="+- 0 11642 11642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582.1pt;margin-top:448pt;width:2.9pt;height:2.95pt;z-index:-251487232;mso-position-horizontal-relative:page;mso-position-vertical-relative:page" coordorigin="11642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">
                <v:shape id="Freeform 338" o:spid="_x0000_s1027" style="position:absolute;left:11642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7f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b7fsMAAADcAAAADwAAAAAAAAAAAAAAAACYAgAAZHJzL2Rv&#10;d25yZXYueG1sUEsFBgAAAAAEAAQA9QAAAIgDAAAAAA==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164AED61" wp14:editId="53816A52">
                <wp:simplePos x="0" y="0"/>
                <wp:positionH relativeFrom="page">
                  <wp:posOffset>7392670</wp:posOffset>
                </wp:positionH>
                <wp:positionV relativeFrom="page">
                  <wp:posOffset>5572125</wp:posOffset>
                </wp:positionV>
                <wp:extent cx="36830" cy="37465"/>
                <wp:effectExtent l="10795" t="9525" r="9525" b="10160"/>
                <wp:wrapNone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775"/>
                          <a:chExt cx="58" cy="59"/>
                        </a:xfrm>
                      </wpg:grpSpPr>
                      <wps:wsp>
                        <wps:cNvPr id="337" name="Freeform 336"/>
                        <wps:cNvSpPr>
                          <a:spLocks/>
                        </wps:cNvSpPr>
                        <wps:spPr bwMode="auto">
                          <a:xfrm>
                            <a:off x="11642" y="87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834 8775"/>
                              <a:gd name="T3" fmla="*/ 8834 h 59"/>
                              <a:gd name="T4" fmla="+- 0 11700 11642"/>
                              <a:gd name="T5" fmla="*/ T4 w 58"/>
                              <a:gd name="T6" fmla="+- 0 8834 8775"/>
                              <a:gd name="T7" fmla="*/ 8834 h 59"/>
                              <a:gd name="T8" fmla="+- 0 11700 11642"/>
                              <a:gd name="T9" fmla="*/ T8 w 58"/>
                              <a:gd name="T10" fmla="+- 0 8775 8775"/>
                              <a:gd name="T11" fmla="*/ 8775 h 59"/>
                              <a:gd name="T12" fmla="+- 0 11642 11642"/>
                              <a:gd name="T13" fmla="*/ T12 w 58"/>
                              <a:gd name="T14" fmla="+- 0 8775 8775"/>
                              <a:gd name="T15" fmla="*/ 8775 h 59"/>
                              <a:gd name="T16" fmla="+- 0 11642 11642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82.1pt;margin-top:438.75pt;width:2.9pt;height:2.95pt;z-index:-251488256;mso-position-horizontal-relative:page;mso-position-vertical-relative:page" coordorigin="11642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">
                <v:shape id="Freeform 336" o:spid="_x0000_s1027" style="position:absolute;left:11642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Kl8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Kl8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26D89B97" wp14:editId="5ED5B47D">
                <wp:simplePos x="0" y="0"/>
                <wp:positionH relativeFrom="page">
                  <wp:posOffset>7392670</wp:posOffset>
                </wp:positionH>
                <wp:positionV relativeFrom="page">
                  <wp:posOffset>5454650</wp:posOffset>
                </wp:positionV>
                <wp:extent cx="36830" cy="37465"/>
                <wp:effectExtent l="10795" t="6350" r="9525" b="13335"/>
                <wp:wrapNone/>
                <wp:docPr id="33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590"/>
                          <a:chExt cx="58" cy="59"/>
                        </a:xfrm>
                      </wpg:grpSpPr>
                      <wps:wsp>
                        <wps:cNvPr id="335" name="Freeform 334"/>
                        <wps:cNvSpPr>
                          <a:spLocks/>
                        </wps:cNvSpPr>
                        <wps:spPr bwMode="auto">
                          <a:xfrm>
                            <a:off x="11642" y="859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649 8590"/>
                              <a:gd name="T3" fmla="*/ 8649 h 59"/>
                              <a:gd name="T4" fmla="+- 0 11700 11642"/>
                              <a:gd name="T5" fmla="*/ T4 w 58"/>
                              <a:gd name="T6" fmla="+- 0 8649 8590"/>
                              <a:gd name="T7" fmla="*/ 8649 h 59"/>
                              <a:gd name="T8" fmla="+- 0 11700 11642"/>
                              <a:gd name="T9" fmla="*/ T8 w 58"/>
                              <a:gd name="T10" fmla="+- 0 8590 8590"/>
                              <a:gd name="T11" fmla="*/ 8590 h 59"/>
                              <a:gd name="T12" fmla="+- 0 11642 11642"/>
                              <a:gd name="T13" fmla="*/ T12 w 58"/>
                              <a:gd name="T14" fmla="+- 0 8590 8590"/>
                              <a:gd name="T15" fmla="*/ 8590 h 59"/>
                              <a:gd name="T16" fmla="+- 0 11642 11642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582.1pt;margin-top:429.5pt;width:2.9pt;height:2.95pt;z-index:-251489280;mso-position-horizontal-relative:page;mso-position-vertical-relative:page" coordorigin="11642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">
                <v:shape id="Freeform 334" o:spid="_x0000_s1027" style="position:absolute;left:11642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xe8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xe8MAAADcAAAADwAAAAAAAAAAAAAAAACYAgAAZHJzL2Rv&#10;d25yZXYueG1sUEsFBgAAAAAEAAQA9QAAAIgDAAAAAA=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477A07EF" wp14:editId="2F8F4493">
                <wp:simplePos x="0" y="0"/>
                <wp:positionH relativeFrom="page">
                  <wp:posOffset>7392670</wp:posOffset>
                </wp:positionH>
                <wp:positionV relativeFrom="page">
                  <wp:posOffset>5337175</wp:posOffset>
                </wp:positionV>
                <wp:extent cx="36830" cy="37465"/>
                <wp:effectExtent l="10795" t="12700" r="9525" b="6985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405"/>
                          <a:chExt cx="58" cy="59"/>
                        </a:xfrm>
                      </wpg:grpSpPr>
                      <wps:wsp>
                        <wps:cNvPr id="333" name="Freeform 332"/>
                        <wps:cNvSpPr>
                          <a:spLocks/>
                        </wps:cNvSpPr>
                        <wps:spPr bwMode="auto">
                          <a:xfrm>
                            <a:off x="11642" y="84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464 8405"/>
                              <a:gd name="T3" fmla="*/ 8464 h 59"/>
                              <a:gd name="T4" fmla="+- 0 11700 11642"/>
                              <a:gd name="T5" fmla="*/ T4 w 58"/>
                              <a:gd name="T6" fmla="+- 0 8464 8405"/>
                              <a:gd name="T7" fmla="*/ 8464 h 59"/>
                              <a:gd name="T8" fmla="+- 0 11700 11642"/>
                              <a:gd name="T9" fmla="*/ T8 w 58"/>
                              <a:gd name="T10" fmla="+- 0 8405 8405"/>
                              <a:gd name="T11" fmla="*/ 8405 h 59"/>
                              <a:gd name="T12" fmla="+- 0 11642 11642"/>
                              <a:gd name="T13" fmla="*/ T12 w 58"/>
                              <a:gd name="T14" fmla="+- 0 8405 8405"/>
                              <a:gd name="T15" fmla="*/ 8405 h 59"/>
                              <a:gd name="T16" fmla="+- 0 11642 11642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582.1pt;margin-top:420.25pt;width:2.9pt;height:2.95pt;z-index:-251490304;mso-position-horizontal-relative:page;mso-position-vertical-relative:page" coordorigin="11642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">
                <v:shape id="Freeform 332" o:spid="_x0000_s1027" style="position:absolute;left:11642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MlMIA&#10;AADcAAAADwAAAGRycy9kb3ducmV2LnhtbESP0YrCMBRE3xf8h3CFfVtTtyBSjVIFYXH1we5+wKW5&#10;psXmpiRRu3+/EQQfh5k5wyzXg+3EjXxoHSuYTjIQxLXTLRsFvz+7jzmIEJE1do5JwR8FWK9Gb0ss&#10;tLvziW5VNCJBOBSooImxL6QMdUMWw8T1xMk7O28xJumN1B7vCW47+ZllM2mx5bTQYE/bhupLdbUK&#10;dq7c4zd7NqfDtcyO1b7bmJlS7+OhXICINMRX+Nn+0gryPI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syUwgAAANwAAAAPAAAAAAAAAAAAAAAAAJgCAABkcnMvZG93&#10;bnJldi54bWxQSwUGAAAAAAQABAD1AAAAhwMAAAAA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264692B2" wp14:editId="7C768197">
                <wp:simplePos x="0" y="0"/>
                <wp:positionH relativeFrom="page">
                  <wp:posOffset>7392670</wp:posOffset>
                </wp:positionH>
                <wp:positionV relativeFrom="page">
                  <wp:posOffset>5220335</wp:posOffset>
                </wp:positionV>
                <wp:extent cx="36830" cy="37465"/>
                <wp:effectExtent l="10795" t="10160" r="9525" b="9525"/>
                <wp:wrapNone/>
                <wp:docPr id="3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221"/>
                          <a:chExt cx="58" cy="59"/>
                        </a:xfrm>
                      </wpg:grpSpPr>
                      <wps:wsp>
                        <wps:cNvPr id="331" name="Freeform 330"/>
                        <wps:cNvSpPr>
                          <a:spLocks/>
                        </wps:cNvSpPr>
                        <wps:spPr bwMode="auto">
                          <a:xfrm>
                            <a:off x="11642" y="82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280 8221"/>
                              <a:gd name="T3" fmla="*/ 8280 h 59"/>
                              <a:gd name="T4" fmla="+- 0 11700 11642"/>
                              <a:gd name="T5" fmla="*/ T4 w 58"/>
                              <a:gd name="T6" fmla="+- 0 8280 8221"/>
                              <a:gd name="T7" fmla="*/ 8280 h 59"/>
                              <a:gd name="T8" fmla="+- 0 11700 11642"/>
                              <a:gd name="T9" fmla="*/ T8 w 58"/>
                              <a:gd name="T10" fmla="+- 0 8221 8221"/>
                              <a:gd name="T11" fmla="*/ 8221 h 59"/>
                              <a:gd name="T12" fmla="+- 0 11642 11642"/>
                              <a:gd name="T13" fmla="*/ T12 w 58"/>
                              <a:gd name="T14" fmla="+- 0 8221 8221"/>
                              <a:gd name="T15" fmla="*/ 8221 h 59"/>
                              <a:gd name="T16" fmla="+- 0 11642 11642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82.1pt;margin-top:411.05pt;width:2.9pt;height:2.95pt;z-index:-251491328;mso-position-horizontal-relative:page;mso-position-vertical-relative:page" coordorigin="11642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">
                <v:shape id="Freeform 330" o:spid="_x0000_s1027" style="position:absolute;left:11642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3eMIA&#10;AADcAAAADwAAAGRycy9kb3ducmV2LnhtbESP0YrCMBRE3xf8h3CFfVtTVxC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Pd4wgAAANw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69567045" wp14:editId="341DEEFE">
                <wp:simplePos x="0" y="0"/>
                <wp:positionH relativeFrom="page">
                  <wp:posOffset>7392670</wp:posOffset>
                </wp:positionH>
                <wp:positionV relativeFrom="page">
                  <wp:posOffset>5102860</wp:posOffset>
                </wp:positionV>
                <wp:extent cx="36830" cy="37465"/>
                <wp:effectExtent l="10795" t="6985" r="9525" b="12700"/>
                <wp:wrapNone/>
                <wp:docPr id="32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036"/>
                          <a:chExt cx="58" cy="59"/>
                        </a:xfrm>
                      </wpg:grpSpPr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11642" y="803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095 8036"/>
                              <a:gd name="T3" fmla="*/ 8095 h 59"/>
                              <a:gd name="T4" fmla="+- 0 11700 11642"/>
                              <a:gd name="T5" fmla="*/ T4 w 58"/>
                              <a:gd name="T6" fmla="+- 0 8095 8036"/>
                              <a:gd name="T7" fmla="*/ 8095 h 59"/>
                              <a:gd name="T8" fmla="+- 0 11700 11642"/>
                              <a:gd name="T9" fmla="*/ T8 w 58"/>
                              <a:gd name="T10" fmla="+- 0 8036 8036"/>
                              <a:gd name="T11" fmla="*/ 8036 h 59"/>
                              <a:gd name="T12" fmla="+- 0 11642 11642"/>
                              <a:gd name="T13" fmla="*/ T12 w 58"/>
                              <a:gd name="T14" fmla="+- 0 8036 8036"/>
                              <a:gd name="T15" fmla="*/ 8036 h 59"/>
                              <a:gd name="T16" fmla="+- 0 11642 11642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82.1pt;margin-top:401.8pt;width:2.9pt;height:2.95pt;z-index:-251492352;mso-position-horizontal-relative:page;mso-position-vertical-relative:page" coordorigin="11642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QbGA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">
                <v:shape id="Freeform 328" o:spid="_x0000_s1027" style="position:absolute;left:11642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to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9to8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7B665DA3" wp14:editId="21232E7A">
                <wp:simplePos x="0" y="0"/>
                <wp:positionH relativeFrom="page">
                  <wp:posOffset>7392670</wp:posOffset>
                </wp:positionH>
                <wp:positionV relativeFrom="page">
                  <wp:posOffset>4985385</wp:posOffset>
                </wp:positionV>
                <wp:extent cx="36830" cy="37465"/>
                <wp:effectExtent l="10795" t="13335" r="9525" b="6350"/>
                <wp:wrapNone/>
                <wp:docPr id="32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851"/>
                          <a:chExt cx="58" cy="59"/>
                        </a:xfrm>
                      </wpg:grpSpPr>
                      <wps:wsp>
                        <wps:cNvPr id="327" name="Freeform 326"/>
                        <wps:cNvSpPr>
                          <a:spLocks/>
                        </wps:cNvSpPr>
                        <wps:spPr bwMode="auto">
                          <a:xfrm>
                            <a:off x="11642" y="78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910 7851"/>
                              <a:gd name="T3" fmla="*/ 7910 h 59"/>
                              <a:gd name="T4" fmla="+- 0 11700 11642"/>
                              <a:gd name="T5" fmla="*/ T4 w 58"/>
                              <a:gd name="T6" fmla="+- 0 7910 7851"/>
                              <a:gd name="T7" fmla="*/ 7910 h 59"/>
                              <a:gd name="T8" fmla="+- 0 11700 11642"/>
                              <a:gd name="T9" fmla="*/ T8 w 58"/>
                              <a:gd name="T10" fmla="+- 0 7851 7851"/>
                              <a:gd name="T11" fmla="*/ 7851 h 59"/>
                              <a:gd name="T12" fmla="+- 0 11642 11642"/>
                              <a:gd name="T13" fmla="*/ T12 w 58"/>
                              <a:gd name="T14" fmla="+- 0 7851 7851"/>
                              <a:gd name="T15" fmla="*/ 7851 h 59"/>
                              <a:gd name="T16" fmla="+- 0 11642 11642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582.1pt;margin-top:392.55pt;width:2.9pt;height:2.95pt;z-index:-251493376;mso-position-horizontal-relative:page;mso-position-vertical-relative:page" coordorigin="11642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">
                <v:shape id="Freeform 326" o:spid="_x0000_s1027" style="position:absolute;left:11642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Ss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cSs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5DBAC653" wp14:editId="61574D58">
                <wp:simplePos x="0" y="0"/>
                <wp:positionH relativeFrom="page">
                  <wp:posOffset>7392670</wp:posOffset>
                </wp:positionH>
                <wp:positionV relativeFrom="page">
                  <wp:posOffset>4867910</wp:posOffset>
                </wp:positionV>
                <wp:extent cx="36830" cy="37465"/>
                <wp:effectExtent l="10795" t="10160" r="9525" b="9525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666"/>
                          <a:chExt cx="58" cy="59"/>
                        </a:xfrm>
                      </wpg:grpSpPr>
                      <wps:wsp>
                        <wps:cNvPr id="325" name="Freeform 324"/>
                        <wps:cNvSpPr>
                          <a:spLocks/>
                        </wps:cNvSpPr>
                        <wps:spPr bwMode="auto">
                          <a:xfrm>
                            <a:off x="11642" y="766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725 7666"/>
                              <a:gd name="T3" fmla="*/ 7725 h 59"/>
                              <a:gd name="T4" fmla="+- 0 11700 11642"/>
                              <a:gd name="T5" fmla="*/ T4 w 58"/>
                              <a:gd name="T6" fmla="+- 0 7725 7666"/>
                              <a:gd name="T7" fmla="*/ 7725 h 59"/>
                              <a:gd name="T8" fmla="+- 0 11700 11642"/>
                              <a:gd name="T9" fmla="*/ T8 w 58"/>
                              <a:gd name="T10" fmla="+- 0 7666 7666"/>
                              <a:gd name="T11" fmla="*/ 7666 h 59"/>
                              <a:gd name="T12" fmla="+- 0 11642 11642"/>
                              <a:gd name="T13" fmla="*/ T12 w 58"/>
                              <a:gd name="T14" fmla="+- 0 7666 7666"/>
                              <a:gd name="T15" fmla="*/ 7666 h 59"/>
                              <a:gd name="T16" fmla="+- 0 11642 11642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82.1pt;margin-top:383.3pt;width:2.9pt;height:2.95pt;z-index:-251494400;mso-position-horizontal-relative:page;mso-position-vertical-relative:page" coordorigin="11642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">
                <v:shape id="Freeform 324" o:spid="_x0000_s1027" style="position:absolute;left:11642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nps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Jnps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D3F1816" wp14:editId="288BEC25">
                <wp:simplePos x="0" y="0"/>
                <wp:positionH relativeFrom="page">
                  <wp:posOffset>7392670</wp:posOffset>
                </wp:positionH>
                <wp:positionV relativeFrom="page">
                  <wp:posOffset>4750435</wp:posOffset>
                </wp:positionV>
                <wp:extent cx="36830" cy="37465"/>
                <wp:effectExtent l="10795" t="6985" r="9525" b="12700"/>
                <wp:wrapNone/>
                <wp:docPr id="32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481"/>
                          <a:chExt cx="58" cy="59"/>
                        </a:xfrm>
                      </wpg:grpSpPr>
                      <wps:wsp>
                        <wps:cNvPr id="323" name="Freeform 322"/>
                        <wps:cNvSpPr>
                          <a:spLocks/>
                        </wps:cNvSpPr>
                        <wps:spPr bwMode="auto">
                          <a:xfrm>
                            <a:off x="11642" y="74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540 7481"/>
                              <a:gd name="T3" fmla="*/ 7540 h 59"/>
                              <a:gd name="T4" fmla="+- 0 11700 11642"/>
                              <a:gd name="T5" fmla="*/ T4 w 58"/>
                              <a:gd name="T6" fmla="+- 0 7540 7481"/>
                              <a:gd name="T7" fmla="*/ 7540 h 59"/>
                              <a:gd name="T8" fmla="+- 0 11700 11642"/>
                              <a:gd name="T9" fmla="*/ T8 w 58"/>
                              <a:gd name="T10" fmla="+- 0 7481 7481"/>
                              <a:gd name="T11" fmla="*/ 7481 h 59"/>
                              <a:gd name="T12" fmla="+- 0 11642 11642"/>
                              <a:gd name="T13" fmla="*/ T12 w 58"/>
                              <a:gd name="T14" fmla="+- 0 7481 7481"/>
                              <a:gd name="T15" fmla="*/ 7481 h 59"/>
                              <a:gd name="T16" fmla="+- 0 11642 11642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582.1pt;margin-top:374.05pt;width:2.9pt;height:2.95pt;z-index:-251495424;mso-position-horizontal-relative:page;mso-position-vertical-relative:page" coordorigin="11642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">
                <v:shape id="Freeform 322" o:spid="_x0000_s1027" style="position:absolute;left:11642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aScIA&#10;AADcAAAADwAAAGRycy9kb3ducmV2LnhtbESP0YrCMBRE3xf8h3CFfVtTFWSpRqmCILr7YPUDLs01&#10;LTY3JYna/XuzIPg4zMwZZrHqbSvu5EPjWMF4lIEgrpxu2Cg4n7Zf3yBCRNbYOiYFfxRgtRx8LDDX&#10;7sFHupfRiAThkKOCOsYulzJUNVkMI9cRJ+/ivMWYpDdSe3wkuG3lJMtm0mLDaaHGjjY1VdfyZhVs&#10;XbHHA3s2x59bkf2W+3ZtZkp9DvtiDiJSH9/hV3unFUwn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1pJwgAAANwAAAAPAAAAAAAAAAAAAAAAAJgCAABkcnMvZG93&#10;bnJldi54bWxQSwUGAAAAAAQABAD1AAAAhwMAAAAA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1AEF0D80" wp14:editId="5FE5BAF8">
                <wp:simplePos x="0" y="0"/>
                <wp:positionH relativeFrom="page">
                  <wp:posOffset>7392670</wp:posOffset>
                </wp:positionH>
                <wp:positionV relativeFrom="page">
                  <wp:posOffset>4633595</wp:posOffset>
                </wp:positionV>
                <wp:extent cx="36830" cy="37465"/>
                <wp:effectExtent l="10795" t="13970" r="9525" b="5715"/>
                <wp:wrapNone/>
                <wp:docPr id="32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97"/>
                          <a:chExt cx="58" cy="59"/>
                        </a:xfrm>
                      </wpg:grpSpPr>
                      <wps:wsp>
                        <wps:cNvPr id="321" name="Freeform 320"/>
                        <wps:cNvSpPr>
                          <a:spLocks/>
                        </wps:cNvSpPr>
                        <wps:spPr bwMode="auto">
                          <a:xfrm>
                            <a:off x="11642" y="729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356 7297"/>
                              <a:gd name="T3" fmla="*/ 7356 h 59"/>
                              <a:gd name="T4" fmla="+- 0 11700 11642"/>
                              <a:gd name="T5" fmla="*/ T4 w 58"/>
                              <a:gd name="T6" fmla="+- 0 7356 7297"/>
                              <a:gd name="T7" fmla="*/ 7356 h 59"/>
                              <a:gd name="T8" fmla="+- 0 11700 11642"/>
                              <a:gd name="T9" fmla="*/ T8 w 58"/>
                              <a:gd name="T10" fmla="+- 0 7297 7297"/>
                              <a:gd name="T11" fmla="*/ 7297 h 59"/>
                              <a:gd name="T12" fmla="+- 0 11642 11642"/>
                              <a:gd name="T13" fmla="*/ T12 w 58"/>
                              <a:gd name="T14" fmla="+- 0 7297 7297"/>
                              <a:gd name="T15" fmla="*/ 7297 h 59"/>
                              <a:gd name="T16" fmla="+- 0 11642 11642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582.1pt;margin-top:364.85pt;width:2.9pt;height:2.95pt;z-index:-251496448;mso-position-horizontal-relative:page;mso-position-vertical-relative:page" coordorigin="11642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">
                <v:shape id="Freeform 320" o:spid="_x0000_s1027" style="position:absolute;left:11642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hpcIA&#10;AADcAAAADwAAAGRycy9kb3ducmV2LnhtbESP0YrCMBRE3xf8h3AF39ZUF2S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GlwgAAANw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0B42A346" wp14:editId="167E6C7B">
                <wp:simplePos x="0" y="0"/>
                <wp:positionH relativeFrom="page">
                  <wp:posOffset>7392670</wp:posOffset>
                </wp:positionH>
                <wp:positionV relativeFrom="page">
                  <wp:posOffset>4516120</wp:posOffset>
                </wp:positionV>
                <wp:extent cx="36830" cy="37465"/>
                <wp:effectExtent l="10795" t="10795" r="9525" b="8890"/>
                <wp:wrapNone/>
                <wp:docPr id="31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112"/>
                          <a:chExt cx="58" cy="59"/>
                        </a:xfrm>
                      </wpg:grpSpPr>
                      <wps:wsp>
                        <wps:cNvPr id="319" name="Freeform 318"/>
                        <wps:cNvSpPr>
                          <a:spLocks/>
                        </wps:cNvSpPr>
                        <wps:spPr bwMode="auto">
                          <a:xfrm>
                            <a:off x="11642" y="711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171 7112"/>
                              <a:gd name="T3" fmla="*/ 7171 h 59"/>
                              <a:gd name="T4" fmla="+- 0 11700 11642"/>
                              <a:gd name="T5" fmla="*/ T4 w 58"/>
                              <a:gd name="T6" fmla="+- 0 7171 7112"/>
                              <a:gd name="T7" fmla="*/ 7171 h 59"/>
                              <a:gd name="T8" fmla="+- 0 11700 11642"/>
                              <a:gd name="T9" fmla="*/ T8 w 58"/>
                              <a:gd name="T10" fmla="+- 0 7112 7112"/>
                              <a:gd name="T11" fmla="*/ 7112 h 59"/>
                              <a:gd name="T12" fmla="+- 0 11642 11642"/>
                              <a:gd name="T13" fmla="*/ T12 w 58"/>
                              <a:gd name="T14" fmla="+- 0 7112 7112"/>
                              <a:gd name="T15" fmla="*/ 7112 h 59"/>
                              <a:gd name="T16" fmla="+- 0 11642 11642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82.1pt;margin-top:355.6pt;width:2.9pt;height:2.95pt;z-index:-251497472;mso-position-horizontal-relative:page;mso-position-vertical-relative:page" coordorigin="11642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">
                <v:shape id="Freeform 318" o:spid="_x0000_s1027" style="position:absolute;left:11642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nH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OnHsMAAADcAAAADwAAAAAAAAAAAAAAAACYAgAAZHJzL2Rv&#10;d25yZXYueG1sUEsFBgAAAAAEAAQA9QAAAIgDAAAAAA=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0B145911" wp14:editId="26A9A55D">
                <wp:simplePos x="0" y="0"/>
                <wp:positionH relativeFrom="page">
                  <wp:posOffset>7392670</wp:posOffset>
                </wp:positionH>
                <wp:positionV relativeFrom="page">
                  <wp:posOffset>4398645</wp:posOffset>
                </wp:positionV>
                <wp:extent cx="36830" cy="37465"/>
                <wp:effectExtent l="10795" t="7620" r="9525" b="12065"/>
                <wp:wrapNone/>
                <wp:docPr id="31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927"/>
                          <a:chExt cx="58" cy="59"/>
                        </a:xfrm>
                      </wpg:grpSpPr>
                      <wps:wsp>
                        <wps:cNvPr id="317" name="Freeform 316"/>
                        <wps:cNvSpPr>
                          <a:spLocks/>
                        </wps:cNvSpPr>
                        <wps:spPr bwMode="auto">
                          <a:xfrm>
                            <a:off x="11642" y="692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986 6927"/>
                              <a:gd name="T3" fmla="*/ 6986 h 59"/>
                              <a:gd name="T4" fmla="+- 0 11700 11642"/>
                              <a:gd name="T5" fmla="*/ T4 w 58"/>
                              <a:gd name="T6" fmla="+- 0 6986 6927"/>
                              <a:gd name="T7" fmla="*/ 6986 h 59"/>
                              <a:gd name="T8" fmla="+- 0 11700 11642"/>
                              <a:gd name="T9" fmla="*/ T8 w 58"/>
                              <a:gd name="T10" fmla="+- 0 6927 6927"/>
                              <a:gd name="T11" fmla="*/ 6927 h 59"/>
                              <a:gd name="T12" fmla="+- 0 11642 11642"/>
                              <a:gd name="T13" fmla="*/ T12 w 58"/>
                              <a:gd name="T14" fmla="+- 0 6927 6927"/>
                              <a:gd name="T15" fmla="*/ 6927 h 59"/>
                              <a:gd name="T16" fmla="+- 0 11642 11642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582.1pt;margin-top:346.35pt;width:2.9pt;height:2.95pt;z-index:-251498496;mso-position-horizontal-relative:page;mso-position-vertical-relative:page" coordorigin="11642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tIGA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">
                <v:shape id="Freeform 316" o:spid="_x0000_s1027" style="position:absolute;left:11642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W98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W98MAAADcAAAADwAAAAAAAAAAAAAAAACYAgAAZHJzL2Rv&#10;d25yZXYueG1sUEsFBgAAAAAEAAQA9QAAAIgDAAAAAA==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5399F80" wp14:editId="1EA8CC9D">
                <wp:simplePos x="0" y="0"/>
                <wp:positionH relativeFrom="page">
                  <wp:posOffset>7392670</wp:posOffset>
                </wp:positionH>
                <wp:positionV relativeFrom="page">
                  <wp:posOffset>4281170</wp:posOffset>
                </wp:positionV>
                <wp:extent cx="36830" cy="37465"/>
                <wp:effectExtent l="10795" t="13970" r="9525" b="5715"/>
                <wp:wrapNone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742"/>
                          <a:chExt cx="58" cy="59"/>
                        </a:xfrm>
                      </wpg:grpSpPr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11642" y="674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801 6742"/>
                              <a:gd name="T3" fmla="*/ 6801 h 59"/>
                              <a:gd name="T4" fmla="+- 0 11700 11642"/>
                              <a:gd name="T5" fmla="*/ T4 w 58"/>
                              <a:gd name="T6" fmla="+- 0 6801 6742"/>
                              <a:gd name="T7" fmla="*/ 6801 h 59"/>
                              <a:gd name="T8" fmla="+- 0 11700 11642"/>
                              <a:gd name="T9" fmla="*/ T8 w 58"/>
                              <a:gd name="T10" fmla="+- 0 6742 6742"/>
                              <a:gd name="T11" fmla="*/ 6742 h 59"/>
                              <a:gd name="T12" fmla="+- 0 11642 11642"/>
                              <a:gd name="T13" fmla="*/ T12 w 58"/>
                              <a:gd name="T14" fmla="+- 0 6742 6742"/>
                              <a:gd name="T15" fmla="*/ 6742 h 59"/>
                              <a:gd name="T16" fmla="+- 0 11642 11642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582.1pt;margin-top:337.1pt;width:2.9pt;height:2.95pt;z-index:-251499520;mso-position-horizontal-relative:page;mso-position-vertical-relative:page" coordorigin="11642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h8Fg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">
                <v:shape id="Freeform 314" o:spid="_x0000_s1027" style="position:absolute;left:11642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tG8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y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6tG8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4CBE7814" wp14:editId="42117753">
                <wp:simplePos x="0" y="0"/>
                <wp:positionH relativeFrom="page">
                  <wp:posOffset>7392670</wp:posOffset>
                </wp:positionH>
                <wp:positionV relativeFrom="page">
                  <wp:posOffset>4164965</wp:posOffset>
                </wp:positionV>
                <wp:extent cx="36830" cy="37465"/>
                <wp:effectExtent l="10795" t="12065" r="9525" b="7620"/>
                <wp:wrapNone/>
                <wp:docPr id="31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559"/>
                          <a:chExt cx="58" cy="59"/>
                        </a:xfrm>
                      </wpg:grpSpPr>
                      <wps:wsp>
                        <wps:cNvPr id="313" name="Freeform 312"/>
                        <wps:cNvSpPr>
                          <a:spLocks/>
                        </wps:cNvSpPr>
                        <wps:spPr bwMode="auto">
                          <a:xfrm>
                            <a:off x="11642" y="65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617 6559"/>
                              <a:gd name="T3" fmla="*/ 6617 h 59"/>
                              <a:gd name="T4" fmla="+- 0 11700 11642"/>
                              <a:gd name="T5" fmla="*/ T4 w 58"/>
                              <a:gd name="T6" fmla="+- 0 6617 6559"/>
                              <a:gd name="T7" fmla="*/ 6617 h 59"/>
                              <a:gd name="T8" fmla="+- 0 11700 11642"/>
                              <a:gd name="T9" fmla="*/ T8 w 58"/>
                              <a:gd name="T10" fmla="+- 0 6559 6559"/>
                              <a:gd name="T11" fmla="*/ 6559 h 59"/>
                              <a:gd name="T12" fmla="+- 0 11642 11642"/>
                              <a:gd name="T13" fmla="*/ T12 w 58"/>
                              <a:gd name="T14" fmla="+- 0 6559 6559"/>
                              <a:gd name="T15" fmla="*/ 6559 h 59"/>
                              <a:gd name="T16" fmla="+- 0 11642 11642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82.1pt;margin-top:327.95pt;width:2.9pt;height:2.95pt;z-index:-251500544;mso-position-horizontal-relative:page;mso-position-vertical-relative:page" coordorigin="11642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">
                <v:shape id="Freeform 312" o:spid="_x0000_s1027" style="position:absolute;left:11642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Q9MIA&#10;AADcAAAADwAAAGRycy9kb3ducmV2LnhtbESP0YrCMBRE3xf8h3CFfVtTVxCpRqmCsLj6YPUDLs01&#10;LTY3JYna/fuNIPg4zMwZZrHqbSvu5EPjWMF4lIEgrpxu2Cg4n7ZfMxAhImtsHZOCPwqwWg4+Fphr&#10;9+Aj3ctoRIJwyFFBHWOXSxmqmiyGkeuIk3dx3mJM0hupPT4S3LbyO8um0mLDaaHGjjY1VdfyZhVs&#10;XbHDX/ZsjvtbkR3KXbs2U6U+h30xBxGpj+/wq/2jFUzGE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5D0wgAAANwAAAAPAAAAAAAAAAAAAAAAAJgCAABkcnMvZG93&#10;bnJldi54bWxQSwUGAAAAAAQABAD1AAAAhwMAAAAA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31B7FBF" wp14:editId="41009F00">
                <wp:simplePos x="0" y="0"/>
                <wp:positionH relativeFrom="page">
                  <wp:posOffset>7392670</wp:posOffset>
                </wp:positionH>
                <wp:positionV relativeFrom="page">
                  <wp:posOffset>4048760</wp:posOffset>
                </wp:positionV>
                <wp:extent cx="36830" cy="37465"/>
                <wp:effectExtent l="10795" t="10160" r="9525" b="9525"/>
                <wp:wrapNone/>
                <wp:docPr id="31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376"/>
                          <a:chExt cx="58" cy="59"/>
                        </a:xfrm>
                      </wpg:grpSpPr>
                      <wps:wsp>
                        <wps:cNvPr id="311" name="Freeform 310"/>
                        <wps:cNvSpPr>
                          <a:spLocks/>
                        </wps:cNvSpPr>
                        <wps:spPr bwMode="auto">
                          <a:xfrm>
                            <a:off x="11642" y="637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435 6376"/>
                              <a:gd name="T3" fmla="*/ 6435 h 59"/>
                              <a:gd name="T4" fmla="+- 0 11700 11642"/>
                              <a:gd name="T5" fmla="*/ T4 w 58"/>
                              <a:gd name="T6" fmla="+- 0 6435 6376"/>
                              <a:gd name="T7" fmla="*/ 6435 h 59"/>
                              <a:gd name="T8" fmla="+- 0 11700 11642"/>
                              <a:gd name="T9" fmla="*/ T8 w 58"/>
                              <a:gd name="T10" fmla="+- 0 6376 6376"/>
                              <a:gd name="T11" fmla="*/ 6376 h 59"/>
                              <a:gd name="T12" fmla="+- 0 11642 11642"/>
                              <a:gd name="T13" fmla="*/ T12 w 58"/>
                              <a:gd name="T14" fmla="+- 0 6376 6376"/>
                              <a:gd name="T15" fmla="*/ 6376 h 59"/>
                              <a:gd name="T16" fmla="+- 0 11642 11642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582.1pt;margin-top:318.8pt;width:2.9pt;height:2.95pt;z-index:-251501568;mso-position-horizontal-relative:page;mso-position-vertical-relative:page" coordorigin="11642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">
                <v:shape id="Freeform 310" o:spid="_x0000_s1027" style="position:absolute;left:11642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rGMMA&#10;AADcAAAADwAAAGRycy9kb3ducmV2LnhtbESPUWvCMBSF34X9h3AHe9O0D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WrGMMAAADcAAAADwAAAAAAAAAAAAAAAACYAgAAZHJzL2Rv&#10;d25yZXYueG1sUEsFBgAAAAAEAAQA9QAAAIgDAAAAAA=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4FE089F5" wp14:editId="7419565D">
                <wp:simplePos x="0" y="0"/>
                <wp:positionH relativeFrom="page">
                  <wp:posOffset>7392670</wp:posOffset>
                </wp:positionH>
                <wp:positionV relativeFrom="page">
                  <wp:posOffset>3933190</wp:posOffset>
                </wp:positionV>
                <wp:extent cx="36830" cy="37465"/>
                <wp:effectExtent l="10795" t="8890" r="9525" b="10795"/>
                <wp:wrapNone/>
                <wp:docPr id="30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194"/>
                          <a:chExt cx="58" cy="59"/>
                        </a:xfrm>
                      </wpg:grpSpPr>
                      <wps:wsp>
                        <wps:cNvPr id="309" name="Freeform 308"/>
                        <wps:cNvSpPr>
                          <a:spLocks/>
                        </wps:cNvSpPr>
                        <wps:spPr bwMode="auto">
                          <a:xfrm>
                            <a:off x="11642" y="619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252 6194"/>
                              <a:gd name="T3" fmla="*/ 6252 h 59"/>
                              <a:gd name="T4" fmla="+- 0 11700 11642"/>
                              <a:gd name="T5" fmla="*/ T4 w 58"/>
                              <a:gd name="T6" fmla="+- 0 6252 6194"/>
                              <a:gd name="T7" fmla="*/ 6252 h 59"/>
                              <a:gd name="T8" fmla="+- 0 11700 11642"/>
                              <a:gd name="T9" fmla="*/ T8 w 58"/>
                              <a:gd name="T10" fmla="+- 0 6194 6194"/>
                              <a:gd name="T11" fmla="*/ 6194 h 59"/>
                              <a:gd name="T12" fmla="+- 0 11642 11642"/>
                              <a:gd name="T13" fmla="*/ T12 w 58"/>
                              <a:gd name="T14" fmla="+- 0 6194 6194"/>
                              <a:gd name="T15" fmla="*/ 6194 h 59"/>
                              <a:gd name="T16" fmla="+- 0 11642 11642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82.1pt;margin-top:309.7pt;width:2.9pt;height:2.95pt;z-index:-251502592;mso-position-horizontal-relative:page;mso-position-vertical-relative:page" coordorigin="11642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W3GQ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">
                <v:shape id="Freeform 308" o:spid="_x0000_s1027" style="position:absolute;left:11642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xw8MA&#10;AADcAAAADwAAAGRycy9kb3ducmV2LnhtbESP0WoCMRRE3wv+Q7hC32piC9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oxw8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0B13303D" wp14:editId="7A2E50C6">
                <wp:simplePos x="0" y="0"/>
                <wp:positionH relativeFrom="page">
                  <wp:posOffset>7392670</wp:posOffset>
                </wp:positionH>
                <wp:positionV relativeFrom="page">
                  <wp:posOffset>3816985</wp:posOffset>
                </wp:positionV>
                <wp:extent cx="36830" cy="37465"/>
                <wp:effectExtent l="10795" t="6985" r="9525" b="12700"/>
                <wp:wrapNone/>
                <wp:docPr id="3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011"/>
                          <a:chExt cx="58" cy="59"/>
                        </a:xfrm>
                      </wpg:grpSpPr>
                      <wps:wsp>
                        <wps:cNvPr id="307" name="Freeform 306"/>
                        <wps:cNvSpPr>
                          <a:spLocks/>
                        </wps:cNvSpPr>
                        <wps:spPr bwMode="auto">
                          <a:xfrm>
                            <a:off x="11642" y="60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070 6011"/>
                              <a:gd name="T3" fmla="*/ 6070 h 59"/>
                              <a:gd name="T4" fmla="+- 0 11700 11642"/>
                              <a:gd name="T5" fmla="*/ T4 w 58"/>
                              <a:gd name="T6" fmla="+- 0 6070 6011"/>
                              <a:gd name="T7" fmla="*/ 6070 h 59"/>
                              <a:gd name="T8" fmla="+- 0 11700 11642"/>
                              <a:gd name="T9" fmla="*/ T8 w 58"/>
                              <a:gd name="T10" fmla="+- 0 6011 6011"/>
                              <a:gd name="T11" fmla="*/ 6011 h 59"/>
                              <a:gd name="T12" fmla="+- 0 11642 11642"/>
                              <a:gd name="T13" fmla="*/ T12 w 58"/>
                              <a:gd name="T14" fmla="+- 0 6011 6011"/>
                              <a:gd name="T15" fmla="*/ 6011 h 59"/>
                              <a:gd name="T16" fmla="+- 0 11642 11642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82.1pt;margin-top:300.55pt;width:2.9pt;height:2.95pt;z-index:-251503616;mso-position-horizontal-relative:page;mso-position-vertical-relative:page" coordorigin="11642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okGg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">
                <v:shape id="Freeform 306" o:spid="_x0000_s1027" style="position:absolute;left:11642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AKsMA&#10;AADcAAAADwAAAGRycy9kb3ducmV2LnhtbESP0WoCMRRE3wv+Q7hC32piC7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kAKs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5DDDBA1C" wp14:editId="1E399985">
                <wp:simplePos x="0" y="0"/>
                <wp:positionH relativeFrom="page">
                  <wp:posOffset>7392670</wp:posOffset>
                </wp:positionH>
                <wp:positionV relativeFrom="page">
                  <wp:posOffset>3701415</wp:posOffset>
                </wp:positionV>
                <wp:extent cx="36830" cy="37465"/>
                <wp:effectExtent l="10795" t="5715" r="9525" b="13970"/>
                <wp:wrapNone/>
                <wp:docPr id="30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829"/>
                          <a:chExt cx="58" cy="59"/>
                        </a:xfrm>
                      </wpg:grpSpPr>
                      <wps:wsp>
                        <wps:cNvPr id="305" name="Freeform 304"/>
                        <wps:cNvSpPr>
                          <a:spLocks/>
                        </wps:cNvSpPr>
                        <wps:spPr bwMode="auto">
                          <a:xfrm>
                            <a:off x="11642" y="58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888 5829"/>
                              <a:gd name="T3" fmla="*/ 5888 h 59"/>
                              <a:gd name="T4" fmla="+- 0 11700 11642"/>
                              <a:gd name="T5" fmla="*/ T4 w 58"/>
                              <a:gd name="T6" fmla="+- 0 5888 5829"/>
                              <a:gd name="T7" fmla="*/ 5888 h 59"/>
                              <a:gd name="T8" fmla="+- 0 11700 11642"/>
                              <a:gd name="T9" fmla="*/ T8 w 58"/>
                              <a:gd name="T10" fmla="+- 0 5829 5829"/>
                              <a:gd name="T11" fmla="*/ 5829 h 59"/>
                              <a:gd name="T12" fmla="+- 0 11642 11642"/>
                              <a:gd name="T13" fmla="*/ T12 w 58"/>
                              <a:gd name="T14" fmla="+- 0 5829 5829"/>
                              <a:gd name="T15" fmla="*/ 5829 h 59"/>
                              <a:gd name="T16" fmla="+- 0 11642 11642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582.1pt;margin-top:291.45pt;width:2.9pt;height:2.95pt;z-index:-251504640;mso-position-horizontal-relative:page;mso-position-vertical-relative:page" coordorigin="11642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">
                <v:shape id="Freeform 304" o:spid="_x0000_s1027" style="position:absolute;left:11642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7xsMA&#10;AADcAAAADwAAAGRycy9kb3ducmV2LnhtbESP0WoCMRRE3wv+Q7hC32pii1JWo6wFoWj74NYPuGyu&#10;2cXNzZJE3f69EQp9HGbmDLNcD64TVwqx9axhOlEgiGtvWrYajj/bl3cQMSEb7DyThl+KsF6NnpZY&#10;GH/jA12rZEWGcCxQQ5NSX0gZ64YcxonvibN38sFhyjJYaQLeMtx18lWpuXTYcl5osKePhupzdXEa&#10;tr7c4Z4D28PXpVTf1a7b2LnWz+OhXIBINKT/8F/702h4Uz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c7xs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2C33286" wp14:editId="357602CA">
                <wp:simplePos x="0" y="0"/>
                <wp:positionH relativeFrom="page">
                  <wp:posOffset>7392670</wp:posOffset>
                </wp:positionH>
                <wp:positionV relativeFrom="page">
                  <wp:posOffset>3585210</wp:posOffset>
                </wp:positionV>
                <wp:extent cx="36830" cy="37465"/>
                <wp:effectExtent l="10795" t="13335" r="9525" b="6350"/>
                <wp:wrapNone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646"/>
                          <a:chExt cx="58" cy="59"/>
                        </a:xfrm>
                      </wpg:grpSpPr>
                      <wps:wsp>
                        <wps:cNvPr id="303" name="Freeform 302"/>
                        <wps:cNvSpPr>
                          <a:spLocks/>
                        </wps:cNvSpPr>
                        <wps:spPr bwMode="auto">
                          <a:xfrm>
                            <a:off x="11642" y="564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705 5646"/>
                              <a:gd name="T3" fmla="*/ 5705 h 59"/>
                              <a:gd name="T4" fmla="+- 0 11700 11642"/>
                              <a:gd name="T5" fmla="*/ T4 w 58"/>
                              <a:gd name="T6" fmla="+- 0 5705 5646"/>
                              <a:gd name="T7" fmla="*/ 5705 h 59"/>
                              <a:gd name="T8" fmla="+- 0 11700 11642"/>
                              <a:gd name="T9" fmla="*/ T8 w 58"/>
                              <a:gd name="T10" fmla="+- 0 5646 5646"/>
                              <a:gd name="T11" fmla="*/ 5646 h 59"/>
                              <a:gd name="T12" fmla="+- 0 11642 11642"/>
                              <a:gd name="T13" fmla="*/ T12 w 58"/>
                              <a:gd name="T14" fmla="+- 0 5646 5646"/>
                              <a:gd name="T15" fmla="*/ 5646 h 59"/>
                              <a:gd name="T16" fmla="+- 0 11642 11642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582.1pt;margin-top:282.3pt;width:2.9pt;height:2.95pt;z-index:-251505664;mso-position-horizontal-relative:page;mso-position-vertical-relative:page" coordorigin="11642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3NFg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">
                <v:shape id="Freeform 302" o:spid="_x0000_s1027" style="position:absolute;left:11642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GKcMA&#10;AADcAAAADwAAAGRycy9kb3ducmV2LnhtbESPwWrDMBBE74X8g9hAb42UBkJxohgnEChpe4jbD1is&#10;jWxirYykOO7fV4VCj8PMvGG25eR6MVKInWcNy4UCQdx407HV8PV5fHoBEROywd4zafimCOVu9rDF&#10;wvg7n2mskxUZwrFADW1KQyFlbFpyGBd+IM7exQeHKctgpQl4z3DXy2el1tJhx3mhxYEOLTXX+uY0&#10;HH11wjcObM/vt0p91Kd+b9daP86nagMi0ZT+w3/tV6NhpVb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GKcMAAADcAAAADwAAAAAAAAAAAAAAAACYAgAAZHJzL2Rv&#10;d25yZXYueG1sUEsFBgAAAAAEAAQA9QAAAIgDAAAAAA=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0B55DD7F" wp14:editId="781F0A01">
                <wp:simplePos x="0" y="0"/>
                <wp:positionH relativeFrom="page">
                  <wp:posOffset>7392670</wp:posOffset>
                </wp:positionH>
                <wp:positionV relativeFrom="page">
                  <wp:posOffset>3469640</wp:posOffset>
                </wp:positionV>
                <wp:extent cx="36830" cy="37465"/>
                <wp:effectExtent l="10795" t="12065" r="9525" b="7620"/>
                <wp:wrapNone/>
                <wp:docPr id="30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464"/>
                          <a:chExt cx="58" cy="59"/>
                        </a:xfrm>
                      </wpg:grpSpPr>
                      <wps:wsp>
                        <wps:cNvPr id="301" name="Freeform 300"/>
                        <wps:cNvSpPr>
                          <a:spLocks/>
                        </wps:cNvSpPr>
                        <wps:spPr bwMode="auto">
                          <a:xfrm>
                            <a:off x="11642" y="546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523 5464"/>
                              <a:gd name="T3" fmla="*/ 5523 h 59"/>
                              <a:gd name="T4" fmla="+- 0 11700 11642"/>
                              <a:gd name="T5" fmla="*/ T4 w 58"/>
                              <a:gd name="T6" fmla="+- 0 5523 5464"/>
                              <a:gd name="T7" fmla="*/ 5523 h 59"/>
                              <a:gd name="T8" fmla="+- 0 11700 11642"/>
                              <a:gd name="T9" fmla="*/ T8 w 58"/>
                              <a:gd name="T10" fmla="+- 0 5464 5464"/>
                              <a:gd name="T11" fmla="*/ 5464 h 59"/>
                              <a:gd name="T12" fmla="+- 0 11642 11642"/>
                              <a:gd name="T13" fmla="*/ T12 w 58"/>
                              <a:gd name="T14" fmla="+- 0 5464 5464"/>
                              <a:gd name="T15" fmla="*/ 5464 h 59"/>
                              <a:gd name="T16" fmla="+- 0 11642 11642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82.1pt;margin-top:273.2pt;width:2.9pt;height:2.95pt;z-index:-251506688;mso-position-horizontal-relative:page;mso-position-vertical-relative:page" coordorigin="11642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5bFQ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">
                <v:shape id="Freeform 300" o:spid="_x0000_s1027" style="position:absolute;left:11642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9xcIA&#10;AADcAAAADwAAAGRycy9kb3ducmV2LnhtbESP0WoCMRRE3wv9h3ALfauJC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D3FwgAAANwAAAAPAAAAAAAAAAAAAAAAAJgCAABkcnMvZG93&#10;bnJldi54bWxQSwUGAAAAAAQABAD1AAAAhwMAAAAA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9CFC365" wp14:editId="1287DD6D">
                <wp:simplePos x="0" y="0"/>
                <wp:positionH relativeFrom="page">
                  <wp:posOffset>7392670</wp:posOffset>
                </wp:positionH>
                <wp:positionV relativeFrom="page">
                  <wp:posOffset>3353435</wp:posOffset>
                </wp:positionV>
                <wp:extent cx="36830" cy="37465"/>
                <wp:effectExtent l="10795" t="10160" r="9525" b="9525"/>
                <wp:wrapNone/>
                <wp:docPr id="29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281"/>
                          <a:chExt cx="58" cy="59"/>
                        </a:xfrm>
                      </wpg:grpSpPr>
                      <wps:wsp>
                        <wps:cNvPr id="299" name="Freeform 298"/>
                        <wps:cNvSpPr>
                          <a:spLocks/>
                        </wps:cNvSpPr>
                        <wps:spPr bwMode="auto">
                          <a:xfrm>
                            <a:off x="11642" y="52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340 5281"/>
                              <a:gd name="T3" fmla="*/ 5340 h 59"/>
                              <a:gd name="T4" fmla="+- 0 11700 11642"/>
                              <a:gd name="T5" fmla="*/ T4 w 58"/>
                              <a:gd name="T6" fmla="+- 0 5340 5281"/>
                              <a:gd name="T7" fmla="*/ 5340 h 59"/>
                              <a:gd name="T8" fmla="+- 0 11700 11642"/>
                              <a:gd name="T9" fmla="*/ T8 w 58"/>
                              <a:gd name="T10" fmla="+- 0 5281 5281"/>
                              <a:gd name="T11" fmla="*/ 5281 h 59"/>
                              <a:gd name="T12" fmla="+- 0 11642 11642"/>
                              <a:gd name="T13" fmla="*/ T12 w 58"/>
                              <a:gd name="T14" fmla="+- 0 5281 5281"/>
                              <a:gd name="T15" fmla="*/ 5281 h 59"/>
                              <a:gd name="T16" fmla="+- 0 11642 11642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82.1pt;margin-top:264.05pt;width:2.9pt;height:2.95pt;z-index:-251507712;mso-position-horizontal-relative:page;mso-position-vertical-relative:page" coordorigin="11642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cmFw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">
                <v:shape id="Freeform 298" o:spid="_x0000_s1027" style="position:absolute;left:11642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r2cIA&#10;AADcAAAADwAAAGRycy9kb3ducmV2LnhtbESPQYvCMBSE7wv+h/AEb2uqB1mrUaogiO4erP6AR/NM&#10;i81LSaLWf28WFvY4zMw3zHLd21Y8yIfGsYLJOANBXDndsFFwOe8+v0CEiKyxdUwKXhRgvRp8LDHX&#10;7sknepTRiAThkKOCOsYulzJUNVkMY9cRJ+/qvMWYpDdSe3wmuG3lNMtm0mLDaaHGjrY1VbfybhXs&#10;XHHAI3s2p+97kf2Uh3ZjZkqNhn2xABGpj//hv/ZeK5jO5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vZwgAAANwAAAAPAAAAAAAAAAAAAAAAAJgCAABkcnMvZG93&#10;bnJldi54bWxQSwUGAAAAAAQABAD1AAAAhwMAAAAA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01464903" wp14:editId="006BA43A">
                <wp:simplePos x="0" y="0"/>
                <wp:positionH relativeFrom="page">
                  <wp:posOffset>7392670</wp:posOffset>
                </wp:positionH>
                <wp:positionV relativeFrom="page">
                  <wp:posOffset>3237865</wp:posOffset>
                </wp:positionV>
                <wp:extent cx="36830" cy="37465"/>
                <wp:effectExtent l="10795" t="8890" r="9525" b="10795"/>
                <wp:wrapNone/>
                <wp:docPr id="29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099"/>
                          <a:chExt cx="58" cy="59"/>
                        </a:xfrm>
                      </wpg:grpSpPr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11642" y="50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158 5099"/>
                              <a:gd name="T3" fmla="*/ 5158 h 59"/>
                              <a:gd name="T4" fmla="+- 0 11700 11642"/>
                              <a:gd name="T5" fmla="*/ T4 w 58"/>
                              <a:gd name="T6" fmla="+- 0 5158 5099"/>
                              <a:gd name="T7" fmla="*/ 5158 h 59"/>
                              <a:gd name="T8" fmla="+- 0 11700 11642"/>
                              <a:gd name="T9" fmla="*/ T8 w 58"/>
                              <a:gd name="T10" fmla="+- 0 5099 5099"/>
                              <a:gd name="T11" fmla="*/ 5099 h 59"/>
                              <a:gd name="T12" fmla="+- 0 11642 11642"/>
                              <a:gd name="T13" fmla="*/ T12 w 58"/>
                              <a:gd name="T14" fmla="+- 0 5099 5099"/>
                              <a:gd name="T15" fmla="*/ 5099 h 59"/>
                              <a:gd name="T16" fmla="+- 0 11642 11642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82.1pt;margin-top:254.95pt;width:2.9pt;height:2.95pt;z-index:-251508736;mso-position-horizontal-relative:page;mso-position-vertical-relative:page" coordorigin="11642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">
                <v:shape id="Freeform 296" o:spid="_x0000_s1027" style="position:absolute;left:11642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aMM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T+Q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KaMMMAAADcAAAADwAAAAAAAAAAAAAAAACYAgAAZHJzL2Rv&#10;d25yZXYueG1sUEsFBgAAAAAEAAQA9QAAAIgDAAAAAA=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C87F806" wp14:editId="4742D0EF">
                <wp:simplePos x="0" y="0"/>
                <wp:positionH relativeFrom="page">
                  <wp:posOffset>7392670</wp:posOffset>
                </wp:positionH>
                <wp:positionV relativeFrom="page">
                  <wp:posOffset>3122295</wp:posOffset>
                </wp:positionV>
                <wp:extent cx="36830" cy="37465"/>
                <wp:effectExtent l="10795" t="7620" r="9525" b="12065"/>
                <wp:wrapNone/>
                <wp:docPr id="29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917"/>
                          <a:chExt cx="58" cy="59"/>
                        </a:xfrm>
                      </wpg:grpSpPr>
                      <wps:wsp>
                        <wps:cNvPr id="295" name="Freeform 294"/>
                        <wps:cNvSpPr>
                          <a:spLocks/>
                        </wps:cNvSpPr>
                        <wps:spPr bwMode="auto">
                          <a:xfrm>
                            <a:off x="11642" y="4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976 4917"/>
                              <a:gd name="T3" fmla="*/ 4976 h 59"/>
                              <a:gd name="T4" fmla="+- 0 11700 11642"/>
                              <a:gd name="T5" fmla="*/ T4 w 58"/>
                              <a:gd name="T6" fmla="+- 0 4976 4917"/>
                              <a:gd name="T7" fmla="*/ 4976 h 59"/>
                              <a:gd name="T8" fmla="+- 0 11700 11642"/>
                              <a:gd name="T9" fmla="*/ T8 w 58"/>
                              <a:gd name="T10" fmla="+- 0 4917 4917"/>
                              <a:gd name="T11" fmla="*/ 4917 h 59"/>
                              <a:gd name="T12" fmla="+- 0 11642 11642"/>
                              <a:gd name="T13" fmla="*/ T12 w 58"/>
                              <a:gd name="T14" fmla="+- 0 4917 4917"/>
                              <a:gd name="T15" fmla="*/ 4917 h 59"/>
                              <a:gd name="T16" fmla="+- 0 11642 11642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82.1pt;margin-top:245.85pt;width:2.9pt;height:2.95pt;z-index:-251509760;mso-position-horizontal-relative:page;mso-position-vertical-relative:page" coordorigin="11642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">
                <v:shape id="Freeform 294" o:spid="_x0000_s1027" style="position:absolute;left:11642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h3M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p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yh3MMAAADcAAAADwAAAAAAAAAAAAAAAACYAgAAZHJzL2Rv&#10;d25yZXYueG1sUEsFBgAAAAAEAAQA9QAAAIgDAAAAAA=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69564EBE" wp14:editId="2F17BAC6">
                <wp:simplePos x="0" y="0"/>
                <wp:positionH relativeFrom="page">
                  <wp:posOffset>7392670</wp:posOffset>
                </wp:positionH>
                <wp:positionV relativeFrom="page">
                  <wp:posOffset>3006090</wp:posOffset>
                </wp:positionV>
                <wp:extent cx="36830" cy="37465"/>
                <wp:effectExtent l="10795" t="5715" r="9525" b="13970"/>
                <wp:wrapNone/>
                <wp:docPr id="2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734"/>
                          <a:chExt cx="58" cy="59"/>
                        </a:xfrm>
                      </wpg:grpSpPr>
                      <wps:wsp>
                        <wps:cNvPr id="293" name="Freeform 292"/>
                        <wps:cNvSpPr>
                          <a:spLocks/>
                        </wps:cNvSpPr>
                        <wps:spPr bwMode="auto">
                          <a:xfrm>
                            <a:off x="11642" y="473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793 4734"/>
                              <a:gd name="T3" fmla="*/ 4793 h 59"/>
                              <a:gd name="T4" fmla="+- 0 11700 11642"/>
                              <a:gd name="T5" fmla="*/ T4 w 58"/>
                              <a:gd name="T6" fmla="+- 0 4793 4734"/>
                              <a:gd name="T7" fmla="*/ 4793 h 59"/>
                              <a:gd name="T8" fmla="+- 0 11700 11642"/>
                              <a:gd name="T9" fmla="*/ T8 w 58"/>
                              <a:gd name="T10" fmla="+- 0 4734 4734"/>
                              <a:gd name="T11" fmla="*/ 4734 h 59"/>
                              <a:gd name="T12" fmla="+- 0 11642 11642"/>
                              <a:gd name="T13" fmla="*/ T12 w 58"/>
                              <a:gd name="T14" fmla="+- 0 4734 4734"/>
                              <a:gd name="T15" fmla="*/ 4734 h 59"/>
                              <a:gd name="T16" fmla="+- 0 11642 11642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82.1pt;margin-top:236.7pt;width:2.9pt;height:2.95pt;z-index:-251510784;mso-position-horizontal-relative:page;mso-position-vertical-relative:page" coordorigin="11642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">
                <v:shape id="Freeform 292" o:spid="_x0000_s1027" style="position:absolute;left:11642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cM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p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cM8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C64F90C" wp14:editId="08B32744">
                <wp:simplePos x="0" y="0"/>
                <wp:positionH relativeFrom="page">
                  <wp:posOffset>7392670</wp:posOffset>
                </wp:positionH>
                <wp:positionV relativeFrom="page">
                  <wp:posOffset>2890520</wp:posOffset>
                </wp:positionV>
                <wp:extent cx="36830" cy="37465"/>
                <wp:effectExtent l="10795" t="13970" r="9525" b="5715"/>
                <wp:wrapNone/>
                <wp:docPr id="29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552"/>
                          <a:chExt cx="58" cy="59"/>
                        </a:xfrm>
                      </wpg:grpSpPr>
                      <wps:wsp>
                        <wps:cNvPr id="291" name="Freeform 290"/>
                        <wps:cNvSpPr>
                          <a:spLocks/>
                        </wps:cNvSpPr>
                        <wps:spPr bwMode="auto">
                          <a:xfrm>
                            <a:off x="11642" y="455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610 4552"/>
                              <a:gd name="T3" fmla="*/ 4610 h 59"/>
                              <a:gd name="T4" fmla="+- 0 11700 11642"/>
                              <a:gd name="T5" fmla="*/ T4 w 58"/>
                              <a:gd name="T6" fmla="+- 0 4610 4552"/>
                              <a:gd name="T7" fmla="*/ 4610 h 59"/>
                              <a:gd name="T8" fmla="+- 0 11700 11642"/>
                              <a:gd name="T9" fmla="*/ T8 w 58"/>
                              <a:gd name="T10" fmla="+- 0 4552 4552"/>
                              <a:gd name="T11" fmla="*/ 4552 h 59"/>
                              <a:gd name="T12" fmla="+- 0 11642 11642"/>
                              <a:gd name="T13" fmla="*/ T12 w 58"/>
                              <a:gd name="T14" fmla="+- 0 4552 4552"/>
                              <a:gd name="T15" fmla="*/ 4552 h 59"/>
                              <a:gd name="T16" fmla="+- 0 11642 11642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582.1pt;margin-top:227.6pt;width:2.9pt;height:2.95pt;z-index:-251511808;mso-position-horizontal-relative:page;mso-position-vertical-relative:page" coordorigin="11642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">
                <v:shape id="Freeform 290" o:spid="_x0000_s1027" style="position:absolute;left:11642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n38IA&#10;AADcAAAADwAAAGRycy9kb3ducmV2LnhtbESPQYvCMBSE78L+h/AEb5rqQXarUeqCILp7sPoDHs3b&#10;tGzzUpKo9d8bQfA4zMw3zHLd21ZcyYfGsYLpJANBXDndsFFwPm3HnyBCRNbYOiYFdwqwXn0Mlphr&#10;d+MjXctoRIJwyFFBHWOXSxmqmiyGieuIk/fnvMWYpDdSe7wluG3lLMvm0mLDaaHGjr5rqv7Li1Ww&#10;dcUeD+zZHH8uRfZb7tuNmSs1GvbFAkSkPr7Dr/ZOK5h9Te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6ffwgAAANw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5BF61060" wp14:editId="09DF2751">
                <wp:simplePos x="0" y="0"/>
                <wp:positionH relativeFrom="page">
                  <wp:posOffset>7392670</wp:posOffset>
                </wp:positionH>
                <wp:positionV relativeFrom="page">
                  <wp:posOffset>2774315</wp:posOffset>
                </wp:positionV>
                <wp:extent cx="36830" cy="37465"/>
                <wp:effectExtent l="10795" t="12065" r="9525" b="7620"/>
                <wp:wrapNone/>
                <wp:docPr id="28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369"/>
                          <a:chExt cx="58" cy="59"/>
                        </a:xfrm>
                      </wpg:grpSpPr>
                      <wps:wsp>
                        <wps:cNvPr id="289" name="Freeform 288"/>
                        <wps:cNvSpPr>
                          <a:spLocks/>
                        </wps:cNvSpPr>
                        <wps:spPr bwMode="auto">
                          <a:xfrm>
                            <a:off x="11642" y="43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428 4369"/>
                              <a:gd name="T3" fmla="*/ 4428 h 59"/>
                              <a:gd name="T4" fmla="+- 0 11700 11642"/>
                              <a:gd name="T5" fmla="*/ T4 w 58"/>
                              <a:gd name="T6" fmla="+- 0 4428 4369"/>
                              <a:gd name="T7" fmla="*/ 4428 h 59"/>
                              <a:gd name="T8" fmla="+- 0 11700 11642"/>
                              <a:gd name="T9" fmla="*/ T8 w 58"/>
                              <a:gd name="T10" fmla="+- 0 4369 4369"/>
                              <a:gd name="T11" fmla="*/ 4369 h 59"/>
                              <a:gd name="T12" fmla="+- 0 11642 11642"/>
                              <a:gd name="T13" fmla="*/ T12 w 58"/>
                              <a:gd name="T14" fmla="+- 0 4369 4369"/>
                              <a:gd name="T15" fmla="*/ 4369 h 59"/>
                              <a:gd name="T16" fmla="+- 0 11642 11642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82.1pt;margin-top:218.45pt;width:2.9pt;height:2.95pt;z-index:-251512832;mso-position-horizontal-relative:page;mso-position-vertical-relative:page" coordorigin="11642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">
                <v:shape id="Freeform 288" o:spid="_x0000_s1027" style="position:absolute;left:11642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9BMIA&#10;AADcAAAADwAAAGRycy9kb3ducmV2LnhtbESPQYvCMBSE7wv+h/CEva2pHsStRqmCILp7sPoDHs0z&#10;LTYvJYna/fdmQfA4zMw3zGLV21bcyYfGsYLxKANBXDndsFFwPm2/ZiBCRNbYOiYFfxRgtRx8LDDX&#10;7sFHupfRiAThkKOCOsYulzJUNVkMI9cRJ+/ivMWYpDdSe3wkuG3lJMum0mLDaaHGjjY1VdfyZhVs&#10;XbHHA3s2x59bkf2W+3Ztpkp9DvtiDiJSH9/hV3unFUxm3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D0EwgAAANwAAAAPAAAAAAAAAAAAAAAAAJgCAABkcnMvZG93&#10;bnJldi54bWxQSwUGAAAAAAQABAD1AAAAhwMAAAAA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50F40C3E" wp14:editId="3D867ABE">
                <wp:simplePos x="0" y="0"/>
                <wp:positionH relativeFrom="page">
                  <wp:posOffset>7392670</wp:posOffset>
                </wp:positionH>
                <wp:positionV relativeFrom="page">
                  <wp:posOffset>2658745</wp:posOffset>
                </wp:positionV>
                <wp:extent cx="36830" cy="37465"/>
                <wp:effectExtent l="10795" t="10795" r="9525" b="8890"/>
                <wp:wrapNone/>
                <wp:docPr id="28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187"/>
                          <a:chExt cx="58" cy="59"/>
                        </a:xfrm>
                      </wpg:grpSpPr>
                      <wps:wsp>
                        <wps:cNvPr id="287" name="Freeform 286"/>
                        <wps:cNvSpPr>
                          <a:spLocks/>
                        </wps:cNvSpPr>
                        <wps:spPr bwMode="auto">
                          <a:xfrm>
                            <a:off x="11642" y="41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246 4187"/>
                              <a:gd name="T3" fmla="*/ 4246 h 59"/>
                              <a:gd name="T4" fmla="+- 0 11700 11642"/>
                              <a:gd name="T5" fmla="*/ T4 w 58"/>
                              <a:gd name="T6" fmla="+- 0 4246 4187"/>
                              <a:gd name="T7" fmla="*/ 4246 h 59"/>
                              <a:gd name="T8" fmla="+- 0 11700 11642"/>
                              <a:gd name="T9" fmla="*/ T8 w 58"/>
                              <a:gd name="T10" fmla="+- 0 4187 4187"/>
                              <a:gd name="T11" fmla="*/ 4187 h 59"/>
                              <a:gd name="T12" fmla="+- 0 11642 11642"/>
                              <a:gd name="T13" fmla="*/ T12 w 58"/>
                              <a:gd name="T14" fmla="+- 0 4187 4187"/>
                              <a:gd name="T15" fmla="*/ 4187 h 59"/>
                              <a:gd name="T16" fmla="+- 0 11642 11642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582.1pt;margin-top:209.35pt;width:2.9pt;height:2.95pt;z-index:-251513856;mso-position-horizontal-relative:page;mso-position-vertical-relative:page" coordorigin="11642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htGA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">
                <v:shape id="Freeform 286" o:spid="_x0000_s1027" style="position:absolute;left:11642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7cIA&#10;AADcAAAADwAAAGRycy9kb3ducmV2LnhtbESPQYvCMBSE7wv+h/AEb2uqB1eqUaogiO4erP6AR/NM&#10;i81LSaLWf28WFvY4zMw3zHLd21Y8yIfGsYLJOANBXDndsFFwOe8+5yBCRNbYOiYFLwqwXg0+lphr&#10;9+QTPcpoRIJwyFFBHWOXSxmqmiyGseuIk3d13mJM0hupPT4T3LZymmUzabHhtFBjR9uaqlt5twp2&#10;rjjgkT2b0/e9yH7KQ7sxM6VGw75YgIjUx//wX3uvFUznX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wztwgAAANwAAAAPAAAAAAAAAAAAAAAAAJgCAABkcnMvZG93&#10;bnJldi54bWxQSwUGAAAAAAQABAD1AAAAhwMAAAAA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6B1FAB27" wp14:editId="38F5F918">
                <wp:simplePos x="0" y="0"/>
                <wp:positionH relativeFrom="page">
                  <wp:posOffset>7392670</wp:posOffset>
                </wp:positionH>
                <wp:positionV relativeFrom="page">
                  <wp:posOffset>2543175</wp:posOffset>
                </wp:positionV>
                <wp:extent cx="36830" cy="37465"/>
                <wp:effectExtent l="10795" t="9525" r="9525" b="10160"/>
                <wp:wrapNone/>
                <wp:docPr id="28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005"/>
                          <a:chExt cx="58" cy="59"/>
                        </a:xfrm>
                      </wpg:grpSpPr>
                      <wps:wsp>
                        <wps:cNvPr id="285" name="Freeform 284"/>
                        <wps:cNvSpPr>
                          <a:spLocks/>
                        </wps:cNvSpPr>
                        <wps:spPr bwMode="auto">
                          <a:xfrm>
                            <a:off x="11642" y="40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063 4005"/>
                              <a:gd name="T3" fmla="*/ 4063 h 59"/>
                              <a:gd name="T4" fmla="+- 0 11700 11642"/>
                              <a:gd name="T5" fmla="*/ T4 w 58"/>
                              <a:gd name="T6" fmla="+- 0 4063 4005"/>
                              <a:gd name="T7" fmla="*/ 4063 h 59"/>
                              <a:gd name="T8" fmla="+- 0 11700 11642"/>
                              <a:gd name="T9" fmla="*/ T8 w 58"/>
                              <a:gd name="T10" fmla="+- 0 4005 4005"/>
                              <a:gd name="T11" fmla="*/ 4005 h 59"/>
                              <a:gd name="T12" fmla="+- 0 11642 11642"/>
                              <a:gd name="T13" fmla="*/ T12 w 58"/>
                              <a:gd name="T14" fmla="+- 0 4005 4005"/>
                              <a:gd name="T15" fmla="*/ 4005 h 59"/>
                              <a:gd name="T16" fmla="+- 0 11642 11642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582.1pt;margin-top:200.25pt;width:2.9pt;height:2.95pt;z-index:-251514880;mso-position-horizontal-relative:page;mso-position-vertical-relative:page" coordorigin="11642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">
                <v:shape id="Freeform 284" o:spid="_x0000_s1027" style="position:absolute;left:11642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3AcIA&#10;AADcAAAADwAAAGRycy9kb3ducmV2LnhtbESP0YrCMBRE3xf8h3AF39ZUQZFqlCoI4roPVj/g0txN&#10;yzY3JYla/94sCPs4zMwZZrXpbSvu5EPjWMFknIEgrpxu2Ci4XvafCxAhImtsHZOCJwXYrAcfK8y1&#10;e/CZ7mU0IkE45KigjrHLpQxVTRbD2HXEyftx3mJM0hupPT4S3LZymmVzabHhtFBjR7uaqt/yZhXs&#10;XXHEL/ZszqdbkX2Xx3Zr5kqNhn2xBBGpj//hd/ugFUwX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TcBwgAAANwAAAAPAAAAAAAAAAAAAAAAAJgCAABkcnMvZG93&#10;bnJldi54bWxQSwUGAAAAAAQABAD1AAAAhwMAAAAA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F61E65C" wp14:editId="79CF2CB0">
                <wp:simplePos x="0" y="0"/>
                <wp:positionH relativeFrom="page">
                  <wp:posOffset>7392670</wp:posOffset>
                </wp:positionH>
                <wp:positionV relativeFrom="page">
                  <wp:posOffset>2426970</wp:posOffset>
                </wp:positionV>
                <wp:extent cx="36830" cy="37465"/>
                <wp:effectExtent l="10795" t="7620" r="9525" b="12065"/>
                <wp:wrapNone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822"/>
                          <a:chExt cx="58" cy="59"/>
                        </a:xfrm>
                      </wpg:grpSpPr>
                      <wps:wsp>
                        <wps:cNvPr id="283" name="Freeform 282"/>
                        <wps:cNvSpPr>
                          <a:spLocks/>
                        </wps:cNvSpPr>
                        <wps:spPr bwMode="auto">
                          <a:xfrm>
                            <a:off x="11642" y="382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881 3822"/>
                              <a:gd name="T3" fmla="*/ 3881 h 59"/>
                              <a:gd name="T4" fmla="+- 0 11700 11642"/>
                              <a:gd name="T5" fmla="*/ T4 w 58"/>
                              <a:gd name="T6" fmla="+- 0 3881 3822"/>
                              <a:gd name="T7" fmla="*/ 3881 h 59"/>
                              <a:gd name="T8" fmla="+- 0 11700 11642"/>
                              <a:gd name="T9" fmla="*/ T8 w 58"/>
                              <a:gd name="T10" fmla="+- 0 3822 3822"/>
                              <a:gd name="T11" fmla="*/ 3822 h 59"/>
                              <a:gd name="T12" fmla="+- 0 11642 11642"/>
                              <a:gd name="T13" fmla="*/ T12 w 58"/>
                              <a:gd name="T14" fmla="+- 0 3822 3822"/>
                              <a:gd name="T15" fmla="*/ 3822 h 59"/>
                              <a:gd name="T16" fmla="+- 0 11642 11642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82.1pt;margin-top:191.1pt;width:2.9pt;height:2.95pt;z-index:-251515904;mso-position-horizontal-relative:page;mso-position-vertical-relative:page" coordorigin="11642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">
                <v:shape id="Freeform 282" o:spid="_x0000_s1027" style="position:absolute;left:11642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K7sIA&#10;AADcAAAADwAAAGRycy9kb3ducmV2LnhtbESP0YrCMBRE3xf8h3AF39ZUBZFqlCoI4roPVj/g0txN&#10;yzY3JYla/94sCPs4zMwZZrXpbSvu5EPjWMFknIEgrpxu2Ci4XvafCxAhImtsHZOCJwXYrAcfK8y1&#10;e/CZ7mU0IkE45KigjrHLpQxVTRbD2HXEyftx3mJM0hupPT4S3LZymmVzabHhtFBjR7uaqt/yZhXs&#10;XXHEL/ZszqdbkX2Xx3Zr5kqNhn2xBBGpj//hd/ugFUwX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AruwgAAANwAAAAPAAAAAAAAAAAAAAAAAJgCAABkcnMvZG93&#10;bnJldi54bWxQSwUGAAAAAAQABAD1AAAAhwMAAAAA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1BF250E7" wp14:editId="3A167639">
                <wp:simplePos x="0" y="0"/>
                <wp:positionH relativeFrom="page">
                  <wp:posOffset>7392670</wp:posOffset>
                </wp:positionH>
                <wp:positionV relativeFrom="page">
                  <wp:posOffset>2311400</wp:posOffset>
                </wp:positionV>
                <wp:extent cx="36830" cy="37465"/>
                <wp:effectExtent l="10795" t="6350" r="9525" b="13335"/>
                <wp:wrapNone/>
                <wp:docPr id="28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640"/>
                          <a:chExt cx="58" cy="59"/>
                        </a:xfrm>
                      </wpg:grpSpPr>
                      <wps:wsp>
                        <wps:cNvPr id="281" name="Freeform 280"/>
                        <wps:cNvSpPr>
                          <a:spLocks/>
                        </wps:cNvSpPr>
                        <wps:spPr bwMode="auto">
                          <a:xfrm>
                            <a:off x="11642" y="364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698 3640"/>
                              <a:gd name="T3" fmla="*/ 3698 h 59"/>
                              <a:gd name="T4" fmla="+- 0 11700 11642"/>
                              <a:gd name="T5" fmla="*/ T4 w 58"/>
                              <a:gd name="T6" fmla="+- 0 3698 3640"/>
                              <a:gd name="T7" fmla="*/ 3698 h 59"/>
                              <a:gd name="T8" fmla="+- 0 11700 11642"/>
                              <a:gd name="T9" fmla="*/ T8 w 58"/>
                              <a:gd name="T10" fmla="+- 0 3640 3640"/>
                              <a:gd name="T11" fmla="*/ 3640 h 59"/>
                              <a:gd name="T12" fmla="+- 0 11642 11642"/>
                              <a:gd name="T13" fmla="*/ T12 w 58"/>
                              <a:gd name="T14" fmla="+- 0 3640 3640"/>
                              <a:gd name="T15" fmla="*/ 3640 h 59"/>
                              <a:gd name="T16" fmla="+- 0 11642 11642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582.1pt;margin-top:182pt;width:2.9pt;height:2.95pt;z-index:-251516928;mso-position-horizontal-relative:page;mso-position-vertical-relative:page" coordorigin="11642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">
                <v:shape id="Freeform 280" o:spid="_x0000_s1027" style="position:absolute;left:11642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xAsEA&#10;AADcAAAADwAAAGRycy9kb3ducmV2LnhtbESPQYvCMBSE74L/ITxhb5rqQaQapQrC4urB6g94NM+0&#10;2LyUJGr335uFBY/DzHzDrDa9bcWTfGgcK5hOMhDEldMNGwXXy368ABEissbWMSn4pQCb9XCwwly7&#10;F5/pWUYjEoRDjgrqGLtcylDVZDFMXEecvJvzFmOS3kjt8ZXgtpWzLJtLiw2nhRo72tVU3cuHVbB3&#10;xQF/2LM5Hx9FdioP7dbMlfoa9cUSRKQ+fsL/7W+tYLaYwt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uMQLBAAAA3AAAAA8AAAAAAAAAAAAAAAAAmAIAAGRycy9kb3du&#10;cmV2LnhtbFBLBQYAAAAABAAEAPUAAACGAwAAAAA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AC24D6A" wp14:editId="5B2093C7">
                <wp:simplePos x="0" y="0"/>
                <wp:positionH relativeFrom="page">
                  <wp:posOffset>7392670</wp:posOffset>
                </wp:positionH>
                <wp:positionV relativeFrom="page">
                  <wp:posOffset>2195195</wp:posOffset>
                </wp:positionV>
                <wp:extent cx="36830" cy="37465"/>
                <wp:effectExtent l="10795" t="13970" r="9525" b="5715"/>
                <wp:wrapNone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457"/>
                          <a:chExt cx="58" cy="59"/>
                        </a:xfrm>
                      </wpg:grpSpPr>
                      <wps:wsp>
                        <wps:cNvPr id="279" name="Freeform 278"/>
                        <wps:cNvSpPr>
                          <a:spLocks/>
                        </wps:cNvSpPr>
                        <wps:spPr bwMode="auto">
                          <a:xfrm>
                            <a:off x="11642" y="345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516 3457"/>
                              <a:gd name="T3" fmla="*/ 3516 h 59"/>
                              <a:gd name="T4" fmla="+- 0 11700 11642"/>
                              <a:gd name="T5" fmla="*/ T4 w 58"/>
                              <a:gd name="T6" fmla="+- 0 3516 3457"/>
                              <a:gd name="T7" fmla="*/ 3516 h 59"/>
                              <a:gd name="T8" fmla="+- 0 11700 11642"/>
                              <a:gd name="T9" fmla="*/ T8 w 58"/>
                              <a:gd name="T10" fmla="+- 0 3457 3457"/>
                              <a:gd name="T11" fmla="*/ 3457 h 59"/>
                              <a:gd name="T12" fmla="+- 0 11642 11642"/>
                              <a:gd name="T13" fmla="*/ T12 w 58"/>
                              <a:gd name="T14" fmla="+- 0 3457 3457"/>
                              <a:gd name="T15" fmla="*/ 3457 h 59"/>
                              <a:gd name="T16" fmla="+- 0 11642 11642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582.1pt;margin-top:172.85pt;width:2.9pt;height:2.95pt;z-index:-251517952;mso-position-horizontal-relative:page;mso-position-vertical-relative:page" coordorigin="11642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A5GQQAAGALAAAOAAAAZHJzL2Uyb0RvYy54bWykVtuO4zYMfS/QfxD82CJjK3GumMxikcug&#10;wLZdYNMPUGz5gtqWKzlxpkX/vSRlO04mmRls8+BIJk0dniNR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">
                <v:shape id="Freeform 278" o:spid="_x0000_s1027" style="position:absolute;left:11642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NI8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Tj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1NI8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0BD222F2" wp14:editId="179355BD">
                <wp:simplePos x="0" y="0"/>
                <wp:positionH relativeFrom="page">
                  <wp:posOffset>7392670</wp:posOffset>
                </wp:positionH>
                <wp:positionV relativeFrom="page">
                  <wp:posOffset>2079625</wp:posOffset>
                </wp:positionV>
                <wp:extent cx="36830" cy="37465"/>
                <wp:effectExtent l="10795" t="12700" r="9525" b="6985"/>
                <wp:wrapNone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275"/>
                          <a:chExt cx="58" cy="59"/>
                        </a:xfrm>
                      </wpg:grpSpPr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11642" y="32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334 3275"/>
                              <a:gd name="T3" fmla="*/ 3334 h 59"/>
                              <a:gd name="T4" fmla="+- 0 11700 11642"/>
                              <a:gd name="T5" fmla="*/ T4 w 58"/>
                              <a:gd name="T6" fmla="+- 0 3334 3275"/>
                              <a:gd name="T7" fmla="*/ 3334 h 59"/>
                              <a:gd name="T8" fmla="+- 0 11700 11642"/>
                              <a:gd name="T9" fmla="*/ T8 w 58"/>
                              <a:gd name="T10" fmla="+- 0 3275 3275"/>
                              <a:gd name="T11" fmla="*/ 3275 h 59"/>
                              <a:gd name="T12" fmla="+- 0 11642 11642"/>
                              <a:gd name="T13" fmla="*/ T12 w 58"/>
                              <a:gd name="T14" fmla="+- 0 3275 3275"/>
                              <a:gd name="T15" fmla="*/ 3275 h 59"/>
                              <a:gd name="T16" fmla="+- 0 11642 11642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82.1pt;margin-top:163.75pt;width:2.9pt;height:2.95pt;z-index:-251518976;mso-position-horizontal-relative:page;mso-position-vertical-relative:page" coordorigin="11642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">
                <v:shape id="Freeform 276" o:spid="_x0000_s1027" style="position:absolute;left:11642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8ysIA&#10;AADcAAAADwAAAGRycy9kb3ducmV2LnhtbESPQYvCMBSE7wv+h/CEva2pHnSpRqmCILp7sPoDHs0z&#10;LTYvJYna/fdmQfA4zMw3zGLV21bcyYfGsYLxKANBXDndsFFwPm2/vkGEiKyxdUwK/ijAajn4WGCu&#10;3YOPdC+jEQnCIUcFdYxdLmWoarIYRq4jTt7FeYsxSW+k9vhIcNvKSZZNpcWG00KNHW1qqq7lzSrY&#10;umKPB/Zsjj+3Ivst9+3aTJX6HPbFHESkPr7Dr/ZOK5jMZv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nzKwgAAANwAAAAPAAAAAAAAAAAAAAAAAJgCAABkcnMvZG93&#10;bnJldi54bWxQSwUGAAAAAAQABAD1AAAAhwMAAAAA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0A4CF381" wp14:editId="4526460C">
                <wp:simplePos x="0" y="0"/>
                <wp:positionH relativeFrom="page">
                  <wp:posOffset>7392670</wp:posOffset>
                </wp:positionH>
                <wp:positionV relativeFrom="page">
                  <wp:posOffset>1964055</wp:posOffset>
                </wp:positionV>
                <wp:extent cx="36830" cy="37465"/>
                <wp:effectExtent l="10795" t="11430" r="9525" b="8255"/>
                <wp:wrapNone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093"/>
                          <a:chExt cx="58" cy="59"/>
                        </a:xfrm>
                      </wpg:grpSpPr>
                      <wps:wsp>
                        <wps:cNvPr id="275" name="Freeform 274"/>
                        <wps:cNvSpPr>
                          <a:spLocks/>
                        </wps:cNvSpPr>
                        <wps:spPr bwMode="auto">
                          <a:xfrm>
                            <a:off x="11642" y="30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151 3093"/>
                              <a:gd name="T3" fmla="*/ 3151 h 59"/>
                              <a:gd name="T4" fmla="+- 0 11700 11642"/>
                              <a:gd name="T5" fmla="*/ T4 w 58"/>
                              <a:gd name="T6" fmla="+- 0 3151 3093"/>
                              <a:gd name="T7" fmla="*/ 3151 h 59"/>
                              <a:gd name="T8" fmla="+- 0 11700 11642"/>
                              <a:gd name="T9" fmla="*/ T8 w 58"/>
                              <a:gd name="T10" fmla="+- 0 3093 3093"/>
                              <a:gd name="T11" fmla="*/ 3093 h 59"/>
                              <a:gd name="T12" fmla="+- 0 11642 11642"/>
                              <a:gd name="T13" fmla="*/ T12 w 58"/>
                              <a:gd name="T14" fmla="+- 0 3093 3093"/>
                              <a:gd name="T15" fmla="*/ 3093 h 59"/>
                              <a:gd name="T16" fmla="+- 0 11642 11642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582.1pt;margin-top:154.65pt;width:2.9pt;height:2.95pt;z-index:-251520000;mso-position-horizontal-relative:page;mso-position-vertical-relative:page" coordorigin="11642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">
                <v:shape id="Freeform 274" o:spid="_x0000_s1027" style="position:absolute;left:11642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HJ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BHJs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685A1E50" wp14:editId="6449C8BD">
                <wp:simplePos x="0" y="0"/>
                <wp:positionH relativeFrom="page">
                  <wp:posOffset>7392670</wp:posOffset>
                </wp:positionH>
                <wp:positionV relativeFrom="page">
                  <wp:posOffset>1847850</wp:posOffset>
                </wp:positionV>
                <wp:extent cx="36830" cy="37465"/>
                <wp:effectExtent l="10795" t="9525" r="9525" b="10160"/>
                <wp:wrapNone/>
                <wp:docPr id="27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910"/>
                          <a:chExt cx="58" cy="59"/>
                        </a:xfrm>
                      </wpg:grpSpPr>
                      <wps:wsp>
                        <wps:cNvPr id="273" name="Freeform 272"/>
                        <wps:cNvSpPr>
                          <a:spLocks/>
                        </wps:cNvSpPr>
                        <wps:spPr bwMode="auto">
                          <a:xfrm>
                            <a:off x="11642" y="291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969 2910"/>
                              <a:gd name="T3" fmla="*/ 2969 h 59"/>
                              <a:gd name="T4" fmla="+- 0 11700 11642"/>
                              <a:gd name="T5" fmla="*/ T4 w 58"/>
                              <a:gd name="T6" fmla="+- 0 2969 2910"/>
                              <a:gd name="T7" fmla="*/ 2969 h 59"/>
                              <a:gd name="T8" fmla="+- 0 11700 11642"/>
                              <a:gd name="T9" fmla="*/ T8 w 58"/>
                              <a:gd name="T10" fmla="+- 0 2910 2910"/>
                              <a:gd name="T11" fmla="*/ 2910 h 59"/>
                              <a:gd name="T12" fmla="+- 0 11642 11642"/>
                              <a:gd name="T13" fmla="*/ T12 w 58"/>
                              <a:gd name="T14" fmla="+- 0 2910 2910"/>
                              <a:gd name="T15" fmla="*/ 2910 h 59"/>
                              <a:gd name="T16" fmla="+- 0 11642 11642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82.1pt;margin-top:145.5pt;width:2.9pt;height:2.95pt;z-index:-251521024;mso-position-horizontal-relative:page;mso-position-vertical-relative:page" coordorigin="11642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">
                <v:shape id="Freeform 272" o:spid="_x0000_s1027" style="position:absolute;left:11642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6yc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V6ycMAAADcAAAADwAAAAAAAAAAAAAAAACYAgAAZHJzL2Rv&#10;d25yZXYueG1sUEsFBgAAAAAEAAQA9QAAAIgDAAAAAA==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7DA6E727" wp14:editId="06FEC3F9">
                <wp:simplePos x="0" y="0"/>
                <wp:positionH relativeFrom="page">
                  <wp:posOffset>7392670</wp:posOffset>
                </wp:positionH>
                <wp:positionV relativeFrom="page">
                  <wp:posOffset>1732280</wp:posOffset>
                </wp:positionV>
                <wp:extent cx="36830" cy="37465"/>
                <wp:effectExtent l="10795" t="8255" r="9525" b="11430"/>
                <wp:wrapNone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728"/>
                          <a:chExt cx="58" cy="59"/>
                        </a:xfrm>
                      </wpg:grpSpPr>
                      <wps:wsp>
                        <wps:cNvPr id="271" name="Freeform 270"/>
                        <wps:cNvSpPr>
                          <a:spLocks/>
                        </wps:cNvSpPr>
                        <wps:spPr bwMode="auto">
                          <a:xfrm>
                            <a:off x="11642" y="272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786 2728"/>
                              <a:gd name="T3" fmla="*/ 2786 h 59"/>
                              <a:gd name="T4" fmla="+- 0 11700 11642"/>
                              <a:gd name="T5" fmla="*/ T4 w 58"/>
                              <a:gd name="T6" fmla="+- 0 2786 2728"/>
                              <a:gd name="T7" fmla="*/ 2786 h 59"/>
                              <a:gd name="T8" fmla="+- 0 11700 11642"/>
                              <a:gd name="T9" fmla="*/ T8 w 58"/>
                              <a:gd name="T10" fmla="+- 0 2728 2728"/>
                              <a:gd name="T11" fmla="*/ 2728 h 59"/>
                              <a:gd name="T12" fmla="+- 0 11642 11642"/>
                              <a:gd name="T13" fmla="*/ T12 w 58"/>
                              <a:gd name="T14" fmla="+- 0 2728 2728"/>
                              <a:gd name="T15" fmla="*/ 2728 h 59"/>
                              <a:gd name="T16" fmla="+- 0 11642 11642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82.1pt;margin-top:136.4pt;width:2.9pt;height:2.95pt;z-index:-251522048;mso-position-horizontal-relative:page;mso-position-vertical-relative:page" coordorigin="11642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">
                <v:shape id="Freeform 270" o:spid="_x0000_s1027" style="position:absolute;left:11642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BJcIA&#10;AADcAAAADwAAAGRycy9kb3ducmV2LnhtbESPQYvCMBSE78L+h/AEb5rqwV2qUeqCILp7sPoDHs3b&#10;tGzzUpKo9d8bQfA4zMw3zHLd21ZcyYfGsYLpJANBXDndsFFwPm3HXyBCRNbYOiYFdwqwXn0Mlphr&#10;d+MjXctoRIJwyFFBHWOXSxmqmiyGieuIk/fnvMWYpDdSe7wluG3lLMvm0mLDaaHGjr5rqv7Li1Ww&#10;dcUeD+zZHH8uRfZb7tuNmSs1GvbFAkSkPr7Dr/ZOK5h9Tu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0El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76B0E439" wp14:editId="7B304475">
                <wp:simplePos x="0" y="0"/>
                <wp:positionH relativeFrom="page">
                  <wp:posOffset>7392670</wp:posOffset>
                </wp:positionH>
                <wp:positionV relativeFrom="page">
                  <wp:posOffset>1616075</wp:posOffset>
                </wp:positionV>
                <wp:extent cx="36830" cy="37465"/>
                <wp:effectExtent l="10795" t="6350" r="9525" b="13335"/>
                <wp:wrapNone/>
                <wp:docPr id="26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545"/>
                          <a:chExt cx="58" cy="59"/>
                        </a:xfrm>
                      </wpg:grpSpPr>
                      <wps:wsp>
                        <wps:cNvPr id="269" name="Freeform 268"/>
                        <wps:cNvSpPr>
                          <a:spLocks/>
                        </wps:cNvSpPr>
                        <wps:spPr bwMode="auto">
                          <a:xfrm>
                            <a:off x="11642" y="25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604 2545"/>
                              <a:gd name="T3" fmla="*/ 2604 h 59"/>
                              <a:gd name="T4" fmla="+- 0 11700 11642"/>
                              <a:gd name="T5" fmla="*/ T4 w 58"/>
                              <a:gd name="T6" fmla="+- 0 2604 2545"/>
                              <a:gd name="T7" fmla="*/ 2604 h 59"/>
                              <a:gd name="T8" fmla="+- 0 11700 11642"/>
                              <a:gd name="T9" fmla="*/ T8 w 58"/>
                              <a:gd name="T10" fmla="+- 0 2545 2545"/>
                              <a:gd name="T11" fmla="*/ 2545 h 59"/>
                              <a:gd name="T12" fmla="+- 0 11642 11642"/>
                              <a:gd name="T13" fmla="*/ T12 w 58"/>
                              <a:gd name="T14" fmla="+- 0 2545 2545"/>
                              <a:gd name="T15" fmla="*/ 2545 h 59"/>
                              <a:gd name="T16" fmla="+- 0 11642 11642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82.1pt;margin-top:127.25pt;width:2.9pt;height:2.95pt;z-index:-251523072;mso-position-horizontal-relative:page;mso-position-vertical-relative:page" coordorigin="11642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TS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">
                <v:shape id="Freeform 268" o:spid="_x0000_s1027" style="position:absolute;left:11642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b/sMA&#10;AADcAAAADwAAAGRycy9kb3ducmV2LnhtbESPQYvCMBSE7wv+h/CEva2pHspajVIFYXHXg939AY/m&#10;mRabl5JErf/eLAgeh5n5hlmuB9uJK/nQOlYwnWQgiGunWzYK/n53H58gQkTW2DkmBXcKsF6N3pZY&#10;aHfjI12raESCcChQQRNjX0gZ6oYshonriZN3ct5iTNIbqT3eEtx2cpZlubTYclposKdtQ/W5ulgF&#10;O1fu8Zs9m+PPpcwO1b7bmFyp9/FQLkBEGuIr/Gx/aQWzfA7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Tb/s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05BF301F" wp14:editId="12A5D33B">
                <wp:simplePos x="0" y="0"/>
                <wp:positionH relativeFrom="page">
                  <wp:posOffset>7392670</wp:posOffset>
                </wp:positionH>
                <wp:positionV relativeFrom="page">
                  <wp:posOffset>1500505</wp:posOffset>
                </wp:positionV>
                <wp:extent cx="36830" cy="37465"/>
                <wp:effectExtent l="10795" t="5080" r="9525" b="5080"/>
                <wp:wrapNone/>
                <wp:docPr id="2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363"/>
                          <a:chExt cx="58" cy="59"/>
                        </a:xfrm>
                      </wpg:grpSpPr>
                      <wps:wsp>
                        <wps:cNvPr id="267" name="Freeform 266"/>
                        <wps:cNvSpPr>
                          <a:spLocks/>
                        </wps:cNvSpPr>
                        <wps:spPr bwMode="auto">
                          <a:xfrm>
                            <a:off x="11642" y="2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422 2363"/>
                              <a:gd name="T3" fmla="*/ 2422 h 59"/>
                              <a:gd name="T4" fmla="+- 0 11700 11642"/>
                              <a:gd name="T5" fmla="*/ T4 w 58"/>
                              <a:gd name="T6" fmla="+- 0 2422 2363"/>
                              <a:gd name="T7" fmla="*/ 2422 h 59"/>
                              <a:gd name="T8" fmla="+- 0 11700 11642"/>
                              <a:gd name="T9" fmla="*/ T8 w 58"/>
                              <a:gd name="T10" fmla="+- 0 2363 2363"/>
                              <a:gd name="T11" fmla="*/ 2363 h 59"/>
                              <a:gd name="T12" fmla="+- 0 11642 11642"/>
                              <a:gd name="T13" fmla="*/ T12 w 58"/>
                              <a:gd name="T14" fmla="+- 0 2363 2363"/>
                              <a:gd name="T15" fmla="*/ 2363 h 59"/>
                              <a:gd name="T16" fmla="+- 0 11642 11642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582.1pt;margin-top:118.15pt;width:2.9pt;height:2.95pt;z-index:-251524096;mso-position-horizontal-relative:page;mso-position-vertical-relative:page" coordorigin="11642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ix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">
                <v:shape id="Freeform 266" o:spid="_x0000_s1027" style="position:absolute;left:11642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qF8MA&#10;AADcAAAADwAAAGRycy9kb3ducmV2LnhtbESPQYvCMBSE7wv+h/CEva2pHrpSjVIFYXHXg939AY/m&#10;mRabl5JErf/eLAgeh5n5hlmuB9uJK/nQOlYwnWQgiGunWzYK/n53H3MQISJr7ByTgjsFWK9Gb0ss&#10;tLvxka5VNCJBOBSooImxL6QMdUMWw8T1xMk7OW8xJumN1B5vCW47OcuyXFpsOS002NO2ofpcXayC&#10;nSv3+M2ezfHnUmaHat9tTK7U+3goFyAiDfEVfra/tIJZ/gn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qF8MAAADcAAAADwAAAAAAAAAAAAAAAACYAgAAZHJzL2Rv&#10;d25yZXYueG1sUEsFBgAAAAAEAAQA9QAAAIgDAAAAAA=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7EA53A39" wp14:editId="23B79AF7">
                <wp:simplePos x="0" y="0"/>
                <wp:positionH relativeFrom="page">
                  <wp:posOffset>7392670</wp:posOffset>
                </wp:positionH>
                <wp:positionV relativeFrom="page">
                  <wp:posOffset>1384300</wp:posOffset>
                </wp:positionV>
                <wp:extent cx="36830" cy="37465"/>
                <wp:effectExtent l="10795" t="12700" r="9525" b="6985"/>
                <wp:wrapNone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180"/>
                          <a:chExt cx="58" cy="59"/>
                        </a:xfrm>
                      </wpg:grpSpPr>
                      <wps:wsp>
                        <wps:cNvPr id="265" name="Freeform 264"/>
                        <wps:cNvSpPr>
                          <a:spLocks/>
                        </wps:cNvSpPr>
                        <wps:spPr bwMode="auto">
                          <a:xfrm>
                            <a:off x="11642" y="218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239 2180"/>
                              <a:gd name="T3" fmla="*/ 2239 h 59"/>
                              <a:gd name="T4" fmla="+- 0 11700 11642"/>
                              <a:gd name="T5" fmla="*/ T4 w 58"/>
                              <a:gd name="T6" fmla="+- 0 2239 2180"/>
                              <a:gd name="T7" fmla="*/ 2239 h 59"/>
                              <a:gd name="T8" fmla="+- 0 11700 11642"/>
                              <a:gd name="T9" fmla="*/ T8 w 58"/>
                              <a:gd name="T10" fmla="+- 0 2180 2180"/>
                              <a:gd name="T11" fmla="*/ 2180 h 59"/>
                              <a:gd name="T12" fmla="+- 0 11642 11642"/>
                              <a:gd name="T13" fmla="*/ T12 w 58"/>
                              <a:gd name="T14" fmla="+- 0 2180 2180"/>
                              <a:gd name="T15" fmla="*/ 2180 h 59"/>
                              <a:gd name="T16" fmla="+- 0 11642 11642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82.1pt;margin-top:109pt;width:2.9pt;height:2.95pt;z-index:-251525120;mso-position-horizontal-relative:page;mso-position-vertical-relative:page" coordorigin="11642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NG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">
                <v:shape id="Freeform 264" o:spid="_x0000_s1027" style="position:absolute;left:11642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R+8IA&#10;AADcAAAADwAAAGRycy9kb3ducmV2LnhtbESP0YrCMBRE3xf8h3AF39ZUYctSjVIFYdHdB6sfcGmu&#10;abG5KUnU+vdmYWEfh5k5wyzXg+3EnXxoHSuYTTMQxLXTLRsF59Pu/RNEiMgaO8ek4EkB1qvR2xIL&#10;7R58pHsVjUgQDgUqaGLsCylD3ZDFMHU9cfIuzluMSXojtcdHgttOzrMslxZbTgsN9rRtqL5WN6tg&#10;58o9HtizOX7fyuyn2ncbkys1GQ/lAkSkIf6H/9pfWsE8/4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dH7wgAAANwAAAAPAAAAAAAAAAAAAAAAAJgCAABkcnMvZG93&#10;bnJldi54bWxQSwUGAAAAAAQABAD1AAAAhwMAAAAA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5C0ABC1" wp14:editId="5B89E387">
                <wp:simplePos x="0" y="0"/>
                <wp:positionH relativeFrom="page">
                  <wp:posOffset>7392670</wp:posOffset>
                </wp:positionH>
                <wp:positionV relativeFrom="page">
                  <wp:posOffset>1268730</wp:posOffset>
                </wp:positionV>
                <wp:extent cx="36830" cy="37465"/>
                <wp:effectExtent l="10795" t="11430" r="9525" b="8255"/>
                <wp:wrapNone/>
                <wp:docPr id="26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998"/>
                          <a:chExt cx="58" cy="59"/>
                        </a:xfrm>
                      </wpg:grpSpPr>
                      <wps:wsp>
                        <wps:cNvPr id="263" name="Freeform 262"/>
                        <wps:cNvSpPr>
                          <a:spLocks/>
                        </wps:cNvSpPr>
                        <wps:spPr bwMode="auto">
                          <a:xfrm>
                            <a:off x="11642" y="199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057 1998"/>
                              <a:gd name="T3" fmla="*/ 2057 h 59"/>
                              <a:gd name="T4" fmla="+- 0 11700 11642"/>
                              <a:gd name="T5" fmla="*/ T4 w 58"/>
                              <a:gd name="T6" fmla="+- 0 2057 1998"/>
                              <a:gd name="T7" fmla="*/ 2057 h 59"/>
                              <a:gd name="T8" fmla="+- 0 11700 11642"/>
                              <a:gd name="T9" fmla="*/ T8 w 58"/>
                              <a:gd name="T10" fmla="+- 0 1998 1998"/>
                              <a:gd name="T11" fmla="*/ 1998 h 59"/>
                              <a:gd name="T12" fmla="+- 0 11642 11642"/>
                              <a:gd name="T13" fmla="*/ T12 w 58"/>
                              <a:gd name="T14" fmla="+- 0 1998 1998"/>
                              <a:gd name="T15" fmla="*/ 1998 h 59"/>
                              <a:gd name="T16" fmla="+- 0 11642 11642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582.1pt;margin-top:99.9pt;width:2.9pt;height:2.95pt;z-index:-251526144;mso-position-horizontal-relative:page;mso-position-vertical-relative:page" coordorigin="11642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">
                <v:shape id="Freeform 262" o:spid="_x0000_s1027" style="position:absolute;left:11642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sFMIA&#10;AADcAAAADwAAAGRycy9kb3ducmV2LnhtbESP0YrCMBRE3xf8h3AF39ZUF8pSjVIFYdHdB6sfcGmu&#10;abG5KUnU+vdmYWEfh5k5wyzXg+3EnXxoHSuYTTMQxLXTLRsF59Pu/RNEiMgaO8ek4EkB1qvR2xIL&#10;7R58pHsVjUgQDgUqaGLsCylD3ZDFMHU9cfIuzluMSXojtcdHgttOzrMslxZbTgsN9rRtqL5WN6tg&#10;58o9HtizOX7fyuyn2ncbkys1GQ/lAkSkIf6H/9pfWsE8/4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OwU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53EA98C5" wp14:editId="69F39887">
                <wp:simplePos x="0" y="0"/>
                <wp:positionH relativeFrom="page">
                  <wp:posOffset>7392670</wp:posOffset>
                </wp:positionH>
                <wp:positionV relativeFrom="page">
                  <wp:posOffset>1152525</wp:posOffset>
                </wp:positionV>
                <wp:extent cx="36830" cy="37465"/>
                <wp:effectExtent l="10795" t="9525" r="9525" b="10160"/>
                <wp:wrapNone/>
                <wp:docPr id="26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815"/>
                          <a:chExt cx="58" cy="59"/>
                        </a:xfrm>
                      </wpg:grpSpPr>
                      <wps:wsp>
                        <wps:cNvPr id="261" name="Freeform 260"/>
                        <wps:cNvSpPr>
                          <a:spLocks/>
                        </wps:cNvSpPr>
                        <wps:spPr bwMode="auto">
                          <a:xfrm>
                            <a:off x="11642" y="181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874 1815"/>
                              <a:gd name="T3" fmla="*/ 1874 h 59"/>
                              <a:gd name="T4" fmla="+- 0 11700 11642"/>
                              <a:gd name="T5" fmla="*/ T4 w 58"/>
                              <a:gd name="T6" fmla="+- 0 1874 1815"/>
                              <a:gd name="T7" fmla="*/ 1874 h 59"/>
                              <a:gd name="T8" fmla="+- 0 11700 11642"/>
                              <a:gd name="T9" fmla="*/ T8 w 58"/>
                              <a:gd name="T10" fmla="+- 0 1815 1815"/>
                              <a:gd name="T11" fmla="*/ 1815 h 59"/>
                              <a:gd name="T12" fmla="+- 0 11642 11642"/>
                              <a:gd name="T13" fmla="*/ T12 w 58"/>
                              <a:gd name="T14" fmla="+- 0 1815 1815"/>
                              <a:gd name="T15" fmla="*/ 1815 h 59"/>
                              <a:gd name="T16" fmla="+- 0 11642 11642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582.1pt;margin-top:90.75pt;width:2.9pt;height:2.95pt;z-index:-251527168;mso-position-horizontal-relative:page;mso-position-vertical-relative:page" coordorigin="11642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">
                <v:shape id="Freeform 260" o:spid="_x0000_s1027" style="position:absolute;left:11642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X+MIA&#10;AADcAAAADwAAAGRycy9kb3ducmV2LnhtbESPQYvCMBSE7wv+h/AEb2uqh7JUo1RBENc9WP0Bj+aZ&#10;FpuXkkTt/nsjLOxxmJlvmOV6sJ14kA+tYwWzaQaCuHa6ZaPgct59foEIEVlj55gU/FKA9Wr0scRC&#10;uyef6FFFIxKEQ4EKmhj7QspQN2QxTF1PnLyr8xZjkt5I7fGZ4LaT8yzLpcWW00KDPW0bqm/V3SrY&#10;ufKA3+zZnI73MvupDt3G5EpNxkO5ABFpiP/hv/ZeK5jnM3if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f4wgAAANwAAAAPAAAAAAAAAAAAAAAAAJgCAABkcnMvZG93&#10;bnJldi54bWxQSwUGAAAAAAQABAD1AAAAhwMAAAAA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412F6083" wp14:editId="519669E4">
                <wp:simplePos x="0" y="0"/>
                <wp:positionH relativeFrom="page">
                  <wp:posOffset>7392670</wp:posOffset>
                </wp:positionH>
                <wp:positionV relativeFrom="page">
                  <wp:posOffset>1036955</wp:posOffset>
                </wp:positionV>
                <wp:extent cx="36830" cy="37465"/>
                <wp:effectExtent l="10795" t="8255" r="9525" b="11430"/>
                <wp:wrapNone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633"/>
                          <a:chExt cx="58" cy="59"/>
                        </a:xfrm>
                      </wpg:grpSpPr>
                      <wps:wsp>
                        <wps:cNvPr id="259" name="Freeform 258"/>
                        <wps:cNvSpPr>
                          <a:spLocks/>
                        </wps:cNvSpPr>
                        <wps:spPr bwMode="auto">
                          <a:xfrm>
                            <a:off x="11642" y="163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692 1633"/>
                              <a:gd name="T3" fmla="*/ 1692 h 59"/>
                              <a:gd name="T4" fmla="+- 0 11700 11642"/>
                              <a:gd name="T5" fmla="*/ T4 w 58"/>
                              <a:gd name="T6" fmla="+- 0 1692 1633"/>
                              <a:gd name="T7" fmla="*/ 1692 h 59"/>
                              <a:gd name="T8" fmla="+- 0 11700 11642"/>
                              <a:gd name="T9" fmla="*/ T8 w 58"/>
                              <a:gd name="T10" fmla="+- 0 1633 1633"/>
                              <a:gd name="T11" fmla="*/ 1633 h 59"/>
                              <a:gd name="T12" fmla="+- 0 11642 11642"/>
                              <a:gd name="T13" fmla="*/ T12 w 58"/>
                              <a:gd name="T14" fmla="+- 0 1633 1633"/>
                              <a:gd name="T15" fmla="*/ 1633 h 59"/>
                              <a:gd name="T16" fmla="+- 0 11642 11642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82.1pt;margin-top:81.65pt;width:2.9pt;height:2.95pt;z-index:-251528192;mso-position-horizontal-relative:page;mso-position-vertical-relative:page" coordorigin="11642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">
                <v:shape id="Freeform 258" o:spid="_x0000_s1027" style="position:absolute;left:11642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RQ8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p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gRQ8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126923AD" wp14:editId="668A6123">
                <wp:simplePos x="0" y="0"/>
                <wp:positionH relativeFrom="page">
                  <wp:posOffset>7392670</wp:posOffset>
                </wp:positionH>
                <wp:positionV relativeFrom="page">
                  <wp:posOffset>921385</wp:posOffset>
                </wp:positionV>
                <wp:extent cx="36830" cy="37465"/>
                <wp:effectExtent l="10795" t="6985" r="9525" b="12700"/>
                <wp:wrapNone/>
                <wp:docPr id="2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1"/>
                          <a:chExt cx="58" cy="59"/>
                        </a:xfrm>
                      </wpg:grpSpPr>
                      <wps:wsp>
                        <wps:cNvPr id="257" name="Freeform 256"/>
                        <wps:cNvSpPr>
                          <a:spLocks/>
                        </wps:cNvSpPr>
                        <wps:spPr bwMode="auto">
                          <a:xfrm>
                            <a:off x="11642" y="14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09 1451"/>
                              <a:gd name="T3" fmla="*/ 1509 h 59"/>
                              <a:gd name="T4" fmla="+- 0 11700 11642"/>
                              <a:gd name="T5" fmla="*/ T4 w 58"/>
                              <a:gd name="T6" fmla="+- 0 1509 1451"/>
                              <a:gd name="T7" fmla="*/ 1509 h 59"/>
                              <a:gd name="T8" fmla="+- 0 11700 11642"/>
                              <a:gd name="T9" fmla="*/ T8 w 58"/>
                              <a:gd name="T10" fmla="+- 0 1451 1451"/>
                              <a:gd name="T11" fmla="*/ 1451 h 59"/>
                              <a:gd name="T12" fmla="+- 0 11642 11642"/>
                              <a:gd name="T13" fmla="*/ T12 w 58"/>
                              <a:gd name="T14" fmla="+- 0 1451 1451"/>
                              <a:gd name="T15" fmla="*/ 1451 h 59"/>
                              <a:gd name="T16" fmla="+- 0 11642 11642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82.1pt;margin-top:72.55pt;width:2.9pt;height:2.95pt;z-index:-251529216;mso-position-horizontal-relative:page;mso-position-vertical-relative:page" coordorigin="11642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">
                <v:shape id="Freeform 256" o:spid="_x0000_s1027" style="position:absolute;left:11642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gq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0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sgqsMAAADcAAAADwAAAAAAAAAAAAAAAACYAgAAZHJzL2Rv&#10;d25yZXYueG1sUEsFBgAAAAAEAAQA9QAAAIgDAAAAAA=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65BD6BE1" wp14:editId="2EE093B8">
                <wp:simplePos x="0" y="0"/>
                <wp:positionH relativeFrom="page">
                  <wp:posOffset>7392670</wp:posOffset>
                </wp:positionH>
                <wp:positionV relativeFrom="page">
                  <wp:posOffset>805180</wp:posOffset>
                </wp:positionV>
                <wp:extent cx="36830" cy="37465"/>
                <wp:effectExtent l="10795" t="5080" r="9525" b="5080"/>
                <wp:wrapNone/>
                <wp:docPr id="25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8"/>
                          <a:chExt cx="58" cy="59"/>
                        </a:xfrm>
                      </wpg:grpSpPr>
                      <wps:wsp>
                        <wps:cNvPr id="255" name="Freeform 254"/>
                        <wps:cNvSpPr>
                          <a:spLocks/>
                        </wps:cNvSpPr>
                        <wps:spPr bwMode="auto">
                          <a:xfrm>
                            <a:off x="11642" y="126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 1268"/>
                              <a:gd name="T3" fmla="*/ 1327 h 59"/>
                              <a:gd name="T4" fmla="+- 0 11700 11642"/>
                              <a:gd name="T5" fmla="*/ T4 w 58"/>
                              <a:gd name="T6" fmla="+- 0 1327 1268"/>
                              <a:gd name="T7" fmla="*/ 1327 h 59"/>
                              <a:gd name="T8" fmla="+- 0 11700 11642"/>
                              <a:gd name="T9" fmla="*/ T8 w 58"/>
                              <a:gd name="T10" fmla="+- 0 1268 1268"/>
                              <a:gd name="T11" fmla="*/ 1268 h 59"/>
                              <a:gd name="T12" fmla="+- 0 11642 11642"/>
                              <a:gd name="T13" fmla="*/ T12 w 58"/>
                              <a:gd name="T14" fmla="+- 0 1268 1268"/>
                              <a:gd name="T15" fmla="*/ 1268 h 59"/>
                              <a:gd name="T16" fmla="+- 0 11642 11642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582.1pt;margin-top:63.4pt;width:2.9pt;height:2.95pt;z-index:-251530240;mso-position-horizontal-relative:page;mso-position-vertical-relative:page" coordorigin="11642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">
                <v:shape id="Freeform 254" o:spid="_x0000_s1027" style="position:absolute;left:11642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bRsIA&#10;AADcAAAADwAAAGRycy9kb3ducmV2LnhtbESP0YrCMBRE3xf8h3CFfVtTBWWpRqmCILr7YPUDLs01&#10;LTY3JYna/XuzIPg4zMwZZrHqbSvu5EPjWMF4lIEgrpxu2Cg4n7Zf3yBCRNbYOiYFfxRgtRx8LDDX&#10;7sFHupfRiAThkKOCOsYulzJUNVkMI9cRJ+/ivMWYpDdSe3wkuG3lJMtm0mLDaaHGjjY1VdfyZhVs&#10;XbHHA3s2x59bkf2W+3ZtZkp9DvtiDiJSH9/hV3unFUym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RtGwgAAANwAAAAPAAAAAAAAAAAAAAAAAJgCAABkcnMvZG93&#10;bnJldi54bWxQSwUGAAAAAAQABAD1AAAAhwMAAAAA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788FD2C8" wp14:editId="409633CC">
                <wp:simplePos x="0" y="0"/>
                <wp:positionH relativeFrom="page">
                  <wp:posOffset>7392670</wp:posOffset>
                </wp:positionH>
                <wp:positionV relativeFrom="page">
                  <wp:posOffset>689610</wp:posOffset>
                </wp:positionV>
                <wp:extent cx="36830" cy="37465"/>
                <wp:effectExtent l="10795" t="13335" r="9525" b="6350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6"/>
                          <a:chExt cx="58" cy="59"/>
                        </a:xfrm>
                      </wpg:grpSpPr>
                      <wps:wsp>
                        <wps:cNvPr id="253" name="Freeform 252"/>
                        <wps:cNvSpPr>
                          <a:spLocks/>
                        </wps:cNvSpPr>
                        <wps:spPr bwMode="auto">
                          <a:xfrm>
                            <a:off x="11642" y="108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4 1086"/>
                              <a:gd name="T3" fmla="*/ 1144 h 59"/>
                              <a:gd name="T4" fmla="+- 0 11700 11642"/>
                              <a:gd name="T5" fmla="*/ T4 w 58"/>
                              <a:gd name="T6" fmla="+- 0 1144 1086"/>
                              <a:gd name="T7" fmla="*/ 1144 h 59"/>
                              <a:gd name="T8" fmla="+- 0 11700 11642"/>
                              <a:gd name="T9" fmla="*/ T8 w 58"/>
                              <a:gd name="T10" fmla="+- 0 1086 1086"/>
                              <a:gd name="T11" fmla="*/ 1086 h 59"/>
                              <a:gd name="T12" fmla="+- 0 11642 11642"/>
                              <a:gd name="T13" fmla="*/ T12 w 58"/>
                              <a:gd name="T14" fmla="+- 0 1086 1086"/>
                              <a:gd name="T15" fmla="*/ 1086 h 59"/>
                              <a:gd name="T16" fmla="+- 0 11642 11642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82.1pt;margin-top:54.3pt;width:2.9pt;height:2.95pt;z-index:-251531264;mso-position-horizontal-relative:page;mso-position-vertical-relative:page" coordorigin="11642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">
                <v:shape id="Freeform 252" o:spid="_x0000_s1027" style="position:absolute;left:11642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mqc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Amqc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D4DFDBD" wp14:editId="140C1354">
                <wp:simplePos x="0" y="0"/>
                <wp:positionH relativeFrom="page">
                  <wp:posOffset>7392670</wp:posOffset>
                </wp:positionH>
                <wp:positionV relativeFrom="page">
                  <wp:posOffset>573405</wp:posOffset>
                </wp:positionV>
                <wp:extent cx="36830" cy="37465"/>
                <wp:effectExtent l="10795" t="11430" r="9525" b="8255"/>
                <wp:wrapNone/>
                <wp:docPr id="25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03"/>
                          <a:chExt cx="58" cy="59"/>
                        </a:xfrm>
                      </wpg:grpSpPr>
                      <wps:wsp>
                        <wps:cNvPr id="251" name="Freeform 250"/>
                        <wps:cNvSpPr>
                          <a:spLocks/>
                        </wps:cNvSpPr>
                        <wps:spPr bwMode="auto">
                          <a:xfrm>
                            <a:off x="11642" y="90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62 903"/>
                              <a:gd name="T3" fmla="*/ 962 h 59"/>
                              <a:gd name="T4" fmla="+- 0 11700 11642"/>
                              <a:gd name="T5" fmla="*/ T4 w 58"/>
                              <a:gd name="T6" fmla="+- 0 962 903"/>
                              <a:gd name="T7" fmla="*/ 962 h 59"/>
                              <a:gd name="T8" fmla="+- 0 11700 11642"/>
                              <a:gd name="T9" fmla="*/ T8 w 58"/>
                              <a:gd name="T10" fmla="+- 0 903 903"/>
                              <a:gd name="T11" fmla="*/ 903 h 59"/>
                              <a:gd name="T12" fmla="+- 0 11642 11642"/>
                              <a:gd name="T13" fmla="*/ T12 w 58"/>
                              <a:gd name="T14" fmla="+- 0 903 903"/>
                              <a:gd name="T15" fmla="*/ 903 h 59"/>
                              <a:gd name="T16" fmla="+- 0 11642 11642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582.1pt;margin-top:45.15pt;width:2.9pt;height:2.95pt;z-index:-251532288;mso-position-horizontal-relative:page;mso-position-vertical-relative:page" coordorigin="11642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">
                <v:shape id="Freeform 250" o:spid="_x0000_s1027" style="position:absolute;left:11642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dRcIA&#10;AADcAAAADwAAAGRycy9kb3ducmV2LnhtbESP0YrCMBRE3xf8h3AF39ZUYWWpRqmCsOjug9UPuDTX&#10;tNjclCRq/XuzIPg4zMwZZrHqbStu5EPjWMFknIEgrpxu2Cg4Hbef3yBCRNbYOiYFDwqwWg4+Fphr&#10;d+cD3cpoRIJwyFFBHWOXSxmqmiyGseuIk3d23mJM0hupPd4T3LZymmUzabHhtFBjR5uaqkt5tQq2&#10;rtjhnj2bw++1yP7KXbs2M6VGw76Yg4jUx3f41f7RCqZf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h1FwgAAANwAAAAPAAAAAAAAAAAAAAAAAJgCAABkcnMvZG93&#10;bnJldi54bWxQSwUGAAAAAAQABAD1AAAAhwMAAAAA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2E4E44EC" wp14:editId="0BB6EF8C">
                <wp:simplePos x="0" y="0"/>
                <wp:positionH relativeFrom="page">
                  <wp:posOffset>7392670</wp:posOffset>
                </wp:positionH>
                <wp:positionV relativeFrom="page">
                  <wp:posOffset>457835</wp:posOffset>
                </wp:positionV>
                <wp:extent cx="36830" cy="37465"/>
                <wp:effectExtent l="10795" t="10160" r="9525" b="9525"/>
                <wp:wrapNone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1"/>
                          <a:chExt cx="58" cy="59"/>
                        </a:xfrm>
                      </wpg:grpSpPr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11642" y="7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80 721"/>
                              <a:gd name="T3" fmla="*/ 780 h 59"/>
                              <a:gd name="T4" fmla="+- 0 11700 11642"/>
                              <a:gd name="T5" fmla="*/ T4 w 58"/>
                              <a:gd name="T6" fmla="+- 0 780 721"/>
                              <a:gd name="T7" fmla="*/ 780 h 59"/>
                              <a:gd name="T8" fmla="+- 0 11700 11642"/>
                              <a:gd name="T9" fmla="*/ T8 w 58"/>
                              <a:gd name="T10" fmla="+- 0 721 721"/>
                              <a:gd name="T11" fmla="*/ 721 h 59"/>
                              <a:gd name="T12" fmla="+- 0 11642 11642"/>
                              <a:gd name="T13" fmla="*/ T12 w 58"/>
                              <a:gd name="T14" fmla="+- 0 721 721"/>
                              <a:gd name="T15" fmla="*/ 721 h 59"/>
                              <a:gd name="T16" fmla="+- 0 11642 11642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582.1pt;margin-top:36.05pt;width:2.9pt;height:2.95pt;z-index:-251533312;mso-position-horizontal-relative:page;mso-position-vertical-relative:page" coordorigin="11642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">
                <v:shape id="Freeform 248" o:spid="_x0000_s1027" style="position:absolute;left:11642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Hn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p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Hns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04109139" wp14:editId="0A9FF680">
                <wp:simplePos x="0" y="0"/>
                <wp:positionH relativeFrom="page">
                  <wp:posOffset>7392670</wp:posOffset>
                </wp:positionH>
                <wp:positionV relativeFrom="page">
                  <wp:posOffset>342900</wp:posOffset>
                </wp:positionV>
                <wp:extent cx="36830" cy="36830"/>
                <wp:effectExtent l="10795" t="9525" r="9525" b="10795"/>
                <wp:wrapNone/>
                <wp:docPr id="24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11642" y="540"/>
                          <a:chExt cx="58" cy="58"/>
                        </a:xfrm>
                      </wpg:grpSpPr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11642" y="540"/>
                            <a:ext cx="58" cy="58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98 540"/>
                              <a:gd name="T3" fmla="*/ 598 h 58"/>
                              <a:gd name="T4" fmla="+- 0 11700 11642"/>
                              <a:gd name="T5" fmla="*/ T4 w 58"/>
                              <a:gd name="T6" fmla="+- 0 598 540"/>
                              <a:gd name="T7" fmla="*/ 598 h 58"/>
                              <a:gd name="T8" fmla="+- 0 11700 11642"/>
                              <a:gd name="T9" fmla="*/ T8 w 58"/>
                              <a:gd name="T10" fmla="+- 0 540 540"/>
                              <a:gd name="T11" fmla="*/ 540 h 58"/>
                              <a:gd name="T12" fmla="+- 0 11642 11642"/>
                              <a:gd name="T13" fmla="*/ T12 w 58"/>
                              <a:gd name="T14" fmla="+- 0 540 540"/>
                              <a:gd name="T15" fmla="*/ 540 h 58"/>
                              <a:gd name="T16" fmla="+- 0 11642 11642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82.1pt;margin-top:27pt;width:2.9pt;height:2.9pt;z-index:-251534336;mso-position-horizontal-relative:page;mso-position-vertical-relative:page" coordorigin="11642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">
                <v:shape id="Freeform 246" o:spid="_x0000_s1027" style="position:absolute;left:11642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WdMUA&#10;AADcAAAADwAAAGRycy9kb3ducmV2LnhtbESPT2vCQBTE7wW/w/IEb3UTtSqpaxDB6qEX/2Cvr9nX&#10;JJh9G3a3Jn77bqHQ4zAzv2FWeW8acSfna8sK0nECgriwuuZSweW8e16C8AFZY2OZFDzIQ74ePK0w&#10;07bjI91PoRQRwj5DBVUIbSalLyoy6Me2JY7el3UGQ5SulNphF+GmkZMkmUuDNceFClvaVlTcTt9G&#10;wfXhm7l9x8/9y6Hu3tJuely6D6VGw37zCiJQH/7Df+2DVjCZ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RZ0xQAAANwAAAAPAAAAAAAAAAAAAAAAAJgCAABkcnMv&#10;ZG93bnJldi54bWxQSwUGAAAAAAQABAD1AAAAigMAAAAA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35C04838" wp14:editId="2C9F5D45">
                <wp:simplePos x="0" y="0"/>
                <wp:positionH relativeFrom="page">
                  <wp:posOffset>7392670</wp:posOffset>
                </wp:positionH>
                <wp:positionV relativeFrom="page">
                  <wp:posOffset>9678670</wp:posOffset>
                </wp:positionV>
                <wp:extent cx="36830" cy="36195"/>
                <wp:effectExtent l="10795" t="10795" r="9525" b="10160"/>
                <wp:wrapNone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11642" y="15242"/>
                          <a:chExt cx="58" cy="57"/>
                        </a:xfrm>
                      </wpg:grpSpPr>
                      <wps:wsp>
                        <wps:cNvPr id="245" name="Freeform 244"/>
                        <wps:cNvSpPr>
                          <a:spLocks/>
                        </wps:cNvSpPr>
                        <wps:spPr bwMode="auto">
                          <a:xfrm>
                            <a:off x="11642" y="15242"/>
                            <a:ext cx="58" cy="57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300 15242"/>
                              <a:gd name="T3" fmla="*/ 15300 h 57"/>
                              <a:gd name="T4" fmla="+- 0 11700 11642"/>
                              <a:gd name="T5" fmla="*/ T4 w 58"/>
                              <a:gd name="T6" fmla="+- 0 15300 15242"/>
                              <a:gd name="T7" fmla="*/ 15300 h 57"/>
                              <a:gd name="T8" fmla="+- 0 11700 11642"/>
                              <a:gd name="T9" fmla="*/ T8 w 58"/>
                              <a:gd name="T10" fmla="+- 0 15242 15242"/>
                              <a:gd name="T11" fmla="*/ 15242 h 57"/>
                              <a:gd name="T12" fmla="+- 0 11642 11642"/>
                              <a:gd name="T13" fmla="*/ T12 w 58"/>
                              <a:gd name="T14" fmla="+- 0 15242 15242"/>
                              <a:gd name="T15" fmla="*/ 15242 h 57"/>
                              <a:gd name="T16" fmla="+- 0 11642 11642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82.1pt;margin-top:762.1pt;width:2.9pt;height:2.85pt;z-index:-251535360;mso-position-horizontal-relative:page;mso-position-vertical-relative:page" coordorigin="11642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VoHgQAAHELAAAOAAAAZHJzL2Uyb0RvYy54bWykVtuO2zYQfS/QfyD02MIr0ZavWG8Q+LIo&#10;kDYB4nwALVEXVBJVUr5si/57Z4aSLGu9ziL1g0xqjoYz55Cc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">
                <v:shape id="Freeform 244" o:spid="_x0000_s1027" style="position:absolute;left:11642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PcIA&#10;AADcAAAADwAAAGRycy9kb3ducmV2LnhtbESP0YrCMBRE3wX/IVzBF9FUUZFqFFkQRPDB7n7Apbm2&#10;xeamJlmtfr0RBB+HmTnDrDatqcWNnK8sKxiPEhDEudUVFwr+fnfDBQgfkDXWlknBgzxs1t3OClNt&#10;73yiWxYKESHsU1RQhtCkUvq8JIN+ZBvi6J2tMxiidIXUDu8Rbmo5SZK5NFhxXCixoZ+S8kv2bxQc&#10;9X6Hz8PglM+a8TV7nufaDVCpfq/dLkEEasM3/GnvtYLJd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uc9wgAAANwAAAAPAAAAAAAAAAAAAAAAAJgCAABkcnMvZG93&#10;bnJldi54bWxQSwUGAAAAAAQABAD1AAAAhwMAAAAA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78C9DA22" wp14:editId="72C241C9">
                <wp:simplePos x="0" y="0"/>
                <wp:positionH relativeFrom="page">
                  <wp:posOffset>7275830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458" y="540"/>
                          <a:chExt cx="60" cy="58"/>
                        </a:xfrm>
                      </wpg:grpSpPr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11458" y="540"/>
                            <a:ext cx="60" cy="58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598 540"/>
                              <a:gd name="T3" fmla="*/ 598 h 58"/>
                              <a:gd name="T4" fmla="+- 0 11518 11458"/>
                              <a:gd name="T5" fmla="*/ T4 w 60"/>
                              <a:gd name="T6" fmla="+- 0 598 540"/>
                              <a:gd name="T7" fmla="*/ 598 h 58"/>
                              <a:gd name="T8" fmla="+- 0 11518 11458"/>
                              <a:gd name="T9" fmla="*/ T8 w 60"/>
                              <a:gd name="T10" fmla="+- 0 540 540"/>
                              <a:gd name="T11" fmla="*/ 540 h 58"/>
                              <a:gd name="T12" fmla="+- 0 11458 11458"/>
                              <a:gd name="T13" fmla="*/ T12 w 60"/>
                              <a:gd name="T14" fmla="+- 0 540 540"/>
                              <a:gd name="T15" fmla="*/ 540 h 58"/>
                              <a:gd name="T16" fmla="+- 0 11458 1145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572.9pt;margin-top:27pt;width:3pt;height:2.9pt;z-index:-251536384;mso-position-horizontal-relative:page;mso-position-vertical-relative:page" coordorigin="1145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">
                <v:shape id="Freeform 242" o:spid="_x0000_s1027" style="position:absolute;left:1145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svMMA&#10;AADcAAAADwAAAGRycy9kb3ducmV2LnhtbESPQWsCMRSE7wX/Q3iCt5rVWpHVKGIVvLotnp+b5+62&#10;m5eQRHf9901B6HGYmW+Y1aY3rbiTD41lBZNxBoK4tLrhSsHX5+F1ASJEZI2tZVLwoACb9eBlhbm2&#10;HZ/oXsRKJAiHHBXUMbpcylDWZDCMrSNO3tV6gzFJX0ntsUtw08ppls2lwYbTQo2OdjWVP8XNKGgu&#10;3x+z/X4Ssoe7nI9F977wN6fUaNhvlyAi9fE//GwftYLp7A3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nsv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2162AA8A" wp14:editId="613546F9">
                <wp:simplePos x="0" y="0"/>
                <wp:positionH relativeFrom="page">
                  <wp:posOffset>7156450</wp:posOffset>
                </wp:positionH>
                <wp:positionV relativeFrom="page">
                  <wp:posOffset>342900</wp:posOffset>
                </wp:positionV>
                <wp:extent cx="38100" cy="36830"/>
                <wp:effectExtent l="12700" t="9525" r="6350" b="10795"/>
                <wp:wrapNone/>
                <wp:docPr id="24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270" y="540"/>
                          <a:chExt cx="60" cy="58"/>
                        </a:xfrm>
                      </wpg:grpSpPr>
                      <wps:wsp>
                        <wps:cNvPr id="241" name="Freeform 240"/>
                        <wps:cNvSpPr>
                          <a:spLocks/>
                        </wps:cNvSpPr>
                        <wps:spPr bwMode="auto">
                          <a:xfrm>
                            <a:off x="11270" y="540"/>
                            <a:ext cx="60" cy="58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598 540"/>
                              <a:gd name="T3" fmla="*/ 598 h 58"/>
                              <a:gd name="T4" fmla="+- 0 11330 11270"/>
                              <a:gd name="T5" fmla="*/ T4 w 60"/>
                              <a:gd name="T6" fmla="+- 0 598 540"/>
                              <a:gd name="T7" fmla="*/ 598 h 58"/>
                              <a:gd name="T8" fmla="+- 0 11330 11270"/>
                              <a:gd name="T9" fmla="*/ T8 w 60"/>
                              <a:gd name="T10" fmla="+- 0 540 540"/>
                              <a:gd name="T11" fmla="*/ 540 h 58"/>
                              <a:gd name="T12" fmla="+- 0 11270 11270"/>
                              <a:gd name="T13" fmla="*/ T12 w 60"/>
                              <a:gd name="T14" fmla="+- 0 540 540"/>
                              <a:gd name="T15" fmla="*/ 540 h 58"/>
                              <a:gd name="T16" fmla="+- 0 11270 11270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63.5pt;margin-top:27pt;width:3pt;height:2.9pt;z-index:-251537408;mso-position-horizontal-relative:page;mso-position-vertical-relative:page" coordorigin="11270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">
                <v:shape id="Freeform 240" o:spid="_x0000_s1027" style="position:absolute;left:11270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XUMMA&#10;AADcAAAADwAAAGRycy9kb3ducmV2LnhtbESPQWsCMRSE7wX/Q3hCbzW7okW2RpHWgtdupefn5rm7&#10;unkJSXTXf98IgsdhZr5hluvBdOJKPrSWFeSTDARxZXXLtYL97/fbAkSIyBo7y6TgRgHWq9HLEgtt&#10;e/6haxlrkSAcClTQxOgKKUPVkMEwsY44eUfrDcYkfS21xz7BTSenWfYuDbacFhp09NlQdS4vRkF7&#10;OH3Ntts8ZDd3+NuV/XzhL06p1/Gw+QARaYjP8KO90wqmsxz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XU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53F0AC4D" wp14:editId="530EEAC0">
                <wp:simplePos x="0" y="0"/>
                <wp:positionH relativeFrom="page">
                  <wp:posOffset>7037705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3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083" y="540"/>
                          <a:chExt cx="60" cy="58"/>
                        </a:xfrm>
                      </wpg:grpSpPr>
                      <wps:wsp>
                        <wps:cNvPr id="239" name="Freeform 238"/>
                        <wps:cNvSpPr>
                          <a:spLocks/>
                        </wps:cNvSpPr>
                        <wps:spPr bwMode="auto">
                          <a:xfrm>
                            <a:off x="11083" y="540"/>
                            <a:ext cx="60" cy="58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598 540"/>
                              <a:gd name="T3" fmla="*/ 598 h 58"/>
                              <a:gd name="T4" fmla="+- 0 11143 11083"/>
                              <a:gd name="T5" fmla="*/ T4 w 60"/>
                              <a:gd name="T6" fmla="+- 0 598 540"/>
                              <a:gd name="T7" fmla="*/ 598 h 58"/>
                              <a:gd name="T8" fmla="+- 0 11143 11083"/>
                              <a:gd name="T9" fmla="*/ T8 w 60"/>
                              <a:gd name="T10" fmla="+- 0 540 540"/>
                              <a:gd name="T11" fmla="*/ 540 h 58"/>
                              <a:gd name="T12" fmla="+- 0 11083 11083"/>
                              <a:gd name="T13" fmla="*/ T12 w 60"/>
                              <a:gd name="T14" fmla="+- 0 540 540"/>
                              <a:gd name="T15" fmla="*/ 540 h 58"/>
                              <a:gd name="T16" fmla="+- 0 11083 11083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554.15pt;margin-top:27pt;width:3pt;height:2.9pt;z-index:-251538432;mso-position-horizontal-relative:page;mso-position-vertical-relative:page" coordorigin="11083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">
                <v:shape id="Freeform 238" o:spid="_x0000_s1027" style="position:absolute;left:11083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oK8QA&#10;AADcAAAADwAAAGRycy9kb3ducmV2LnhtbESPwW7CMBBE70j8g7VIvREHWiqaYhCiVOJKWvW8xNsk&#10;bby2bEPC39dISD2OZuaNZrUZTCcu5ENrWcEsy0EQV1a3XCv4/HifLkGEiKyxs0wKrhRgsx6PVlho&#10;2/ORLmWsRYJwKFBBE6MrpAxVQwZDZh1x8r6tNxiT9LXUHvsEN52c5/mzNNhyWmjQ0a6h6rc8GwXt&#10;6eftab+fhfzqTl+Hsl8s/dkp9TAZtq8gIg3xP3xvH7SC+eML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qCv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7E50AD59" wp14:editId="78173B38">
                <wp:simplePos x="0" y="0"/>
                <wp:positionH relativeFrom="page">
                  <wp:posOffset>6918960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23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896" y="540"/>
                          <a:chExt cx="60" cy="58"/>
                        </a:xfrm>
                      </wpg:grpSpPr>
                      <wps:wsp>
                        <wps:cNvPr id="237" name="Freeform 236"/>
                        <wps:cNvSpPr>
                          <a:spLocks/>
                        </wps:cNvSpPr>
                        <wps:spPr bwMode="auto">
                          <a:xfrm>
                            <a:off x="10896" y="540"/>
                            <a:ext cx="60" cy="58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598 540"/>
                              <a:gd name="T3" fmla="*/ 598 h 58"/>
                              <a:gd name="T4" fmla="+- 0 10956 10896"/>
                              <a:gd name="T5" fmla="*/ T4 w 60"/>
                              <a:gd name="T6" fmla="+- 0 598 540"/>
                              <a:gd name="T7" fmla="*/ 598 h 58"/>
                              <a:gd name="T8" fmla="+- 0 10956 10896"/>
                              <a:gd name="T9" fmla="*/ T8 w 60"/>
                              <a:gd name="T10" fmla="+- 0 540 540"/>
                              <a:gd name="T11" fmla="*/ 540 h 58"/>
                              <a:gd name="T12" fmla="+- 0 10896 10896"/>
                              <a:gd name="T13" fmla="*/ T12 w 60"/>
                              <a:gd name="T14" fmla="+- 0 540 540"/>
                              <a:gd name="T15" fmla="*/ 540 h 58"/>
                              <a:gd name="T16" fmla="+- 0 10896 10896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544.8pt;margin-top:27pt;width:3pt;height:2.9pt;z-index:-251539456;mso-position-horizontal-relative:page;mso-position-vertical-relative:page" coordorigin="10896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">
                <v:shape id="Freeform 236" o:spid="_x0000_s1027" style="position:absolute;left:10896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ZwsQA&#10;AADcAAAADwAAAGRycy9kb3ducmV2LnhtbESPwW7CMBBE70j8g7VIvREHWlqUYhCiVOJKWvW8xNsk&#10;bby2bEPC39dISD2OZuaNZrUZTCcu5ENrWcEsy0EQV1a3XCv4/HifLkGEiKyxs0wKrhRgsx6PVlho&#10;2/ORLmWsRYJwKFBBE6MrpAxVQwZDZh1x8r6tNxiT9LXUHvsEN52c5/mzNNhyWmjQ0a6h6rc8GwXt&#10;6eftab+fhfzqTl+Hsl8s/dkp9TAZtq8gIg3xP3xvH7SC+eML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mcL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2E47D858" wp14:editId="15436B55">
                <wp:simplePos x="0" y="0"/>
                <wp:positionH relativeFrom="page">
                  <wp:posOffset>6799580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3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708" y="540"/>
                          <a:chExt cx="60" cy="58"/>
                        </a:xfrm>
                      </wpg:grpSpPr>
                      <wps:wsp>
                        <wps:cNvPr id="235" name="Freeform 234"/>
                        <wps:cNvSpPr>
                          <a:spLocks/>
                        </wps:cNvSpPr>
                        <wps:spPr bwMode="auto">
                          <a:xfrm>
                            <a:off x="10708" y="540"/>
                            <a:ext cx="60" cy="5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598 540"/>
                              <a:gd name="T3" fmla="*/ 598 h 58"/>
                              <a:gd name="T4" fmla="+- 0 10769 10708"/>
                              <a:gd name="T5" fmla="*/ T4 w 60"/>
                              <a:gd name="T6" fmla="+- 0 598 540"/>
                              <a:gd name="T7" fmla="*/ 598 h 58"/>
                              <a:gd name="T8" fmla="+- 0 10769 10708"/>
                              <a:gd name="T9" fmla="*/ T8 w 60"/>
                              <a:gd name="T10" fmla="+- 0 540 540"/>
                              <a:gd name="T11" fmla="*/ 540 h 58"/>
                              <a:gd name="T12" fmla="+- 0 10708 10708"/>
                              <a:gd name="T13" fmla="*/ T12 w 60"/>
                              <a:gd name="T14" fmla="+- 0 540 540"/>
                              <a:gd name="T15" fmla="*/ 540 h 58"/>
                              <a:gd name="T16" fmla="+- 0 10708 1070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35.4pt;margin-top:27pt;width:3pt;height:2.9pt;z-index:-251540480;mso-position-horizontal-relative:page;mso-position-vertical-relative:page" coordorigin="1070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">
                <v:shape id="Freeform 234" o:spid="_x0000_s1027" style="position:absolute;left:1070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iLsQA&#10;AADcAAAADwAAAGRycy9kb3ducmV2LnhtbESPQWvCQBSE7wX/w/KE3urGVIukrqG0Fryalp6f2dck&#10;bfbtsrua+O9dQfA4zMw3zLocTS9O5ENnWcF8loEgrq3uuFHw/fX5tAIRIrLG3jIpOFOAcjN5WGOh&#10;7cB7OlWxEQnCoUAFbYyukDLULRkMM+uIk/drvcGYpG+k9jgkuOllnmUv0mDHaaFFR+8t1f/V0Sjo&#10;Dn8fi+12HrKzO/zsqmG58ken1ON0fHsFEWmM9/CtvdMK8ucl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oi7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56795AAB" wp14:editId="08983435">
                <wp:simplePos x="0" y="0"/>
                <wp:positionH relativeFrom="page">
                  <wp:posOffset>6680835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23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521" y="540"/>
                          <a:chExt cx="60" cy="58"/>
                        </a:xfrm>
                      </wpg:grpSpPr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10521" y="540"/>
                            <a:ext cx="60" cy="58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598 540"/>
                              <a:gd name="T3" fmla="*/ 598 h 58"/>
                              <a:gd name="T4" fmla="+- 0 10582 10521"/>
                              <a:gd name="T5" fmla="*/ T4 w 60"/>
                              <a:gd name="T6" fmla="+- 0 598 540"/>
                              <a:gd name="T7" fmla="*/ 598 h 58"/>
                              <a:gd name="T8" fmla="+- 0 10582 10521"/>
                              <a:gd name="T9" fmla="*/ T8 w 60"/>
                              <a:gd name="T10" fmla="+- 0 540 540"/>
                              <a:gd name="T11" fmla="*/ 540 h 58"/>
                              <a:gd name="T12" fmla="+- 0 10521 10521"/>
                              <a:gd name="T13" fmla="*/ T12 w 60"/>
                              <a:gd name="T14" fmla="+- 0 540 540"/>
                              <a:gd name="T15" fmla="*/ 540 h 58"/>
                              <a:gd name="T16" fmla="+- 0 10521 10521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26.05pt;margin-top:27pt;width:3pt;height:2.9pt;z-index:-251541504;mso-position-horizontal-relative:page;mso-position-vertical-relative:page" coordorigin="10521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">
                <v:shape id="Freeform 232" o:spid="_x0000_s1027" style="position:absolute;left:10521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fwcMA&#10;AADcAAAADwAAAGRycy9kb3ducmV2LnhtbESPT2sCMRTE74LfITyhN836r8jWKGIteO0qPT83r7vb&#10;bl5CEt312zdCweMwM79h1tvetOJGPjSWFUwnGQji0uqGKwXn08d4BSJEZI2tZVJwpwDbzXCwxlzb&#10;jj/pVsRKJAiHHBXUMbpcylDWZDBMrCNO3rf1BmOSvpLaY5fgppWzLHuVBhtOCzU62tdU/hZXo6C5&#10;/LwvDodpyO7u8nUsuuXKX51SL6N+9wYiUh+f4f/2USuYzefwO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+fwcMAAADcAAAADwAAAAAAAAAAAAAAAACYAgAAZHJzL2Rv&#10;d25yZXYueG1sUEsFBgAAAAAEAAQA9QAAAIgDAAAAAA=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52177FD0" wp14:editId="6A8F2EFE">
                <wp:simplePos x="0" y="0"/>
                <wp:positionH relativeFrom="page">
                  <wp:posOffset>6562090</wp:posOffset>
                </wp:positionH>
                <wp:positionV relativeFrom="page">
                  <wp:posOffset>342900</wp:posOffset>
                </wp:positionV>
                <wp:extent cx="38100" cy="36830"/>
                <wp:effectExtent l="8890" t="9525" r="10160" b="10795"/>
                <wp:wrapNone/>
                <wp:docPr id="2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334" y="540"/>
                          <a:chExt cx="60" cy="58"/>
                        </a:xfrm>
                      </wpg:grpSpPr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10334" y="540"/>
                            <a:ext cx="60" cy="5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598 540"/>
                              <a:gd name="T3" fmla="*/ 598 h 58"/>
                              <a:gd name="T4" fmla="+- 0 10394 10334"/>
                              <a:gd name="T5" fmla="*/ T4 w 60"/>
                              <a:gd name="T6" fmla="+- 0 598 540"/>
                              <a:gd name="T7" fmla="*/ 598 h 58"/>
                              <a:gd name="T8" fmla="+- 0 10394 10334"/>
                              <a:gd name="T9" fmla="*/ T8 w 60"/>
                              <a:gd name="T10" fmla="+- 0 540 540"/>
                              <a:gd name="T11" fmla="*/ 540 h 58"/>
                              <a:gd name="T12" fmla="+- 0 10334 10334"/>
                              <a:gd name="T13" fmla="*/ T12 w 60"/>
                              <a:gd name="T14" fmla="+- 0 540 540"/>
                              <a:gd name="T15" fmla="*/ 540 h 58"/>
                              <a:gd name="T16" fmla="+- 0 10334 10334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16.7pt;margin-top:27pt;width:3pt;height:2.9pt;z-index:-251542528;mso-position-horizontal-relative:page;mso-position-vertical-relative:page" coordorigin="10334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">
                <v:shape id="Freeform 230" o:spid="_x0000_s1027" style="position:absolute;left:10334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kLcMA&#10;AADcAAAADwAAAGRycy9kb3ducmV2LnhtbESPQWsCMRSE70L/Q3iF3jS71hbZGqWoBa+upefn5rm7&#10;dvMSkuiu/74RhB6HmfmGWawG04kr+dBaVpBPMhDEldUt1wq+D1/jOYgQkTV2lknBjQKslk+jBRba&#10;9rynaxlrkSAcClTQxOgKKUPVkMEwsY44eSfrDcYkfS21xz7BTSenWfYuDbacFhp0tG6o+i0vRkF7&#10;PG9m220esps7/uzK/m3uL06pl+fh8wNEpCH+hx/tnVYwfc3hfi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kLc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120ABDB6" wp14:editId="411CB720">
                <wp:simplePos x="0" y="0"/>
                <wp:positionH relativeFrom="page">
                  <wp:posOffset>6444615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149" y="540"/>
                          <a:chExt cx="59" cy="58"/>
                        </a:xfrm>
                      </wpg:grpSpPr>
                      <wps:wsp>
                        <wps:cNvPr id="229" name="Freeform 228"/>
                        <wps:cNvSpPr>
                          <a:spLocks/>
                        </wps:cNvSpPr>
                        <wps:spPr bwMode="auto">
                          <a:xfrm>
                            <a:off x="10149" y="540"/>
                            <a:ext cx="59" cy="58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598 540"/>
                              <a:gd name="T3" fmla="*/ 598 h 58"/>
                              <a:gd name="T4" fmla="+- 0 10208 10149"/>
                              <a:gd name="T5" fmla="*/ T4 w 59"/>
                              <a:gd name="T6" fmla="+- 0 598 540"/>
                              <a:gd name="T7" fmla="*/ 598 h 58"/>
                              <a:gd name="T8" fmla="+- 0 10208 10149"/>
                              <a:gd name="T9" fmla="*/ T8 w 59"/>
                              <a:gd name="T10" fmla="+- 0 540 540"/>
                              <a:gd name="T11" fmla="*/ 540 h 58"/>
                              <a:gd name="T12" fmla="+- 0 10149 10149"/>
                              <a:gd name="T13" fmla="*/ T12 w 59"/>
                              <a:gd name="T14" fmla="+- 0 540 540"/>
                              <a:gd name="T15" fmla="*/ 540 h 58"/>
                              <a:gd name="T16" fmla="+- 0 10149 101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07.45pt;margin-top:27pt;width:2.95pt;height:2.9pt;z-index:-251543552;mso-position-horizontal-relative:page;mso-position-vertical-relative:page" coordorigin="101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">
                <v:shape id="Freeform 228" o:spid="_x0000_s1027" style="position:absolute;left:101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hFMMA&#10;AADcAAAADwAAAGRycy9kb3ducmV2LnhtbESPQYvCMBSE74L/ITzBm6b2IGs1igqKHtfdxeujeTbV&#10;5qU00VZ/vVlY2OMwM98wi1VnK/GgxpeOFUzGCQji3OmSCwXfX7vRBwgfkDVWjknBkzyslv3eAjPt&#10;Wv6kxykUIkLYZ6jAhFBnUvrckEU/djVx9C6usRiibAqpG2wj3FYyTZKptFhyXDBY09ZQfjvdrYLN&#10;s7weXz9uuw/X+2u2NudpOzkrNRx06zmIQF34D/+1D1pBms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fhF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05AA0F76" wp14:editId="681FC442">
                <wp:simplePos x="0" y="0"/>
                <wp:positionH relativeFrom="page">
                  <wp:posOffset>6326505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22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963" y="540"/>
                          <a:chExt cx="59" cy="58"/>
                        </a:xfrm>
                      </wpg:grpSpPr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9963" y="540"/>
                            <a:ext cx="59" cy="58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598 540"/>
                              <a:gd name="T3" fmla="*/ 598 h 58"/>
                              <a:gd name="T4" fmla="+- 0 10022 9963"/>
                              <a:gd name="T5" fmla="*/ T4 w 59"/>
                              <a:gd name="T6" fmla="+- 0 598 540"/>
                              <a:gd name="T7" fmla="*/ 598 h 58"/>
                              <a:gd name="T8" fmla="+- 0 10022 9963"/>
                              <a:gd name="T9" fmla="*/ T8 w 59"/>
                              <a:gd name="T10" fmla="+- 0 540 540"/>
                              <a:gd name="T11" fmla="*/ 540 h 58"/>
                              <a:gd name="T12" fmla="+- 0 9963 9963"/>
                              <a:gd name="T13" fmla="*/ T12 w 59"/>
                              <a:gd name="T14" fmla="+- 0 540 540"/>
                              <a:gd name="T15" fmla="*/ 540 h 58"/>
                              <a:gd name="T16" fmla="+- 0 9963 996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498.15pt;margin-top:27pt;width:2.95pt;height:2.9pt;z-index:-251544576;mso-position-horizontal-relative:page;mso-position-vertical-relative:page" coordorigin="996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">
                <v:shape id="Freeform 226" o:spid="_x0000_s1027" style="position:absolute;left:996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Q/cQA&#10;AADcAAAADwAAAGRycy9kb3ducmV2LnhtbESPQWvCQBSE74L/YXkFb7oxB2tTV1GhxR6rllwf2dds&#10;bPZtyK4m+uu7guBxmJlvmMWqt7W4UOsrxwqmkwQEceF0xaWC4+FjPAfhA7LG2jEpuJKH1XI4WGCm&#10;XcffdNmHUkQI+wwVmBCaTEpfGLLoJ64hjt6vay2GKNtS6ha7CLe1TJNkJi1WHBcMNrQ1VPztz1bB&#10;5lqdvm4/bvsZTufb29rks26aKzV66dfvIAL14Rl+tHdaQZq+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0P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5B90021" wp14:editId="4546B7E5">
                <wp:simplePos x="0" y="0"/>
                <wp:positionH relativeFrom="page">
                  <wp:posOffset>6209665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779" y="540"/>
                          <a:chExt cx="59" cy="58"/>
                        </a:xfrm>
                      </wpg:grpSpPr>
                      <wps:wsp>
                        <wps:cNvPr id="225" name="Freeform 224"/>
                        <wps:cNvSpPr>
                          <a:spLocks/>
                        </wps:cNvSpPr>
                        <wps:spPr bwMode="auto">
                          <a:xfrm>
                            <a:off x="9779" y="540"/>
                            <a:ext cx="59" cy="58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598 540"/>
                              <a:gd name="T3" fmla="*/ 598 h 58"/>
                              <a:gd name="T4" fmla="+- 0 9838 9779"/>
                              <a:gd name="T5" fmla="*/ T4 w 59"/>
                              <a:gd name="T6" fmla="+- 0 598 540"/>
                              <a:gd name="T7" fmla="*/ 598 h 58"/>
                              <a:gd name="T8" fmla="+- 0 9838 9779"/>
                              <a:gd name="T9" fmla="*/ T8 w 59"/>
                              <a:gd name="T10" fmla="+- 0 540 540"/>
                              <a:gd name="T11" fmla="*/ 540 h 58"/>
                              <a:gd name="T12" fmla="+- 0 9779 9779"/>
                              <a:gd name="T13" fmla="*/ T12 w 59"/>
                              <a:gd name="T14" fmla="+- 0 540 540"/>
                              <a:gd name="T15" fmla="*/ 540 h 58"/>
                              <a:gd name="T16" fmla="+- 0 9779 97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488.95pt;margin-top:27pt;width:2.95pt;height:2.9pt;z-index:-251545600;mso-position-horizontal-relative:page;mso-position-vertical-relative:page" coordorigin="97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">
                <v:shape id="Freeform 224" o:spid="_x0000_s1027" style="position:absolute;left:97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rEcQA&#10;AADcAAAADwAAAGRycy9kb3ducmV2LnhtbESPQWvCQBSE70L/w/IK3urGgNKmrmIFRY/allwf2dds&#10;bPZtyK4m+utdQfA4zMw3zGzR21qcqfWVYwXjUQKCuHC64lLBz/f67R2ED8gaa8ek4EIeFvOXwQwz&#10;7Tre0/kQShEh7DNUYEJoMil9YciiH7mGOHp/rrUYomxLqVvsItzWMk2SqbRYcVww2NDKUPF/OFkF&#10;X5fquLv+utUmHE/Xj6XJp904V2r42i8/QQTqwzP8aG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6xH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4509B817" wp14:editId="20E8136A">
                <wp:simplePos x="0" y="0"/>
                <wp:positionH relativeFrom="page">
                  <wp:posOffset>6092190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2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594" y="540"/>
                          <a:chExt cx="59" cy="58"/>
                        </a:xfrm>
                      </wpg:grpSpPr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9594" y="540"/>
                            <a:ext cx="59" cy="58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598 540"/>
                              <a:gd name="T3" fmla="*/ 598 h 58"/>
                              <a:gd name="T4" fmla="+- 0 9653 9594"/>
                              <a:gd name="T5" fmla="*/ T4 w 59"/>
                              <a:gd name="T6" fmla="+- 0 598 540"/>
                              <a:gd name="T7" fmla="*/ 598 h 58"/>
                              <a:gd name="T8" fmla="+- 0 9653 9594"/>
                              <a:gd name="T9" fmla="*/ T8 w 59"/>
                              <a:gd name="T10" fmla="+- 0 540 540"/>
                              <a:gd name="T11" fmla="*/ 540 h 58"/>
                              <a:gd name="T12" fmla="+- 0 9594 9594"/>
                              <a:gd name="T13" fmla="*/ T12 w 59"/>
                              <a:gd name="T14" fmla="+- 0 540 540"/>
                              <a:gd name="T15" fmla="*/ 540 h 58"/>
                              <a:gd name="T16" fmla="+- 0 9594 95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479.7pt;margin-top:27pt;width:2.95pt;height:2.9pt;z-index:-251546624;mso-position-horizontal-relative:page;mso-position-vertical-relative:page" coordorigin="95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">
                <v:shape id="Freeform 222" o:spid="_x0000_s1027" style="position:absolute;left:95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W/sQA&#10;AADcAAAADwAAAGRycy9kb3ducmV2LnhtbESPQWvCQBSE70L/w/IK3urGCNKmrmIFRY/allwf2dds&#10;bPZtyK4m+utdQfA4zMw3zGzR21qcqfWVYwXjUQKCuHC64lLBz/f67R2ED8gaa8ek4EIeFvOXwQwz&#10;7Tre0/kQShEh7DNUYEJoMil9YciiH7mGOHp/rrUYomxLqVvsItzWMk2SqbRYcVww2NDKUPF/OFkF&#10;X5fquLv+utUmHE/Xj6XJp904V2r42i8/QQTqwzP8aG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1v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023D80CF" wp14:editId="0C833AA0">
                <wp:simplePos x="0" y="0"/>
                <wp:positionH relativeFrom="page">
                  <wp:posOffset>5974715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409" y="540"/>
                          <a:chExt cx="59" cy="58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9409" y="540"/>
                            <a:ext cx="59" cy="58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598 540"/>
                              <a:gd name="T3" fmla="*/ 598 h 58"/>
                              <a:gd name="T4" fmla="+- 0 9468 9409"/>
                              <a:gd name="T5" fmla="*/ T4 w 59"/>
                              <a:gd name="T6" fmla="+- 0 598 540"/>
                              <a:gd name="T7" fmla="*/ 598 h 58"/>
                              <a:gd name="T8" fmla="+- 0 9468 9409"/>
                              <a:gd name="T9" fmla="*/ T8 w 59"/>
                              <a:gd name="T10" fmla="+- 0 540 540"/>
                              <a:gd name="T11" fmla="*/ 540 h 58"/>
                              <a:gd name="T12" fmla="+- 0 9409 9409"/>
                              <a:gd name="T13" fmla="*/ T12 w 59"/>
                              <a:gd name="T14" fmla="+- 0 540 540"/>
                              <a:gd name="T15" fmla="*/ 540 h 58"/>
                              <a:gd name="T16" fmla="+- 0 9409 940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70.45pt;margin-top:27pt;width:2.95pt;height:2.9pt;z-index:-251547648;mso-position-horizontal-relative:page;mso-position-vertical-relative:page" coordorigin="940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">
                <v:shape id="Freeform 220" o:spid="_x0000_s1027" style="position:absolute;left:940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tEsQA&#10;AADcAAAADwAAAGRycy9kb3ducmV2LnhtbESPT4vCMBTE7wt+h/AWvK1pexCtRnEFl/XoP7w+mrdN&#10;3ealNNFWP70RFvY4zMxvmPmyt7W4UesrxwrSUQKCuHC64lLB8bD5mIDwAVlj7ZgU3MnDcjF4m2Ou&#10;Xcc7uu1DKSKEfY4KTAhNLqUvDFn0I9cQR+/HtRZDlG0pdYtdhNtaZkkylhYrjgsGG1obKn73V6vg&#10;815dto+TW3+Fy/UxXZnzuEvPSg3f+9UMRKA+/If/2t9aQZal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7RL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216CD329" wp14:editId="66ED9DDB">
                <wp:simplePos x="0" y="0"/>
                <wp:positionH relativeFrom="page">
                  <wp:posOffset>5857240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224" y="540"/>
                          <a:chExt cx="59" cy="58"/>
                        </a:xfrm>
                      </wpg:grpSpPr>
                      <wps:wsp>
                        <wps:cNvPr id="219" name="Freeform 218"/>
                        <wps:cNvSpPr>
                          <a:spLocks/>
                        </wps:cNvSpPr>
                        <wps:spPr bwMode="auto">
                          <a:xfrm>
                            <a:off x="9224" y="540"/>
                            <a:ext cx="59" cy="58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598 540"/>
                              <a:gd name="T3" fmla="*/ 598 h 58"/>
                              <a:gd name="T4" fmla="+- 0 9283 9224"/>
                              <a:gd name="T5" fmla="*/ T4 w 59"/>
                              <a:gd name="T6" fmla="+- 0 598 540"/>
                              <a:gd name="T7" fmla="*/ 598 h 58"/>
                              <a:gd name="T8" fmla="+- 0 9283 9224"/>
                              <a:gd name="T9" fmla="*/ T8 w 59"/>
                              <a:gd name="T10" fmla="+- 0 540 540"/>
                              <a:gd name="T11" fmla="*/ 540 h 58"/>
                              <a:gd name="T12" fmla="+- 0 9224 9224"/>
                              <a:gd name="T13" fmla="*/ T12 w 59"/>
                              <a:gd name="T14" fmla="+- 0 540 540"/>
                              <a:gd name="T15" fmla="*/ 540 h 58"/>
                              <a:gd name="T16" fmla="+- 0 9224 922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461.2pt;margin-top:27pt;width:2.95pt;height:2.9pt;z-index:-251548672;mso-position-horizontal-relative:page;mso-position-vertical-relative:page" coordorigin="922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">
                <v:shape id="Freeform 218" o:spid="_x0000_s1027" style="position:absolute;left:922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rqcMA&#10;AADcAAAADwAAAGRycy9kb3ducmV2LnhtbESPQYvCMBSE74L/ITzBm6b1IGs1igqKHtfdxeujeTbV&#10;5qU00VZ/vVlY2OMwM98wi1VnK/GgxpeOFaTjBARx7nTJhYLvr93oA4QPyBorx6TgSR5Wy35vgZl2&#10;LX/S4xQKESHsM1RgQqgzKX1uyKIfu5o4ehfXWAxRNoXUDbYRbis5SZKptFhyXDBY09ZQfjvdrYLN&#10;s7weXz9uuw/X+2u2Nudpm56VGg669RxEoC78h//aB61gks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rq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4CDC093" wp14:editId="246199AD">
                <wp:simplePos x="0" y="0"/>
                <wp:positionH relativeFrom="page">
                  <wp:posOffset>5739765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1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39" y="540"/>
                          <a:chExt cx="59" cy="58"/>
                        </a:xfrm>
                      </wpg:grpSpPr>
                      <wps:wsp>
                        <wps:cNvPr id="217" name="Freeform 216"/>
                        <wps:cNvSpPr>
                          <a:spLocks/>
                        </wps:cNvSpPr>
                        <wps:spPr bwMode="auto">
                          <a:xfrm>
                            <a:off x="9039" y="540"/>
                            <a:ext cx="59" cy="58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598 540"/>
                              <a:gd name="T3" fmla="*/ 598 h 58"/>
                              <a:gd name="T4" fmla="+- 0 9098 9039"/>
                              <a:gd name="T5" fmla="*/ T4 w 59"/>
                              <a:gd name="T6" fmla="+- 0 598 540"/>
                              <a:gd name="T7" fmla="*/ 598 h 58"/>
                              <a:gd name="T8" fmla="+- 0 9098 9039"/>
                              <a:gd name="T9" fmla="*/ T8 w 59"/>
                              <a:gd name="T10" fmla="+- 0 540 540"/>
                              <a:gd name="T11" fmla="*/ 540 h 58"/>
                              <a:gd name="T12" fmla="+- 0 9039 9039"/>
                              <a:gd name="T13" fmla="*/ T12 w 59"/>
                              <a:gd name="T14" fmla="+- 0 540 540"/>
                              <a:gd name="T15" fmla="*/ 540 h 58"/>
                              <a:gd name="T16" fmla="+- 0 9039 903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451.95pt;margin-top:27pt;width:2.95pt;height:2.9pt;z-index:-251549696;mso-position-horizontal-relative:page;mso-position-vertical-relative:page" coordorigin="903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">
                <v:shape id="Freeform 216" o:spid="_x0000_s1027" style="position:absolute;left:903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aQMQA&#10;AADcAAAADwAAAGRycy9kb3ducmV2LnhtbESPQWvCQBSE74L/YXkFb7qJB2tTV1GhxR6rllwf2dds&#10;bPZtyK4m+uu7guBxmJlvmMWqt7W4UOsrxwrSSQKCuHC64lLB8fAxnoPwAVlj7ZgUXMnDajkcLDDT&#10;ruNvuuxDKSKEfYYKTAhNJqUvDFn0E9cQR+/XtRZDlG0pdYtdhNtaTpNkJi1WHBcMNrQ1VPztz1bB&#10;5lqdvm4/bvsZTufb29rksy7NlRq99Ot3EIH68Aw/2jutYJq+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Gk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F514642" wp14:editId="7C012598">
                <wp:simplePos x="0" y="0"/>
                <wp:positionH relativeFrom="page">
                  <wp:posOffset>5622925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21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855" y="540"/>
                          <a:chExt cx="59" cy="58"/>
                        </a:xfrm>
                      </wpg:grpSpPr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8855" y="540"/>
                            <a:ext cx="59" cy="58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598 540"/>
                              <a:gd name="T3" fmla="*/ 598 h 58"/>
                              <a:gd name="T4" fmla="+- 0 8914 8855"/>
                              <a:gd name="T5" fmla="*/ T4 w 59"/>
                              <a:gd name="T6" fmla="+- 0 598 540"/>
                              <a:gd name="T7" fmla="*/ 598 h 58"/>
                              <a:gd name="T8" fmla="+- 0 8914 8855"/>
                              <a:gd name="T9" fmla="*/ T8 w 59"/>
                              <a:gd name="T10" fmla="+- 0 540 540"/>
                              <a:gd name="T11" fmla="*/ 540 h 58"/>
                              <a:gd name="T12" fmla="+- 0 8855 8855"/>
                              <a:gd name="T13" fmla="*/ T12 w 59"/>
                              <a:gd name="T14" fmla="+- 0 540 540"/>
                              <a:gd name="T15" fmla="*/ 540 h 58"/>
                              <a:gd name="T16" fmla="+- 0 8855 88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442.75pt;margin-top:27pt;width:2.95pt;height:2.9pt;z-index:-251550720;mso-position-horizontal-relative:page;mso-position-vertical-relative:page" coordorigin="88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">
                <v:shape id="Freeform 214" o:spid="_x0000_s1027" style="position:absolute;left:88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rMQA&#10;AADcAAAADwAAAGRycy9kb3ducmV2LnhtbESPQWvCQBSE70L/w/IK3uomgtKmrmIFRY/allwf2dds&#10;bPZtyK4m+utdQfA4zMw3zGzR21qcqfWVYwXpKAFBXDhdcang53v99g7CB2SNtWNScCEPi/nLYIaZ&#10;dh3v6XwIpYgQ9hkqMCE0mZS+MGTRj1xDHL0/11oMUbal1C12EW5rOU6SqbRYcVww2NDKUPF/OFkF&#10;X5fquLv+utUmHE/Xj6XJp12aKzV87ZefIAL14Rl+tLdawTi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Iaz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530C2D55" wp14:editId="1533EC20">
                <wp:simplePos x="0" y="0"/>
                <wp:positionH relativeFrom="page">
                  <wp:posOffset>5505450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2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670" y="540"/>
                          <a:chExt cx="59" cy="58"/>
                        </a:xfrm>
                      </wpg:grpSpPr>
                      <wps:wsp>
                        <wps:cNvPr id="213" name="Freeform 212"/>
                        <wps:cNvSpPr>
                          <a:spLocks/>
                        </wps:cNvSpPr>
                        <wps:spPr bwMode="auto">
                          <a:xfrm>
                            <a:off x="8670" y="540"/>
                            <a:ext cx="59" cy="58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598 540"/>
                              <a:gd name="T3" fmla="*/ 598 h 58"/>
                              <a:gd name="T4" fmla="+- 0 8729 8670"/>
                              <a:gd name="T5" fmla="*/ T4 w 59"/>
                              <a:gd name="T6" fmla="+- 0 598 540"/>
                              <a:gd name="T7" fmla="*/ 598 h 58"/>
                              <a:gd name="T8" fmla="+- 0 8729 8670"/>
                              <a:gd name="T9" fmla="*/ T8 w 59"/>
                              <a:gd name="T10" fmla="+- 0 540 540"/>
                              <a:gd name="T11" fmla="*/ 540 h 58"/>
                              <a:gd name="T12" fmla="+- 0 8670 8670"/>
                              <a:gd name="T13" fmla="*/ T12 w 59"/>
                              <a:gd name="T14" fmla="+- 0 540 540"/>
                              <a:gd name="T15" fmla="*/ 540 h 58"/>
                              <a:gd name="T16" fmla="+- 0 8670 86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433.5pt;margin-top:27pt;width:2.95pt;height:2.9pt;z-index:-251551744;mso-position-horizontal-relative:page;mso-position-vertical-relative:page" coordorigin="86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">
                <v:shape id="Freeform 212" o:spid="_x0000_s1027" style="position:absolute;left:86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cQ8QA&#10;AADcAAAADwAAAGRycy9kb3ducmV2LnhtbESPQWvCQBSE70L/w/IK3uomCtKmrmIFRY/allwf2dds&#10;bPZtyK4m+utdQfA4zMw3zGzR21qcqfWVYwXpKAFBXDhdcang53v99g7CB2SNtWNScCEPi/nLYIaZ&#10;dh3v6XwIpYgQ9hkqMCE0mZS+MGTRj1xDHL0/11oMUbal1C12EW5rOU6SqbRYcVww2NDKUPF/OFkF&#10;X5fquLv+utUmHE/Xj6XJp12aKzV87ZefIAL14Rl+tLdawTi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HE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03F63DBA" wp14:editId="18AAC198">
                <wp:simplePos x="0" y="0"/>
                <wp:positionH relativeFrom="page">
                  <wp:posOffset>5387975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485" y="540"/>
                          <a:chExt cx="59" cy="58"/>
                        </a:xfrm>
                      </wpg:grpSpPr>
                      <wps:wsp>
                        <wps:cNvPr id="211" name="Freeform 210"/>
                        <wps:cNvSpPr>
                          <a:spLocks/>
                        </wps:cNvSpPr>
                        <wps:spPr bwMode="auto">
                          <a:xfrm>
                            <a:off x="8485" y="540"/>
                            <a:ext cx="59" cy="58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598 540"/>
                              <a:gd name="T3" fmla="*/ 598 h 58"/>
                              <a:gd name="T4" fmla="+- 0 8544 8485"/>
                              <a:gd name="T5" fmla="*/ T4 w 59"/>
                              <a:gd name="T6" fmla="+- 0 598 540"/>
                              <a:gd name="T7" fmla="*/ 598 h 58"/>
                              <a:gd name="T8" fmla="+- 0 8544 8485"/>
                              <a:gd name="T9" fmla="*/ T8 w 59"/>
                              <a:gd name="T10" fmla="+- 0 540 540"/>
                              <a:gd name="T11" fmla="*/ 540 h 58"/>
                              <a:gd name="T12" fmla="+- 0 8485 8485"/>
                              <a:gd name="T13" fmla="*/ T12 w 59"/>
                              <a:gd name="T14" fmla="+- 0 540 540"/>
                              <a:gd name="T15" fmla="*/ 540 h 58"/>
                              <a:gd name="T16" fmla="+- 0 8485 84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424.25pt;margin-top:27pt;width:2.95pt;height:2.9pt;z-index:-251552768;mso-position-horizontal-relative:page;mso-position-vertical-relative:page" coordorigin="84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">
                <v:shape id="Freeform 210" o:spid="_x0000_s1027" style="position:absolute;left:84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nr8MA&#10;AADcAAAADwAAAGRycy9kb3ducmV2LnhtbESPQYvCMBSE7wv+h/AEb2taD7JbjaKCy3rUVbw+mmdT&#10;bV5KE23115sFweMwM98w03lnK3GjxpeOFaTDBARx7nTJhYL93/rzC4QPyBorx6TgTh7ms97HFDPt&#10;Wt7SbRcKESHsM1RgQqgzKX1uyKIfupo4eifXWAxRNoXUDbYRbis5SpKxtFhyXDBY08pQftldrYLl&#10;vTxvHge3+gnn6+N7YY7jNj0qNeh3iwmIQF14h1/tX61glKbwf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nr8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69D1A075" wp14:editId="2A05AA35">
                <wp:simplePos x="0" y="0"/>
                <wp:positionH relativeFrom="page">
                  <wp:posOffset>5270500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300" y="540"/>
                          <a:chExt cx="59" cy="58"/>
                        </a:xfrm>
                      </wpg:grpSpPr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8300" y="540"/>
                            <a:ext cx="59" cy="58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598 540"/>
                              <a:gd name="T3" fmla="*/ 598 h 58"/>
                              <a:gd name="T4" fmla="+- 0 8359 8300"/>
                              <a:gd name="T5" fmla="*/ T4 w 59"/>
                              <a:gd name="T6" fmla="+- 0 598 540"/>
                              <a:gd name="T7" fmla="*/ 598 h 58"/>
                              <a:gd name="T8" fmla="+- 0 8359 8300"/>
                              <a:gd name="T9" fmla="*/ T8 w 59"/>
                              <a:gd name="T10" fmla="+- 0 540 540"/>
                              <a:gd name="T11" fmla="*/ 540 h 58"/>
                              <a:gd name="T12" fmla="+- 0 8300 8300"/>
                              <a:gd name="T13" fmla="*/ T12 w 59"/>
                              <a:gd name="T14" fmla="+- 0 540 540"/>
                              <a:gd name="T15" fmla="*/ 540 h 58"/>
                              <a:gd name="T16" fmla="+- 0 8300 83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415pt;margin-top:27pt;width:2.95pt;height:2.9pt;z-index:-251553792;mso-position-horizontal-relative:page;mso-position-vertical-relative:page" coordorigin="83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">
                <v:shape id="Freeform 208" o:spid="_x0000_s1027" style="position:absolute;left:83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9dMMA&#10;AADcAAAADwAAAGRycy9kb3ducmV2LnhtbESPT4vCMBTE7wv7HcJb8LamehDtGkWFXfToP3p9NG+b&#10;avNSmmirn94IgsdhZn7DTOedrcSVGl86VjDoJyCIc6dLLhQc9r/fYxA+IGusHJOCG3mYzz4/pphq&#10;1/KWrrtQiAhhn6ICE0KdSulzQxZ939XE0ft3jcUQZVNI3WAb4baSwyQZSYslxwWDNa0M5efdxSpY&#10;3srT5n50q79wutwnC5ON2kGmVO+rW/yACNSFd/jVXmsFw2Q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9d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365F76D7" wp14:editId="075EE9CE">
                <wp:simplePos x="0" y="0"/>
                <wp:positionH relativeFrom="page">
                  <wp:posOffset>5153025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2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115" y="540"/>
                          <a:chExt cx="59" cy="58"/>
                        </a:xfrm>
                      </wpg:grpSpPr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8115" y="540"/>
                            <a:ext cx="59" cy="58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598 540"/>
                              <a:gd name="T3" fmla="*/ 598 h 58"/>
                              <a:gd name="T4" fmla="+- 0 8174 8115"/>
                              <a:gd name="T5" fmla="*/ T4 w 59"/>
                              <a:gd name="T6" fmla="+- 0 598 540"/>
                              <a:gd name="T7" fmla="*/ 598 h 58"/>
                              <a:gd name="T8" fmla="+- 0 8174 8115"/>
                              <a:gd name="T9" fmla="*/ T8 w 59"/>
                              <a:gd name="T10" fmla="+- 0 540 540"/>
                              <a:gd name="T11" fmla="*/ 540 h 58"/>
                              <a:gd name="T12" fmla="+- 0 8115 8115"/>
                              <a:gd name="T13" fmla="*/ T12 w 59"/>
                              <a:gd name="T14" fmla="+- 0 540 540"/>
                              <a:gd name="T15" fmla="*/ 540 h 58"/>
                              <a:gd name="T16" fmla="+- 0 8115 811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405.75pt;margin-top:27pt;width:2.95pt;height:2.9pt;z-index:-251554816;mso-position-horizontal-relative:page;mso-position-vertical-relative:page" coordorigin="811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">
                <v:shape id="Freeform 206" o:spid="_x0000_s1027" style="position:absolute;left:811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MncQA&#10;AADcAAAADwAAAGRycy9kb3ducmV2LnhtbESPT4vCMBTE7wt+h/AWvK2pHnStRlFB0aP/8Pponk3d&#10;5qU00VY/vVlY2OMwM79hpvPWluJBtS8cK+j3EhDEmdMF5wpOx/XXNwgfkDWWjknBkzzMZ52PKaba&#10;NbynxyHkIkLYp6jAhFClUvrMkEXfcxVx9K6uthiirHOpa2wi3JZykCRDabHguGCwopWh7OdwtwqW&#10;z+K2e53dahNu99d4YS7Dpn9RqvvZLiYgArXhP/zX3moFg2QEv2fi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jJ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5F3C3330" wp14:editId="2384B0D9">
                <wp:simplePos x="0" y="0"/>
                <wp:positionH relativeFrom="page">
                  <wp:posOffset>5036185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20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931" y="540"/>
                          <a:chExt cx="59" cy="58"/>
                        </a:xfrm>
                      </wpg:grpSpPr>
                      <wps:wsp>
                        <wps:cNvPr id="205" name="Freeform 204"/>
                        <wps:cNvSpPr>
                          <a:spLocks/>
                        </wps:cNvSpPr>
                        <wps:spPr bwMode="auto">
                          <a:xfrm>
                            <a:off x="7931" y="540"/>
                            <a:ext cx="59" cy="58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598 540"/>
                              <a:gd name="T3" fmla="*/ 598 h 58"/>
                              <a:gd name="T4" fmla="+- 0 7990 7931"/>
                              <a:gd name="T5" fmla="*/ T4 w 59"/>
                              <a:gd name="T6" fmla="+- 0 598 540"/>
                              <a:gd name="T7" fmla="*/ 598 h 58"/>
                              <a:gd name="T8" fmla="+- 0 7990 7931"/>
                              <a:gd name="T9" fmla="*/ T8 w 59"/>
                              <a:gd name="T10" fmla="+- 0 540 540"/>
                              <a:gd name="T11" fmla="*/ 540 h 58"/>
                              <a:gd name="T12" fmla="+- 0 7931 7931"/>
                              <a:gd name="T13" fmla="*/ T12 w 59"/>
                              <a:gd name="T14" fmla="+- 0 540 540"/>
                              <a:gd name="T15" fmla="*/ 540 h 58"/>
                              <a:gd name="T16" fmla="+- 0 7931 79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96.55pt;margin-top:27pt;width:2.95pt;height:2.9pt;z-index:-251555840;mso-position-horizontal-relative:page;mso-position-vertical-relative:page" coordorigin="79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">
                <v:shape id="Freeform 204" o:spid="_x0000_s1027" style="position:absolute;left:79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3ccQA&#10;AADcAAAADwAAAGRycy9kb3ducmV2LnhtbESPT4vCMBTE78J+h/CEvWmqsOJ2jeIKih79s3h9NG+b&#10;avNSmmirn94IgsdhZn7DTGatLcWVal84VjDoJyCIM6cLzhUc9sveGIQPyBpLx6TgRh5m04/OBFPt&#10;Gt7SdRdyESHsU1RgQqhSKX1myKLvu4o4ev+uthiirHOpa2wi3JZymCQjabHguGCwooWh7Ly7WAW/&#10;t+K0uf+5xSqcLvfvuTmOmsFRqc9uO/8BEagN7/CrvdYKhskX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t3H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34814AB3" wp14:editId="5F1B9502">
                <wp:simplePos x="0" y="0"/>
                <wp:positionH relativeFrom="page">
                  <wp:posOffset>4918710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20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746" y="540"/>
                          <a:chExt cx="59" cy="58"/>
                        </a:xfrm>
                      </wpg:grpSpPr>
                      <wps:wsp>
                        <wps:cNvPr id="203" name="Freeform 202"/>
                        <wps:cNvSpPr>
                          <a:spLocks/>
                        </wps:cNvSpPr>
                        <wps:spPr bwMode="auto">
                          <a:xfrm>
                            <a:off x="7746" y="540"/>
                            <a:ext cx="59" cy="58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598 540"/>
                              <a:gd name="T3" fmla="*/ 598 h 58"/>
                              <a:gd name="T4" fmla="+- 0 7805 7746"/>
                              <a:gd name="T5" fmla="*/ T4 w 59"/>
                              <a:gd name="T6" fmla="+- 0 598 540"/>
                              <a:gd name="T7" fmla="*/ 598 h 58"/>
                              <a:gd name="T8" fmla="+- 0 7805 7746"/>
                              <a:gd name="T9" fmla="*/ T8 w 59"/>
                              <a:gd name="T10" fmla="+- 0 540 540"/>
                              <a:gd name="T11" fmla="*/ 540 h 58"/>
                              <a:gd name="T12" fmla="+- 0 7746 7746"/>
                              <a:gd name="T13" fmla="*/ T12 w 59"/>
                              <a:gd name="T14" fmla="+- 0 540 540"/>
                              <a:gd name="T15" fmla="*/ 540 h 58"/>
                              <a:gd name="T16" fmla="+- 0 7746 77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387.3pt;margin-top:27pt;width:2.95pt;height:2.9pt;z-index:-251556864;mso-position-horizontal-relative:page;mso-position-vertical-relative:page" coordorigin="77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">
                <v:shape id="Freeform 202" o:spid="_x0000_s1027" style="position:absolute;left:77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KnsQA&#10;AADcAAAADwAAAGRycy9kb3ducmV2LnhtbESPT4vCMBTE78J+h/CEvWmqC+J2jeIKih79s3h9NG+b&#10;avNSmmirn94IgsdhZn7DTGatLcWVal84VjDoJyCIM6cLzhUc9sveGIQPyBpLx6TgRh5m04/OBFPt&#10;Gt7SdRdyESHsU1RgQqhSKX1myKLvu4o4ev+uthiirHOpa2wi3JZymCQjabHguGCwooWh7Ly7WAW/&#10;t+K0uf+5xSqcLvfvuTmOmsFRqc9uO/8BEagN7/CrvdYKhskX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ip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403061B7" wp14:editId="1B218A37">
                <wp:simplePos x="0" y="0"/>
                <wp:positionH relativeFrom="page">
                  <wp:posOffset>4801235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561" y="540"/>
                          <a:chExt cx="59" cy="58"/>
                        </a:xfrm>
                      </wpg:grpSpPr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7561" y="540"/>
                            <a:ext cx="59" cy="5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598 540"/>
                              <a:gd name="T3" fmla="*/ 598 h 58"/>
                              <a:gd name="T4" fmla="+- 0 7620 7561"/>
                              <a:gd name="T5" fmla="*/ T4 w 59"/>
                              <a:gd name="T6" fmla="+- 0 598 540"/>
                              <a:gd name="T7" fmla="*/ 598 h 58"/>
                              <a:gd name="T8" fmla="+- 0 7620 7561"/>
                              <a:gd name="T9" fmla="*/ T8 w 59"/>
                              <a:gd name="T10" fmla="+- 0 540 540"/>
                              <a:gd name="T11" fmla="*/ 540 h 58"/>
                              <a:gd name="T12" fmla="+- 0 7561 7561"/>
                              <a:gd name="T13" fmla="*/ T12 w 59"/>
                              <a:gd name="T14" fmla="+- 0 540 540"/>
                              <a:gd name="T15" fmla="*/ 540 h 58"/>
                              <a:gd name="T16" fmla="+- 0 7561 75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378.05pt;margin-top:27pt;width:2.95pt;height:2.9pt;z-index:-251557888;mso-position-horizontal-relative:page;mso-position-vertical-relative:page" coordorigin="75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">
                <v:shape id="Freeform 200" o:spid="_x0000_s1027" style="position:absolute;left:75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xcsMA&#10;AADcAAAADwAAAGRycy9kb3ducmV2LnhtbESPQYvCMBSE7wv+h/AEb2taD7JbjaKCy3rUVbw+mmdT&#10;bV5KE23115sFweMwM98w03lnK3GjxpeOFaTDBARx7nTJhYL93/rzC4QPyBorx6TgTh7ms97HFDPt&#10;Wt7SbRcKESHsM1RgQqgzKX1uyKIfupo4eifXWAxRNoXUDbYRbis5SpKxtFhyXDBY08pQftldrYLl&#10;vTxvHge3+gnn6+N7YY7jNj0qNeh3iwmIQF14h1/tX61glKTwf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Sxc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70C0268F" wp14:editId="16944033">
                <wp:simplePos x="0" y="0"/>
                <wp:positionH relativeFrom="page">
                  <wp:posOffset>4683760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9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376" y="540"/>
                          <a:chExt cx="59" cy="58"/>
                        </a:xfrm>
                      </wpg:grpSpPr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7376" y="540"/>
                            <a:ext cx="59" cy="5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598 540"/>
                              <a:gd name="T3" fmla="*/ 598 h 58"/>
                              <a:gd name="T4" fmla="+- 0 7435 7376"/>
                              <a:gd name="T5" fmla="*/ T4 w 59"/>
                              <a:gd name="T6" fmla="+- 0 598 540"/>
                              <a:gd name="T7" fmla="*/ 598 h 58"/>
                              <a:gd name="T8" fmla="+- 0 7435 7376"/>
                              <a:gd name="T9" fmla="*/ T8 w 59"/>
                              <a:gd name="T10" fmla="+- 0 540 540"/>
                              <a:gd name="T11" fmla="*/ 540 h 58"/>
                              <a:gd name="T12" fmla="+- 0 7376 7376"/>
                              <a:gd name="T13" fmla="*/ T12 w 59"/>
                              <a:gd name="T14" fmla="+- 0 540 540"/>
                              <a:gd name="T15" fmla="*/ 540 h 58"/>
                              <a:gd name="T16" fmla="+- 0 7376 73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368.8pt;margin-top:27pt;width:2.95pt;height:2.9pt;z-index:-251558912;mso-position-horizontal-relative:page;mso-position-vertical-relative:page" coordorigin="73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">
                <v:shape id="Freeform 198" o:spid="_x0000_s1027" style="position:absolute;left:73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Jj8EA&#10;AADcAAAADwAAAGRycy9kb3ducmV2LnhtbERPTYvCMBC9L/gfwgje1tQ9yLYaRQUXPa6reB2asak2&#10;k9JEW/31RhD2No/3OdN5Zytxo8aXjhWMhgkI4tzpkgsF+7/15zcIH5A1Vo5JwZ08zGe9jylm2rX8&#10;S7ddKEQMYZ+hAhNCnUnpc0MW/dDVxJE7ucZiiLAppG6wjeG2kl9JMpYWS44NBmtaGcovu6tVsLyX&#10;5+3j4FY/4Xx9pAtzHLejo1KDfreYgAjUhX/x273RcX6awuu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SY/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06FAEEE" wp14:editId="6796C876">
                <wp:simplePos x="0" y="0"/>
                <wp:positionH relativeFrom="page">
                  <wp:posOffset>4566285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191" y="540"/>
                          <a:chExt cx="59" cy="58"/>
                        </a:xfrm>
                      </wpg:grpSpPr>
                      <wps:wsp>
                        <wps:cNvPr id="197" name="Freeform 196"/>
                        <wps:cNvSpPr>
                          <a:spLocks/>
                        </wps:cNvSpPr>
                        <wps:spPr bwMode="auto">
                          <a:xfrm>
                            <a:off x="7191" y="540"/>
                            <a:ext cx="59" cy="58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598 540"/>
                              <a:gd name="T3" fmla="*/ 598 h 58"/>
                              <a:gd name="T4" fmla="+- 0 7250 7191"/>
                              <a:gd name="T5" fmla="*/ T4 w 59"/>
                              <a:gd name="T6" fmla="+- 0 598 540"/>
                              <a:gd name="T7" fmla="*/ 598 h 58"/>
                              <a:gd name="T8" fmla="+- 0 7250 7191"/>
                              <a:gd name="T9" fmla="*/ T8 w 59"/>
                              <a:gd name="T10" fmla="+- 0 540 540"/>
                              <a:gd name="T11" fmla="*/ 540 h 58"/>
                              <a:gd name="T12" fmla="+- 0 7191 7191"/>
                              <a:gd name="T13" fmla="*/ T12 w 59"/>
                              <a:gd name="T14" fmla="+- 0 540 540"/>
                              <a:gd name="T15" fmla="*/ 540 h 58"/>
                              <a:gd name="T16" fmla="+- 0 7191 719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59.55pt;margin-top:27pt;width:2.95pt;height:2.9pt;z-index:-251559936;mso-position-horizontal-relative:page;mso-position-vertical-relative:page" coordorigin="719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">
                <v:shape id="Freeform 196" o:spid="_x0000_s1027" style="position:absolute;left:719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4ZsMA&#10;AADcAAAADwAAAGRycy9kb3ducmV2LnhtbERPS2vCQBC+F/oflil4qxt7SGt0FSso9mha8Tpkp9nY&#10;7GzIrubx691Cobf5+J6zXPe2FjdqfeVYwWyagCAunK64VPD1uXt+A+EDssbaMSkYyMN69fiwxEy7&#10;jo90y0MpYgj7DBWYEJpMSl8YsuinriGO3LdrLYYI21LqFrsYbmv5kiSptFhxbDDY0NZQ8ZNfrYL3&#10;obp8jCe33YfLdZxvzDntZmelJk/9ZgEiUB/+xX/ug47z56/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4Z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E953534" wp14:editId="5D26D9AA">
                <wp:simplePos x="0" y="0"/>
                <wp:positionH relativeFrom="page">
                  <wp:posOffset>4448810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006" y="540"/>
                          <a:chExt cx="59" cy="58"/>
                        </a:xfrm>
                      </wpg:grpSpPr>
                      <wps:wsp>
                        <wps:cNvPr id="195" name="Freeform 194"/>
                        <wps:cNvSpPr>
                          <a:spLocks/>
                        </wps:cNvSpPr>
                        <wps:spPr bwMode="auto">
                          <a:xfrm>
                            <a:off x="7006" y="540"/>
                            <a:ext cx="59" cy="58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598 540"/>
                              <a:gd name="T3" fmla="*/ 598 h 58"/>
                              <a:gd name="T4" fmla="+- 0 7065 7006"/>
                              <a:gd name="T5" fmla="*/ T4 w 59"/>
                              <a:gd name="T6" fmla="+- 0 598 540"/>
                              <a:gd name="T7" fmla="*/ 598 h 58"/>
                              <a:gd name="T8" fmla="+- 0 7065 7006"/>
                              <a:gd name="T9" fmla="*/ T8 w 59"/>
                              <a:gd name="T10" fmla="+- 0 540 540"/>
                              <a:gd name="T11" fmla="*/ 540 h 58"/>
                              <a:gd name="T12" fmla="+- 0 7006 7006"/>
                              <a:gd name="T13" fmla="*/ T12 w 59"/>
                              <a:gd name="T14" fmla="+- 0 540 540"/>
                              <a:gd name="T15" fmla="*/ 540 h 58"/>
                              <a:gd name="T16" fmla="+- 0 7006 700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350.3pt;margin-top:27pt;width:2.95pt;height:2.9pt;z-index:-251560960;mso-position-horizontal-relative:page;mso-position-vertical-relative:page" coordorigin="700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">
                <v:shape id="Freeform 194" o:spid="_x0000_s1027" style="position:absolute;left:700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DisMA&#10;AADcAAAADwAAAGRycy9kb3ducmV2LnhtbERPTWvCQBC9C/0PyxS81Y2CoaauokJLe2za4nXIjtlo&#10;djZk1yTm13cLBW/zeJ+z3g62Fh21vnKsYD5LQBAXTldcKvj+en16BuEDssbaMSm4kYft5mGyxky7&#10;nj+py0MpYgj7DBWYEJpMSl8YsuhnriGO3Mm1FkOEbSl1i30Mt7VcJEkqLVYcGww2dDBUXPKrVbC/&#10;VeeP8ccd3sL5Oq525pj286NS08dh9wIi0BDu4n/3u47zV0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BDi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6793D6E" wp14:editId="6436634D">
                <wp:simplePos x="0" y="0"/>
                <wp:positionH relativeFrom="page">
                  <wp:posOffset>4331335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9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821" y="540"/>
                          <a:chExt cx="59" cy="58"/>
                        </a:xfrm>
                      </wpg:grpSpPr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6821" y="540"/>
                            <a:ext cx="59" cy="58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598 540"/>
                              <a:gd name="T3" fmla="*/ 598 h 58"/>
                              <a:gd name="T4" fmla="+- 0 6880 6821"/>
                              <a:gd name="T5" fmla="*/ T4 w 59"/>
                              <a:gd name="T6" fmla="+- 0 598 540"/>
                              <a:gd name="T7" fmla="*/ 598 h 58"/>
                              <a:gd name="T8" fmla="+- 0 6880 6821"/>
                              <a:gd name="T9" fmla="*/ T8 w 59"/>
                              <a:gd name="T10" fmla="+- 0 540 540"/>
                              <a:gd name="T11" fmla="*/ 540 h 58"/>
                              <a:gd name="T12" fmla="+- 0 6821 6821"/>
                              <a:gd name="T13" fmla="*/ T12 w 59"/>
                              <a:gd name="T14" fmla="+- 0 540 540"/>
                              <a:gd name="T15" fmla="*/ 540 h 58"/>
                              <a:gd name="T16" fmla="+- 0 6821 682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41.05pt;margin-top:27pt;width:2.95pt;height:2.9pt;z-index:-251561984;mso-position-horizontal-relative:page;mso-position-vertical-relative:page" coordorigin="682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">
                <v:shape id="Freeform 192" o:spid="_x0000_s1027" style="position:absolute;left:682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+ZcMA&#10;AADcAAAADwAAAGRycy9kb3ducmV2LnhtbERPTWvCQBC9C/0PyxS81Y0KoaauokJLe2za4nXIjtlo&#10;djZk1yTm13cLBW/zeJ+z3g62Fh21vnKsYD5LQBAXTldcKvj+en16BuEDssbaMSm4kYft5mGyxky7&#10;nj+py0MpYgj7DBWYEJpMSl8YsuhnriGO3Mm1FkOEbSl1i30Mt7VcJEkqLVYcGww2dDBUXPKrVbC/&#10;VeeP8ccd3sL5Oq525pj286NS08dh9wIi0BDu4n/3u47zV0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V+Z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58C5F9C" wp14:editId="453CA6F5">
                <wp:simplePos x="0" y="0"/>
                <wp:positionH relativeFrom="page">
                  <wp:posOffset>4213860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636" y="540"/>
                          <a:chExt cx="59" cy="58"/>
                        </a:xfrm>
                      </wpg:grpSpPr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6636" y="540"/>
                            <a:ext cx="59" cy="58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598 540"/>
                              <a:gd name="T3" fmla="*/ 598 h 58"/>
                              <a:gd name="T4" fmla="+- 0 6695 6636"/>
                              <a:gd name="T5" fmla="*/ T4 w 59"/>
                              <a:gd name="T6" fmla="+- 0 598 540"/>
                              <a:gd name="T7" fmla="*/ 598 h 58"/>
                              <a:gd name="T8" fmla="+- 0 6695 6636"/>
                              <a:gd name="T9" fmla="*/ T8 w 59"/>
                              <a:gd name="T10" fmla="+- 0 540 540"/>
                              <a:gd name="T11" fmla="*/ 540 h 58"/>
                              <a:gd name="T12" fmla="+- 0 6636 6636"/>
                              <a:gd name="T13" fmla="*/ T12 w 59"/>
                              <a:gd name="T14" fmla="+- 0 540 540"/>
                              <a:gd name="T15" fmla="*/ 540 h 58"/>
                              <a:gd name="T16" fmla="+- 0 6636 663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31.8pt;margin-top:27pt;width:2.95pt;height:2.9pt;z-index:-251563008;mso-position-horizontal-relative:page;mso-position-vertical-relative:page" coordorigin="663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">
                <v:shape id="Freeform 190" o:spid="_x0000_s1027" style="position:absolute;left:663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FicEA&#10;AADcAAAADwAAAGRycy9kb3ducmV2LnhtbERPTYvCMBC9C/6HMII3TbsHWatRVHDR47qK16EZm2oz&#10;KU201V9vFhb2No/3OfNlZyvxoMaXjhWk4wQEce50yYWC48929AnCB2SNlWNS8CQPy0W/N8dMu5a/&#10;6XEIhYgh7DNUYEKoMyl9bsiiH7uaOHIX11gMETaF1A22MdxW8iNJJtJiybHBYE0bQ/ntcLcK1s/y&#10;un+d3OYrXO+v6cqcJ216Vmo46FYzEIG68C/+c+90nD9N4feZeIF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RYn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42DDE330" wp14:editId="55618EA4">
                <wp:simplePos x="0" y="0"/>
                <wp:positionH relativeFrom="page">
                  <wp:posOffset>4097020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452" y="540"/>
                          <a:chExt cx="59" cy="58"/>
                        </a:xfrm>
                      </wpg:grpSpPr>
                      <wps:wsp>
                        <wps:cNvPr id="189" name="Freeform 188"/>
                        <wps:cNvSpPr>
                          <a:spLocks/>
                        </wps:cNvSpPr>
                        <wps:spPr bwMode="auto">
                          <a:xfrm>
                            <a:off x="6452" y="540"/>
                            <a:ext cx="59" cy="5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598 540"/>
                              <a:gd name="T3" fmla="*/ 598 h 58"/>
                              <a:gd name="T4" fmla="+- 0 6511 6452"/>
                              <a:gd name="T5" fmla="*/ T4 w 59"/>
                              <a:gd name="T6" fmla="+- 0 598 540"/>
                              <a:gd name="T7" fmla="*/ 598 h 58"/>
                              <a:gd name="T8" fmla="+- 0 6511 6452"/>
                              <a:gd name="T9" fmla="*/ T8 w 59"/>
                              <a:gd name="T10" fmla="+- 0 540 540"/>
                              <a:gd name="T11" fmla="*/ 540 h 58"/>
                              <a:gd name="T12" fmla="+- 0 6452 6452"/>
                              <a:gd name="T13" fmla="*/ T12 w 59"/>
                              <a:gd name="T14" fmla="+- 0 540 540"/>
                              <a:gd name="T15" fmla="*/ 540 h 58"/>
                              <a:gd name="T16" fmla="+- 0 6452 645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22.6pt;margin-top:27pt;width:2.95pt;height:2.9pt;z-index:-251564032;mso-position-horizontal-relative:page;mso-position-vertical-relative:page" coordorigin="645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">
                <v:shape id="Freeform 188" o:spid="_x0000_s1027" style="position:absolute;left:645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fUsEA&#10;AADcAAAADwAAAGRycy9kb3ducmV2LnhtbERPTYvCMBC9C/6HMII3TfUgWo3iCi7rUXeXXodmbOo2&#10;k9JEW/31RhD2No/3OatNZytxo8aXjhVMxgkI4tzpkgsFP9/70RyED8gaK8ek4E4eNut+b4Wpdi0f&#10;6XYKhYgh7FNUYEKoUyl9bsiiH7uaOHJn11gMETaF1A22MdxWcpokM2mx5NhgsKadofzvdLUKPu7l&#10;5fD4dbvPcLk+FluTzdpJptRw0G2XIAJ14V/8dn/pOH++gNcz8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U31L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AA9FA21" wp14:editId="05ED8195">
                <wp:simplePos x="0" y="0"/>
                <wp:positionH relativeFrom="page">
                  <wp:posOffset>3979545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267" y="540"/>
                          <a:chExt cx="59" cy="58"/>
                        </a:xfrm>
                      </wpg:grpSpPr>
                      <wps:wsp>
                        <wps:cNvPr id="187" name="Freeform 186"/>
                        <wps:cNvSpPr>
                          <a:spLocks/>
                        </wps:cNvSpPr>
                        <wps:spPr bwMode="auto">
                          <a:xfrm>
                            <a:off x="6267" y="540"/>
                            <a:ext cx="59" cy="58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598 540"/>
                              <a:gd name="T3" fmla="*/ 598 h 58"/>
                              <a:gd name="T4" fmla="+- 0 6326 6267"/>
                              <a:gd name="T5" fmla="*/ T4 w 59"/>
                              <a:gd name="T6" fmla="+- 0 598 540"/>
                              <a:gd name="T7" fmla="*/ 598 h 58"/>
                              <a:gd name="T8" fmla="+- 0 6326 6267"/>
                              <a:gd name="T9" fmla="*/ T8 w 59"/>
                              <a:gd name="T10" fmla="+- 0 540 540"/>
                              <a:gd name="T11" fmla="*/ 540 h 58"/>
                              <a:gd name="T12" fmla="+- 0 6267 6267"/>
                              <a:gd name="T13" fmla="*/ T12 w 59"/>
                              <a:gd name="T14" fmla="+- 0 540 540"/>
                              <a:gd name="T15" fmla="*/ 540 h 58"/>
                              <a:gd name="T16" fmla="+- 0 6267 626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13.35pt;margin-top:27pt;width:2.95pt;height:2.9pt;z-index:-251565056;mso-position-horizontal-relative:page;mso-position-vertical-relative:page" coordorigin="626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">
                <v:shape id="Freeform 186" o:spid="_x0000_s1027" style="position:absolute;left:626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uu8EA&#10;AADcAAAADwAAAGRycy9kb3ducmV2LnhtbERPS4vCMBC+C/sfwgje1lQP6naN4gqKHn0sXodmtqk2&#10;k9JEW/31RljwNh/fc6bz1pbiRrUvHCsY9BMQxJnTBecKjofV5wSED8gaS8ek4E4e5rOPzhRT7Rre&#10;0W0fchFD2KeowIRQpVL6zJBF33cVceT+XG0xRFjnUtfYxHBbymGSjKTFgmODwYqWhrLL/moV/NyL&#10;8/bx65brcL4+vhbmNGoGJ6V63XbxDSJQG97if/dGx/mTMbye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7rv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390F073" wp14:editId="6A650B8B">
                <wp:simplePos x="0" y="0"/>
                <wp:positionH relativeFrom="page">
                  <wp:posOffset>3862070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082" y="540"/>
                          <a:chExt cx="59" cy="58"/>
                        </a:xfrm>
                      </wpg:grpSpPr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6082" y="540"/>
                            <a:ext cx="59" cy="58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598 540"/>
                              <a:gd name="T3" fmla="*/ 598 h 58"/>
                              <a:gd name="T4" fmla="+- 0 6141 6082"/>
                              <a:gd name="T5" fmla="*/ T4 w 59"/>
                              <a:gd name="T6" fmla="+- 0 598 540"/>
                              <a:gd name="T7" fmla="*/ 598 h 58"/>
                              <a:gd name="T8" fmla="+- 0 6141 6082"/>
                              <a:gd name="T9" fmla="*/ T8 w 59"/>
                              <a:gd name="T10" fmla="+- 0 540 540"/>
                              <a:gd name="T11" fmla="*/ 540 h 58"/>
                              <a:gd name="T12" fmla="+- 0 6082 6082"/>
                              <a:gd name="T13" fmla="*/ T12 w 59"/>
                              <a:gd name="T14" fmla="+- 0 540 540"/>
                              <a:gd name="T15" fmla="*/ 540 h 58"/>
                              <a:gd name="T16" fmla="+- 0 6082 608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04.1pt;margin-top:27pt;width:2.95pt;height:2.9pt;z-index:-251566080;mso-position-horizontal-relative:page;mso-position-vertical-relative:page" coordorigin="608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">
                <v:shape id="Freeform 184" o:spid="_x0000_s1027" style="position:absolute;left:608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VV8EA&#10;AADcAAAADwAAAGRycy9kb3ducmV2LnhtbERPS4vCMBC+L/gfwix409QFRatRVFhxj77wOjRjU7eZ&#10;lCba6q/fCMLe5uN7zmzR2lLcqfaFYwWDfgKCOHO64FzB8fDdG4PwAVlj6ZgUPMjDYt75mGGqXcM7&#10;uu9DLmII+xQVmBCqVEqfGbLo+64ijtzF1RZDhHUudY1NDLel/EqSkbRYcGwwWNHaUPa7v1kFq0dx&#10;/Xme3HoTrrfnZGnOo2ZwVqr72S6nIAK14V/8dm91nD8ewuu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1Vf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178D44C" wp14:editId="53754AAA">
                <wp:simplePos x="0" y="0"/>
                <wp:positionH relativeFrom="page">
                  <wp:posOffset>3744595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897" y="540"/>
                          <a:chExt cx="59" cy="58"/>
                        </a:xfrm>
                      </wpg:grpSpPr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5897" y="540"/>
                            <a:ext cx="59" cy="58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598 540"/>
                              <a:gd name="T3" fmla="*/ 598 h 58"/>
                              <a:gd name="T4" fmla="+- 0 5956 5897"/>
                              <a:gd name="T5" fmla="*/ T4 w 59"/>
                              <a:gd name="T6" fmla="+- 0 598 540"/>
                              <a:gd name="T7" fmla="*/ 598 h 58"/>
                              <a:gd name="T8" fmla="+- 0 5956 5897"/>
                              <a:gd name="T9" fmla="*/ T8 w 59"/>
                              <a:gd name="T10" fmla="+- 0 540 540"/>
                              <a:gd name="T11" fmla="*/ 540 h 58"/>
                              <a:gd name="T12" fmla="+- 0 5897 5897"/>
                              <a:gd name="T13" fmla="*/ T12 w 59"/>
                              <a:gd name="T14" fmla="+- 0 540 540"/>
                              <a:gd name="T15" fmla="*/ 540 h 58"/>
                              <a:gd name="T16" fmla="+- 0 5897 589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94.85pt;margin-top:27pt;width:2.95pt;height:2.9pt;z-index:-251567104;mso-position-horizontal-relative:page;mso-position-vertical-relative:page" coordorigin="589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">
                <v:shape id="Freeform 182" o:spid="_x0000_s1027" style="position:absolute;left:589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ouMEA&#10;AADcAAAADwAAAGRycy9kb3ducmV2LnhtbERPS4vCMBC+L/gfwix409QVRKtRVFhxj77wOjRjU7eZ&#10;lCba6q/fCMLe5uN7zmzR2lLcqfaFYwWDfgKCOHO64FzB8fDdG4PwAVlj6ZgUPMjDYt75mGGqXcM7&#10;uu9DLmII+xQVmBCqVEqfGbLo+64ijtzF1RZDhHUudY1NDLel/EqSkbRYcGwwWNHaUPa7v1kFq0dx&#10;/Xme3HoTrrfnZGnOo2ZwVqr72S6nIAK14V/8dm91nD8ewuu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86L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55BE3A8B" wp14:editId="7DD8B7B7">
                <wp:simplePos x="0" y="0"/>
                <wp:positionH relativeFrom="page">
                  <wp:posOffset>3627120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712" y="540"/>
                          <a:chExt cx="59" cy="58"/>
                        </a:xfrm>
                      </wpg:grpSpPr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5712" y="540"/>
                            <a:ext cx="59" cy="58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598 540"/>
                              <a:gd name="T3" fmla="*/ 598 h 58"/>
                              <a:gd name="T4" fmla="+- 0 5771 5712"/>
                              <a:gd name="T5" fmla="*/ T4 w 59"/>
                              <a:gd name="T6" fmla="+- 0 598 540"/>
                              <a:gd name="T7" fmla="*/ 598 h 58"/>
                              <a:gd name="T8" fmla="+- 0 5771 5712"/>
                              <a:gd name="T9" fmla="*/ T8 w 59"/>
                              <a:gd name="T10" fmla="+- 0 540 540"/>
                              <a:gd name="T11" fmla="*/ 540 h 58"/>
                              <a:gd name="T12" fmla="+- 0 5712 5712"/>
                              <a:gd name="T13" fmla="*/ T12 w 59"/>
                              <a:gd name="T14" fmla="+- 0 540 540"/>
                              <a:gd name="T15" fmla="*/ 540 h 58"/>
                              <a:gd name="T16" fmla="+- 0 5712 571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285.6pt;margin-top:27pt;width:2.95pt;height:2.9pt;z-index:-251568128;mso-position-horizontal-relative:page;mso-position-vertical-relative:page" coordorigin="571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">
                <v:shape id="Freeform 180" o:spid="_x0000_s1027" style="position:absolute;left:571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TVMEA&#10;AADcAAAADwAAAGRycy9kb3ducmV2LnhtbERPTYvCMBC9L/gfwgje1rR7ELcaRQUXPa6reB2asak2&#10;k9JEW/31ZkHwNo/3OdN5Zytxo8aXjhWkwwQEce50yYWC/d/6cwzCB2SNlWNScCcP81nvY4qZdi3/&#10;0m0XChFD2GeowIRQZ1L63JBFP3Q1ceROrrEYImwKqRtsY7it5FeSjKTFkmODwZpWhvLL7moVLO/l&#10;efs4uNVPOF8f3wtzHLXpUalBv1tMQATqwlv8cm90nD9O4f+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01T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E0CE3C8" wp14:editId="4F8B7D0C">
                <wp:simplePos x="0" y="0"/>
                <wp:positionH relativeFrom="page">
                  <wp:posOffset>3510280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528" y="540"/>
                          <a:chExt cx="59" cy="58"/>
                        </a:xfrm>
                      </wpg:grpSpPr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5528" y="540"/>
                            <a:ext cx="59" cy="5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598 540"/>
                              <a:gd name="T3" fmla="*/ 598 h 58"/>
                              <a:gd name="T4" fmla="+- 0 5587 5528"/>
                              <a:gd name="T5" fmla="*/ T4 w 59"/>
                              <a:gd name="T6" fmla="+- 0 598 540"/>
                              <a:gd name="T7" fmla="*/ 598 h 58"/>
                              <a:gd name="T8" fmla="+- 0 5587 5528"/>
                              <a:gd name="T9" fmla="*/ T8 w 59"/>
                              <a:gd name="T10" fmla="+- 0 540 540"/>
                              <a:gd name="T11" fmla="*/ 540 h 58"/>
                              <a:gd name="T12" fmla="+- 0 5528 5528"/>
                              <a:gd name="T13" fmla="*/ T12 w 59"/>
                              <a:gd name="T14" fmla="+- 0 540 540"/>
                              <a:gd name="T15" fmla="*/ 540 h 58"/>
                              <a:gd name="T16" fmla="+- 0 5528 552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276.4pt;margin-top:27pt;width:2.95pt;height:2.9pt;z-index:-251569152;mso-position-horizontal-relative:page;mso-position-vertical-relative:page" coordorigin="552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">
                <v:shape id="Freeform 178" o:spid="_x0000_s1027" style="position:absolute;left:552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vdcMA&#10;AADcAAAADwAAAGRycy9kb3ducmV2LnhtbERPS2vCQBC+F/oflil4qxt7SGt0FSso9mha8Tpkp9nY&#10;7GzIrubx691Cobf5+J6zXPe2FjdqfeVYwWyagCAunK64VPD1uXt+A+EDssbaMSkYyMN69fiwxEy7&#10;jo90y0MpYgj7DBWYEJpMSl8YsuinriGO3LdrLYYI21LqFrsYbmv5kiSptFhxbDDY0NZQ8ZNfrYL3&#10;obp8jCe33YfLdZxvzDntZmelJk/9ZgEiUB/+xX/ug47zX+f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Gvd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54905E9" wp14:editId="4D74793C">
                <wp:simplePos x="0" y="0"/>
                <wp:positionH relativeFrom="page">
                  <wp:posOffset>3392805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1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343" y="540"/>
                          <a:chExt cx="59" cy="58"/>
                        </a:xfrm>
                      </wpg:grpSpPr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5343" y="540"/>
                            <a:ext cx="59" cy="58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598 540"/>
                              <a:gd name="T3" fmla="*/ 598 h 58"/>
                              <a:gd name="T4" fmla="+- 0 5402 5343"/>
                              <a:gd name="T5" fmla="*/ T4 w 59"/>
                              <a:gd name="T6" fmla="+- 0 598 540"/>
                              <a:gd name="T7" fmla="*/ 598 h 58"/>
                              <a:gd name="T8" fmla="+- 0 5402 5343"/>
                              <a:gd name="T9" fmla="*/ T8 w 59"/>
                              <a:gd name="T10" fmla="+- 0 540 540"/>
                              <a:gd name="T11" fmla="*/ 540 h 58"/>
                              <a:gd name="T12" fmla="+- 0 5343 5343"/>
                              <a:gd name="T13" fmla="*/ T12 w 59"/>
                              <a:gd name="T14" fmla="+- 0 540 540"/>
                              <a:gd name="T15" fmla="*/ 540 h 58"/>
                              <a:gd name="T16" fmla="+- 0 5343 534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67.15pt;margin-top:27pt;width:2.95pt;height:2.9pt;z-index:-251570176;mso-position-horizontal-relative:page;mso-position-vertical-relative:page" coordorigin="534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">
                <v:shape id="Freeform 176" o:spid="_x0000_s1027" style="position:absolute;left:534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enMEA&#10;AADcAAAADwAAAGRycy9kb3ducmV2LnhtbERPS4vCMBC+L/gfwix401QPPqpRVFB2j77wOjRjU7eZ&#10;lCba6q83Cwt7m4/vOfNla0vxoNoXjhUM+gkI4szpgnMFp+O2NwHhA7LG0jEpeJKH5aLzMcdUu4b3&#10;9DiEXMQQ9ikqMCFUqZQ+M2TR911FHLmrqy2GCOtc6hqbGG5LOUySkbRYcGwwWNHGUPZzuFsF62dx&#10;+36d3WYXbvfXdGUuo2ZwUar72a5mIAK14V/85/7Scf54DL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npz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085BD87A" wp14:editId="468C8674">
                <wp:simplePos x="0" y="0"/>
                <wp:positionH relativeFrom="page">
                  <wp:posOffset>3275330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17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158" y="540"/>
                          <a:chExt cx="59" cy="58"/>
                        </a:xfrm>
                      </wpg:grpSpPr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5158" y="540"/>
                            <a:ext cx="59" cy="58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598 540"/>
                              <a:gd name="T3" fmla="*/ 598 h 58"/>
                              <a:gd name="T4" fmla="+- 0 5217 5158"/>
                              <a:gd name="T5" fmla="*/ T4 w 59"/>
                              <a:gd name="T6" fmla="+- 0 598 540"/>
                              <a:gd name="T7" fmla="*/ 598 h 58"/>
                              <a:gd name="T8" fmla="+- 0 5217 5158"/>
                              <a:gd name="T9" fmla="*/ T8 w 59"/>
                              <a:gd name="T10" fmla="+- 0 540 540"/>
                              <a:gd name="T11" fmla="*/ 540 h 58"/>
                              <a:gd name="T12" fmla="+- 0 5158 5158"/>
                              <a:gd name="T13" fmla="*/ T12 w 59"/>
                              <a:gd name="T14" fmla="+- 0 540 540"/>
                              <a:gd name="T15" fmla="*/ 540 h 58"/>
                              <a:gd name="T16" fmla="+- 0 5158 515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57.9pt;margin-top:27pt;width:2.95pt;height:2.9pt;z-index:-251571200;mso-position-horizontal-relative:page;mso-position-vertical-relative:page" coordorigin="515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">
                <v:shape id="Freeform 174" o:spid="_x0000_s1027" style="position:absolute;left:515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lcMIA&#10;AADcAAAADwAAAGRycy9kb3ducmV2LnhtbERPTWvCQBC9C/0PyxR6MxuFahtdxQqKHqstXofsmI3N&#10;zobsaqK/3i0I3ubxPmc672wlLtT40rGCQZKCIM6dLrlQ8LNf9T9A+ICssXJMCq7kYT576U0x067l&#10;b7rsQiFiCPsMFZgQ6kxKnxuy6BNXE0fu6BqLIcKmkLrBNobbSg7TdCQtlhwbDNa0NJT/7c5Wwde1&#10;PG1vv265Dqfz7XNhDqN2cFDq7bVbTEAE6sJT/HBvdJw/fof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KVw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80EEA95" wp14:editId="0F4A12D3">
                <wp:simplePos x="0" y="0"/>
                <wp:positionH relativeFrom="page">
                  <wp:posOffset>3157855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7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973" y="540"/>
                          <a:chExt cx="59" cy="58"/>
                        </a:xfrm>
                      </wpg:grpSpPr>
                      <wps:wsp>
                        <wps:cNvPr id="173" name="Freeform 172"/>
                        <wps:cNvSpPr>
                          <a:spLocks/>
                        </wps:cNvSpPr>
                        <wps:spPr bwMode="auto">
                          <a:xfrm>
                            <a:off x="4973" y="540"/>
                            <a:ext cx="59" cy="58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598 540"/>
                              <a:gd name="T3" fmla="*/ 598 h 58"/>
                              <a:gd name="T4" fmla="+- 0 5032 4973"/>
                              <a:gd name="T5" fmla="*/ T4 w 59"/>
                              <a:gd name="T6" fmla="+- 0 598 540"/>
                              <a:gd name="T7" fmla="*/ 598 h 58"/>
                              <a:gd name="T8" fmla="+- 0 5032 4973"/>
                              <a:gd name="T9" fmla="*/ T8 w 59"/>
                              <a:gd name="T10" fmla="+- 0 540 540"/>
                              <a:gd name="T11" fmla="*/ 540 h 58"/>
                              <a:gd name="T12" fmla="+- 0 4973 4973"/>
                              <a:gd name="T13" fmla="*/ T12 w 59"/>
                              <a:gd name="T14" fmla="+- 0 540 540"/>
                              <a:gd name="T15" fmla="*/ 540 h 58"/>
                              <a:gd name="T16" fmla="+- 0 4973 497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48.65pt;margin-top:27pt;width:2.95pt;height:2.9pt;z-index:-251572224;mso-position-horizontal-relative:page;mso-position-vertical-relative:page" coordorigin="497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">
                <v:shape id="Freeform 172" o:spid="_x0000_s1027" style="position:absolute;left:497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Yn8IA&#10;AADcAAAADwAAAGRycy9kb3ducmV2LnhtbERPTWvCQBC9C/0PyxR6MxstaBtdxQqKHqstXofsmI3N&#10;zobsaqK/3i0I3ubxPmc672wlLtT40rGCQZKCIM6dLrlQ8LNf9T9A+ICssXJMCq7kYT576U0x067l&#10;b7rsQiFiCPsMFZgQ6kxKnxuy6BNXE0fu6BqLIcKmkLrBNobbSg7TdCQtlhwbDNa0NJT/7c5Wwde1&#10;PG1vv265Dqfz7XNhDqN2cFDq7bVbTEAE6sJT/HBvdJw/fof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Zif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7C0E113" wp14:editId="2D876720">
                <wp:simplePos x="0" y="0"/>
                <wp:positionH relativeFrom="page">
                  <wp:posOffset>3040380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17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788" y="540"/>
                          <a:chExt cx="59" cy="58"/>
                        </a:xfrm>
                      </wpg:grpSpPr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4788" y="540"/>
                            <a:ext cx="59" cy="58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598 540"/>
                              <a:gd name="T3" fmla="*/ 598 h 58"/>
                              <a:gd name="T4" fmla="+- 0 4847 4788"/>
                              <a:gd name="T5" fmla="*/ T4 w 59"/>
                              <a:gd name="T6" fmla="+- 0 598 540"/>
                              <a:gd name="T7" fmla="*/ 598 h 58"/>
                              <a:gd name="T8" fmla="+- 0 4847 4788"/>
                              <a:gd name="T9" fmla="*/ T8 w 59"/>
                              <a:gd name="T10" fmla="+- 0 540 540"/>
                              <a:gd name="T11" fmla="*/ 540 h 58"/>
                              <a:gd name="T12" fmla="+- 0 4788 4788"/>
                              <a:gd name="T13" fmla="*/ T12 w 59"/>
                              <a:gd name="T14" fmla="+- 0 540 540"/>
                              <a:gd name="T15" fmla="*/ 540 h 58"/>
                              <a:gd name="T16" fmla="+- 0 4788 478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239.4pt;margin-top:27pt;width:2.95pt;height:2.9pt;z-index:-251573248;mso-position-horizontal-relative:page;mso-position-vertical-relative:page" coordorigin="478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">
                <v:shape id="Freeform 170" o:spid="_x0000_s1027" style="position:absolute;left:478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jc8IA&#10;AADcAAAADwAAAGRycy9kb3ducmV2LnhtbERPTWvCQBC9C/0PyxR6q5t4sDV1FRWU9li15Dpkx2w0&#10;Oxuyq4n++q4geJvH+5zpvLe1uFDrK8cK0mECgrhwuuJSwX63fv8E4QOyxtoxKbiSh/nsZTDFTLuO&#10;f+myDaWIIewzVGBCaDIpfWHIoh+6hjhyB9daDBG2pdQtdjHc1nKUJGNpseLYYLChlaHitD1bBctr&#10;dfy5/bnVJhzPt8nC5OMuzZV6e+0XXyAC9eEpfri/dZz/kcL9mXi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6Nz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E8C0C91" wp14:editId="1DCAFDA1">
                <wp:simplePos x="0" y="0"/>
                <wp:positionH relativeFrom="page">
                  <wp:posOffset>2922905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16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603" y="540"/>
                          <a:chExt cx="59" cy="58"/>
                        </a:xfrm>
                      </wpg:grpSpPr>
                      <wps:wsp>
                        <wps:cNvPr id="169" name="Freeform 168"/>
                        <wps:cNvSpPr>
                          <a:spLocks/>
                        </wps:cNvSpPr>
                        <wps:spPr bwMode="auto">
                          <a:xfrm>
                            <a:off x="4603" y="540"/>
                            <a:ext cx="59" cy="58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598 540"/>
                              <a:gd name="T3" fmla="*/ 598 h 58"/>
                              <a:gd name="T4" fmla="+- 0 4662 4603"/>
                              <a:gd name="T5" fmla="*/ T4 w 59"/>
                              <a:gd name="T6" fmla="+- 0 598 540"/>
                              <a:gd name="T7" fmla="*/ 598 h 58"/>
                              <a:gd name="T8" fmla="+- 0 4662 4603"/>
                              <a:gd name="T9" fmla="*/ T8 w 59"/>
                              <a:gd name="T10" fmla="+- 0 540 540"/>
                              <a:gd name="T11" fmla="*/ 540 h 58"/>
                              <a:gd name="T12" fmla="+- 0 4603 4603"/>
                              <a:gd name="T13" fmla="*/ T12 w 59"/>
                              <a:gd name="T14" fmla="+- 0 540 540"/>
                              <a:gd name="T15" fmla="*/ 540 h 58"/>
                              <a:gd name="T16" fmla="+- 0 4603 460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30.15pt;margin-top:27pt;width:2.95pt;height:2.9pt;z-index:-251574272;mso-position-horizontal-relative:page;mso-position-vertical-relative:page" coordorigin="460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">
                <v:shape id="Freeform 168" o:spid="_x0000_s1027" style="position:absolute;left:460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5qMEA&#10;AADcAAAADwAAAGRycy9kb3ducmV2LnhtbERPTYvCMBC9C/sfwgjeNNVD0WoUFVbco67idWhmm7rN&#10;pDTRVn/9RhD2No/3OYtVZytxp8aXjhWMRwkI4tzpkgsFp+/P4RSED8gaK8ek4EEeVsuP3gIz7Vo+&#10;0P0YChFD2GeowIRQZ1L63JBFP3I1ceR+XGMxRNgUUjfYxnBbyUmSpNJiybHBYE1bQ/nv8WYVbB7l&#10;9et5dttduN6es7W5pO34otSg363nIAJ14V/8du91nJ/O4PV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Oa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F70D2FF" wp14:editId="765B3B61">
                <wp:simplePos x="0" y="0"/>
                <wp:positionH relativeFrom="page">
                  <wp:posOffset>2805430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418" y="540"/>
                          <a:chExt cx="59" cy="58"/>
                        </a:xfrm>
                      </wpg:grpSpPr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4418" y="540"/>
                            <a:ext cx="59" cy="58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598 540"/>
                              <a:gd name="T3" fmla="*/ 598 h 58"/>
                              <a:gd name="T4" fmla="+- 0 4477 4418"/>
                              <a:gd name="T5" fmla="*/ T4 w 59"/>
                              <a:gd name="T6" fmla="+- 0 598 540"/>
                              <a:gd name="T7" fmla="*/ 598 h 58"/>
                              <a:gd name="T8" fmla="+- 0 4477 4418"/>
                              <a:gd name="T9" fmla="*/ T8 w 59"/>
                              <a:gd name="T10" fmla="+- 0 540 540"/>
                              <a:gd name="T11" fmla="*/ 540 h 58"/>
                              <a:gd name="T12" fmla="+- 0 4418 4418"/>
                              <a:gd name="T13" fmla="*/ T12 w 59"/>
                              <a:gd name="T14" fmla="+- 0 540 540"/>
                              <a:gd name="T15" fmla="*/ 540 h 58"/>
                              <a:gd name="T16" fmla="+- 0 4418 441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20.9pt;margin-top:27pt;width:2.95pt;height:2.9pt;z-index:-251575296;mso-position-horizontal-relative:page;mso-position-vertical-relative:page" coordorigin="441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">
                <v:shape id="Freeform 166" o:spid="_x0000_s1027" style="position:absolute;left:441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IQcIA&#10;AADcAAAADwAAAGRycy9kb3ducmV2LnhtbERPTWvCQBC9C/6HZYTedGMPqaauYgWlPVYtuQ7ZMRvN&#10;zobsaqK/vlsoeJvH+5zFqre1uFHrK8cKppMEBHHhdMWlguNhO56B8AFZY+2YFNzJw2o5HCww067j&#10;b7rtQyliCPsMFZgQmkxKXxiy6CeuIY7cybUWQ4RtKXWLXQy3tXxNklRarDg2GGxoY6i47K9Wwce9&#10;On89ftxmF87Xx3xt8rSb5kq9jPr1O4hAfXiK/92fOs5P3+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whB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501E1AA" wp14:editId="543B001D">
                <wp:simplePos x="0" y="0"/>
                <wp:positionH relativeFrom="page">
                  <wp:posOffset>2688590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234" y="540"/>
                          <a:chExt cx="59" cy="58"/>
                        </a:xfrm>
                      </wpg:grpSpPr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4234" y="540"/>
                            <a:ext cx="59" cy="58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598 540"/>
                              <a:gd name="T3" fmla="*/ 598 h 58"/>
                              <a:gd name="T4" fmla="+- 0 4293 4234"/>
                              <a:gd name="T5" fmla="*/ T4 w 59"/>
                              <a:gd name="T6" fmla="+- 0 598 540"/>
                              <a:gd name="T7" fmla="*/ 598 h 58"/>
                              <a:gd name="T8" fmla="+- 0 4293 4234"/>
                              <a:gd name="T9" fmla="*/ T8 w 59"/>
                              <a:gd name="T10" fmla="+- 0 540 540"/>
                              <a:gd name="T11" fmla="*/ 540 h 58"/>
                              <a:gd name="T12" fmla="+- 0 4234 4234"/>
                              <a:gd name="T13" fmla="*/ T12 w 59"/>
                              <a:gd name="T14" fmla="+- 0 540 540"/>
                              <a:gd name="T15" fmla="*/ 540 h 58"/>
                              <a:gd name="T16" fmla="+- 0 4234 423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11.7pt;margin-top:27pt;width:2.95pt;height:2.9pt;z-index:-251576320;mso-position-horizontal-relative:page;mso-position-vertical-relative:page" coordorigin="423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">
                <v:shape id="Freeform 164" o:spid="_x0000_s1027" style="position:absolute;left:423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zrcIA&#10;AADcAAAADwAAAGRycy9kb3ducmV2LnhtbERPS2vCQBC+F/wPywi96cZCg6auYoWW9uij5Dpkx2w0&#10;Oxuyq4n+elcQepuP7znzZW9rcaHWV44VTMYJCOLC6YpLBfvd12gKwgdkjbVjUnAlD8vF4GWOmXYd&#10;b+iyDaWIIewzVGBCaDIpfWHIoh+7hjhyB9daDBG2pdQtdjHc1vItSVJpseLYYLChtaHitD1bBZ/X&#10;6vh7+3Pr73A832Yrk6fdJFfqddivPkAE6sO/+On+0XF++g6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TOt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76802BB4" wp14:editId="2E198A0F">
                <wp:simplePos x="0" y="0"/>
                <wp:positionH relativeFrom="page">
                  <wp:posOffset>2571115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049" y="540"/>
                          <a:chExt cx="59" cy="58"/>
                        </a:xfrm>
                      </wpg:grpSpPr>
                      <wps:wsp>
                        <wps:cNvPr id="163" name="Freeform 162"/>
                        <wps:cNvSpPr>
                          <a:spLocks/>
                        </wps:cNvSpPr>
                        <wps:spPr bwMode="auto">
                          <a:xfrm>
                            <a:off x="4049" y="540"/>
                            <a:ext cx="59" cy="58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598 540"/>
                              <a:gd name="T3" fmla="*/ 598 h 58"/>
                              <a:gd name="T4" fmla="+- 0 4108 4049"/>
                              <a:gd name="T5" fmla="*/ T4 w 59"/>
                              <a:gd name="T6" fmla="+- 0 598 540"/>
                              <a:gd name="T7" fmla="*/ 598 h 58"/>
                              <a:gd name="T8" fmla="+- 0 4108 4049"/>
                              <a:gd name="T9" fmla="*/ T8 w 59"/>
                              <a:gd name="T10" fmla="+- 0 540 540"/>
                              <a:gd name="T11" fmla="*/ 540 h 58"/>
                              <a:gd name="T12" fmla="+- 0 4049 4049"/>
                              <a:gd name="T13" fmla="*/ T12 w 59"/>
                              <a:gd name="T14" fmla="+- 0 540 540"/>
                              <a:gd name="T15" fmla="*/ 540 h 58"/>
                              <a:gd name="T16" fmla="+- 0 4049 40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02.45pt;margin-top:27pt;width:2.95pt;height:2.9pt;z-index:-251577344;mso-position-horizontal-relative:page;mso-position-vertical-relative:page" coordorigin="40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">
                <v:shape id="Freeform 162" o:spid="_x0000_s1027" style="position:absolute;left:40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OQsIA&#10;AADcAAAADwAAAGRycy9kb3ducmV2LnhtbERPS2vCQBC+F/wPywi96cYWgqauYoWW9uij5Dpkx2w0&#10;Oxuyq4n+elcQepuP7znzZW9rcaHWV44VTMYJCOLC6YpLBfvd12gKwgdkjbVjUnAlD8vF4GWOmXYd&#10;b+iyDaWIIewzVGBCaDIpfWHIoh+7hjhyB9daDBG2pdQtdjHc1vItSVJpseLYYLChtaHitD1bBZ/X&#10;6vh7+3Pr73A832Yrk6fdJFfqddivPkAE6sO/+On+0XF++g6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A5C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24D22A0F" wp14:editId="2DA4354D">
                <wp:simplePos x="0" y="0"/>
                <wp:positionH relativeFrom="page">
                  <wp:posOffset>2453640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864" y="540"/>
                          <a:chExt cx="59" cy="58"/>
                        </a:xfrm>
                      </wpg:grpSpPr>
                      <wps:wsp>
                        <wps:cNvPr id="161" name="Freeform 160"/>
                        <wps:cNvSpPr>
                          <a:spLocks/>
                        </wps:cNvSpPr>
                        <wps:spPr bwMode="auto">
                          <a:xfrm>
                            <a:off x="3864" y="540"/>
                            <a:ext cx="59" cy="58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598 540"/>
                              <a:gd name="T3" fmla="*/ 598 h 58"/>
                              <a:gd name="T4" fmla="+- 0 3923 3864"/>
                              <a:gd name="T5" fmla="*/ T4 w 59"/>
                              <a:gd name="T6" fmla="+- 0 598 540"/>
                              <a:gd name="T7" fmla="*/ 598 h 58"/>
                              <a:gd name="T8" fmla="+- 0 3923 3864"/>
                              <a:gd name="T9" fmla="*/ T8 w 59"/>
                              <a:gd name="T10" fmla="+- 0 540 540"/>
                              <a:gd name="T11" fmla="*/ 540 h 58"/>
                              <a:gd name="T12" fmla="+- 0 3864 3864"/>
                              <a:gd name="T13" fmla="*/ T12 w 59"/>
                              <a:gd name="T14" fmla="+- 0 540 540"/>
                              <a:gd name="T15" fmla="*/ 540 h 58"/>
                              <a:gd name="T16" fmla="+- 0 3864 386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93.2pt;margin-top:27pt;width:2.95pt;height:2.9pt;z-index:-251578368;mso-position-horizontal-relative:page;mso-position-vertical-relative:page" coordorigin="386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">
                <v:shape id="Freeform 160" o:spid="_x0000_s1027" style="position:absolute;left:386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1rsEA&#10;AADcAAAADwAAAGRycy9kb3ducmV2LnhtbERPTYvCMBC9L/gfwgje1rQeym41igqKHnV38To0Y1Nt&#10;JqWJtvrrzcLC3ubxPme26G0t7tT6yrGCdJyAIC6crrhU8P21ef8A4QOyxtoxKXiQh8V88DbDXLuO&#10;D3Q/hlLEEPY5KjAhNLmUvjBk0Y9dQxy5s2sthgjbUuoWuxhuazlJkkxarDg2GGxobai4Hm9WwepR&#10;XfbPH7fehsvt+bk0p6xLT0qNhv1yCiJQH/7Ff+6djvOzFH6fi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Na7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F9D9920" wp14:editId="2C082569">
                <wp:simplePos x="0" y="0"/>
                <wp:positionH relativeFrom="page">
                  <wp:posOffset>2336165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679" y="540"/>
                          <a:chExt cx="59" cy="58"/>
                        </a:xfrm>
                      </wpg:grpSpPr>
                      <wps:wsp>
                        <wps:cNvPr id="159" name="Freeform 158"/>
                        <wps:cNvSpPr>
                          <a:spLocks/>
                        </wps:cNvSpPr>
                        <wps:spPr bwMode="auto">
                          <a:xfrm>
                            <a:off x="3679" y="540"/>
                            <a:ext cx="59" cy="58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598 540"/>
                              <a:gd name="T3" fmla="*/ 598 h 58"/>
                              <a:gd name="T4" fmla="+- 0 3738 3679"/>
                              <a:gd name="T5" fmla="*/ T4 w 59"/>
                              <a:gd name="T6" fmla="+- 0 598 540"/>
                              <a:gd name="T7" fmla="*/ 598 h 58"/>
                              <a:gd name="T8" fmla="+- 0 3738 3679"/>
                              <a:gd name="T9" fmla="*/ T8 w 59"/>
                              <a:gd name="T10" fmla="+- 0 540 540"/>
                              <a:gd name="T11" fmla="*/ 540 h 58"/>
                              <a:gd name="T12" fmla="+- 0 3679 3679"/>
                              <a:gd name="T13" fmla="*/ T12 w 59"/>
                              <a:gd name="T14" fmla="+- 0 540 540"/>
                              <a:gd name="T15" fmla="*/ 540 h 58"/>
                              <a:gd name="T16" fmla="+- 0 3679 36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183.95pt;margin-top:27pt;width:2.95pt;height:2.9pt;z-index:-251579392;mso-position-horizontal-relative:page;mso-position-vertical-relative:page" coordorigin="36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">
                <v:shape id="Freeform 158" o:spid="_x0000_s1027" style="position:absolute;left:36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zFcMA&#10;AADcAAAADwAAAGRycy9kb3ducmV2LnhtbERPTWvCQBC9C/0PyxS81Y2C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zF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4F8FFD3E" wp14:editId="61F31408">
                <wp:simplePos x="0" y="0"/>
                <wp:positionH relativeFrom="page">
                  <wp:posOffset>2218690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494" y="540"/>
                          <a:chExt cx="59" cy="58"/>
                        </a:xfrm>
                      </wpg:grpSpPr>
                      <wps:wsp>
                        <wps:cNvPr id="157" name="Freeform 156"/>
                        <wps:cNvSpPr>
                          <a:spLocks/>
                        </wps:cNvSpPr>
                        <wps:spPr bwMode="auto">
                          <a:xfrm>
                            <a:off x="3494" y="540"/>
                            <a:ext cx="59" cy="58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598 540"/>
                              <a:gd name="T3" fmla="*/ 598 h 58"/>
                              <a:gd name="T4" fmla="+- 0 3553 3494"/>
                              <a:gd name="T5" fmla="*/ T4 w 59"/>
                              <a:gd name="T6" fmla="+- 0 598 540"/>
                              <a:gd name="T7" fmla="*/ 598 h 58"/>
                              <a:gd name="T8" fmla="+- 0 3553 3494"/>
                              <a:gd name="T9" fmla="*/ T8 w 59"/>
                              <a:gd name="T10" fmla="+- 0 540 540"/>
                              <a:gd name="T11" fmla="*/ 540 h 58"/>
                              <a:gd name="T12" fmla="+- 0 3494 3494"/>
                              <a:gd name="T13" fmla="*/ T12 w 59"/>
                              <a:gd name="T14" fmla="+- 0 540 540"/>
                              <a:gd name="T15" fmla="*/ 540 h 58"/>
                              <a:gd name="T16" fmla="+- 0 3494 34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74.7pt;margin-top:27pt;width:2.95pt;height:2.9pt;z-index:-251580416;mso-position-horizontal-relative:page;mso-position-vertical-relative:page" coordorigin="34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">
                <v:shape id="Freeform 156" o:spid="_x0000_s1027" style="position:absolute;left:34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C/MIA&#10;AADcAAAADwAAAGRycy9kb3ducmV2LnhtbERPTWvCQBC9C/0PyxR6MxuFah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8L8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5544EF2" wp14:editId="4E658429">
                <wp:simplePos x="0" y="0"/>
                <wp:positionH relativeFrom="page">
                  <wp:posOffset>2101850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310" y="540"/>
                          <a:chExt cx="59" cy="58"/>
                        </a:xfrm>
                      </wpg:grpSpPr>
                      <wps:wsp>
                        <wps:cNvPr id="155" name="Freeform 154"/>
                        <wps:cNvSpPr>
                          <a:spLocks/>
                        </wps:cNvSpPr>
                        <wps:spPr bwMode="auto">
                          <a:xfrm>
                            <a:off x="3310" y="540"/>
                            <a:ext cx="59" cy="58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598 540"/>
                              <a:gd name="T3" fmla="*/ 598 h 58"/>
                              <a:gd name="T4" fmla="+- 0 3369 3310"/>
                              <a:gd name="T5" fmla="*/ T4 w 59"/>
                              <a:gd name="T6" fmla="+- 0 598 540"/>
                              <a:gd name="T7" fmla="*/ 598 h 58"/>
                              <a:gd name="T8" fmla="+- 0 3369 3310"/>
                              <a:gd name="T9" fmla="*/ T8 w 59"/>
                              <a:gd name="T10" fmla="+- 0 540 540"/>
                              <a:gd name="T11" fmla="*/ 540 h 58"/>
                              <a:gd name="T12" fmla="+- 0 3310 3310"/>
                              <a:gd name="T13" fmla="*/ T12 w 59"/>
                              <a:gd name="T14" fmla="+- 0 540 540"/>
                              <a:gd name="T15" fmla="*/ 540 h 58"/>
                              <a:gd name="T16" fmla="+- 0 3310 331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65.5pt;margin-top:27pt;width:2.95pt;height:2.9pt;z-index:-251581440;mso-position-horizontal-relative:page;mso-position-vertical-relative:page" coordorigin="331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">
                <v:shape id="Freeform 154" o:spid="_x0000_s1027" style="position:absolute;left:331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5EMEA&#10;AADcAAAADwAAAGRycy9kb3ducmV2LnhtbERPS4vCMBC+L/gfwix401RB0WoUFZTdoy+8Ds3Y1G0m&#10;pYm2+uvNwsLe5uN7znzZ2lI8qPaFYwWDfgKCOHO64FzB6bjtTUD4gKyxdEwKnuRhueh8zDHVruE9&#10;PQ4hFzGEfYoKTAhVKqXPDFn0fVcRR+7qaoshwjqXusYmhttSDpNkLC0WHBsMVrQxlP0c7lbB+lnc&#10;vl9nt9mF2/01XZnLuBlclOp+tqsZiEBt+Bf/ub90nD8awe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5+RD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278C0877" wp14:editId="422D8277">
                <wp:simplePos x="0" y="0"/>
                <wp:positionH relativeFrom="page">
                  <wp:posOffset>1984375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15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125" y="540"/>
                          <a:chExt cx="59" cy="58"/>
                        </a:xfrm>
                      </wpg:grpSpPr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3125" y="540"/>
                            <a:ext cx="59" cy="5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598 540"/>
                              <a:gd name="T3" fmla="*/ 598 h 58"/>
                              <a:gd name="T4" fmla="+- 0 3184 3125"/>
                              <a:gd name="T5" fmla="*/ T4 w 59"/>
                              <a:gd name="T6" fmla="+- 0 598 540"/>
                              <a:gd name="T7" fmla="*/ 598 h 58"/>
                              <a:gd name="T8" fmla="+- 0 3184 3125"/>
                              <a:gd name="T9" fmla="*/ T8 w 59"/>
                              <a:gd name="T10" fmla="+- 0 540 540"/>
                              <a:gd name="T11" fmla="*/ 540 h 58"/>
                              <a:gd name="T12" fmla="+- 0 3125 3125"/>
                              <a:gd name="T13" fmla="*/ T12 w 59"/>
                              <a:gd name="T14" fmla="+- 0 540 540"/>
                              <a:gd name="T15" fmla="*/ 540 h 58"/>
                              <a:gd name="T16" fmla="+- 0 3125 312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56.25pt;margin-top:27pt;width:2.95pt;height:2.9pt;z-index:-251582464;mso-position-horizontal-relative:page;mso-position-vertical-relative:page" coordorigin="312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">
                <v:shape id="Freeform 152" o:spid="_x0000_s1027" style="position:absolute;left:312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E/8IA&#10;AADcAAAADwAAAGRycy9kb3ducmV2LnhtbERPTYvCMBC9L/gfwgje1lRFWbtGUUFxj7orXodmtqk2&#10;k9JEW/31ZkHY2zze58wWrS3FjWpfOFYw6CcgiDOnC84V/Hxv3j9A+ICssXRMCu7kYTHvvM0w1a7h&#10;Pd0OIRcxhH2KCkwIVSqlzwxZ9H1XEUfu19UWQ4R1LnWNTQy3pRwmyURaLDg2GKxobSi7HK5Wwepe&#10;nL8eR7fehvP1MV2a06QZnJTqddvlJ4hAbfgXv9w7HeePR/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MT/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66F2E2C6" wp14:editId="0EF2B414">
                <wp:simplePos x="0" y="0"/>
                <wp:positionH relativeFrom="page">
                  <wp:posOffset>1866900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15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940" y="540"/>
                          <a:chExt cx="59" cy="58"/>
                        </a:xfrm>
                      </wpg:grpSpPr>
                      <wps:wsp>
                        <wps:cNvPr id="151" name="Freeform 150"/>
                        <wps:cNvSpPr>
                          <a:spLocks/>
                        </wps:cNvSpPr>
                        <wps:spPr bwMode="auto">
                          <a:xfrm>
                            <a:off x="2940" y="540"/>
                            <a:ext cx="59" cy="58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598 540"/>
                              <a:gd name="T3" fmla="*/ 598 h 58"/>
                              <a:gd name="T4" fmla="+- 0 2999 2940"/>
                              <a:gd name="T5" fmla="*/ T4 w 59"/>
                              <a:gd name="T6" fmla="+- 0 598 540"/>
                              <a:gd name="T7" fmla="*/ 598 h 58"/>
                              <a:gd name="T8" fmla="+- 0 2999 2940"/>
                              <a:gd name="T9" fmla="*/ T8 w 59"/>
                              <a:gd name="T10" fmla="+- 0 540 540"/>
                              <a:gd name="T11" fmla="*/ 540 h 58"/>
                              <a:gd name="T12" fmla="+- 0 2940 2940"/>
                              <a:gd name="T13" fmla="*/ T12 w 59"/>
                              <a:gd name="T14" fmla="+- 0 540 540"/>
                              <a:gd name="T15" fmla="*/ 540 h 58"/>
                              <a:gd name="T16" fmla="+- 0 2940 294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47pt;margin-top:27pt;width:2.95pt;height:2.9pt;z-index:-251583488;mso-position-horizontal-relative:page;mso-position-vertical-relative:page" coordorigin="294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">
                <v:shape id="Freeform 150" o:spid="_x0000_s1027" style="position:absolute;left:294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/E8IA&#10;AADcAAAADwAAAGRycy9kb3ducmV2LnhtbERPS2vCQBC+F/wPywi96SaFiq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8T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FF31732" wp14:editId="7BCD87EA">
                <wp:simplePos x="0" y="0"/>
                <wp:positionH relativeFrom="page">
                  <wp:posOffset>1749425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755" y="540"/>
                          <a:chExt cx="59" cy="58"/>
                        </a:xfrm>
                      </wpg:grpSpPr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2755" y="540"/>
                            <a:ext cx="59" cy="5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598 540"/>
                              <a:gd name="T3" fmla="*/ 598 h 58"/>
                              <a:gd name="T4" fmla="+- 0 2814 2755"/>
                              <a:gd name="T5" fmla="*/ T4 w 59"/>
                              <a:gd name="T6" fmla="+- 0 598 540"/>
                              <a:gd name="T7" fmla="*/ 598 h 58"/>
                              <a:gd name="T8" fmla="+- 0 2814 2755"/>
                              <a:gd name="T9" fmla="*/ T8 w 59"/>
                              <a:gd name="T10" fmla="+- 0 540 540"/>
                              <a:gd name="T11" fmla="*/ 540 h 58"/>
                              <a:gd name="T12" fmla="+- 0 2755 2755"/>
                              <a:gd name="T13" fmla="*/ T12 w 59"/>
                              <a:gd name="T14" fmla="+- 0 540 540"/>
                              <a:gd name="T15" fmla="*/ 540 h 58"/>
                              <a:gd name="T16" fmla="+- 0 2755 27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137.75pt;margin-top:27pt;width:2.95pt;height:2.9pt;z-index:-251584512;mso-position-horizontal-relative:page;mso-position-vertical-relative:page" coordorigin="27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">
                <v:shape id="Freeform 148" o:spid="_x0000_s1027" style="position:absolute;left:27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1lyMMA&#10;AADcAAAADwAAAGRycy9kb3ducmV2LnhtbERPTWvCQBC9C/0PyxS81Y0i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1ly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6E42966" wp14:editId="4A14FE9A">
                <wp:simplePos x="0" y="0"/>
                <wp:positionH relativeFrom="page">
                  <wp:posOffset>1631950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570" y="540"/>
                          <a:chExt cx="59" cy="58"/>
                        </a:xfrm>
                      </wpg:grpSpPr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570" y="540"/>
                            <a:ext cx="59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598 540"/>
                              <a:gd name="T3" fmla="*/ 598 h 58"/>
                              <a:gd name="T4" fmla="+- 0 2629 2570"/>
                              <a:gd name="T5" fmla="*/ T4 w 59"/>
                              <a:gd name="T6" fmla="+- 0 598 540"/>
                              <a:gd name="T7" fmla="*/ 598 h 58"/>
                              <a:gd name="T8" fmla="+- 0 2629 2570"/>
                              <a:gd name="T9" fmla="*/ T8 w 59"/>
                              <a:gd name="T10" fmla="+- 0 540 540"/>
                              <a:gd name="T11" fmla="*/ 540 h 58"/>
                              <a:gd name="T12" fmla="+- 0 2570 2570"/>
                              <a:gd name="T13" fmla="*/ T12 w 59"/>
                              <a:gd name="T14" fmla="+- 0 540 540"/>
                              <a:gd name="T15" fmla="*/ 540 h 58"/>
                              <a:gd name="T16" fmla="+- 0 2570 25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128.5pt;margin-top:27pt;width:2.95pt;height:2.9pt;z-index:-251585536;mso-position-horizontal-relative:page;mso-position-vertical-relative:page" coordorigin="25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">
                <v:shape id="Freeform 146" o:spid="_x0000_s1027" style="position:absolute;left:25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UIcIA&#10;AADcAAAADwAAAGRycy9kb3ducmV2LnhtbERPTWvCQBC9C/0PyxR6MxulaB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lQh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2783DE7" wp14:editId="79EB863B">
                <wp:simplePos x="0" y="0"/>
                <wp:positionH relativeFrom="page">
                  <wp:posOffset>1514475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14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385" y="540"/>
                          <a:chExt cx="59" cy="58"/>
                        </a:xfrm>
                      </wpg:grpSpPr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2385" y="540"/>
                            <a:ext cx="59" cy="58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598 540"/>
                              <a:gd name="T3" fmla="*/ 598 h 58"/>
                              <a:gd name="T4" fmla="+- 0 2444 2385"/>
                              <a:gd name="T5" fmla="*/ T4 w 59"/>
                              <a:gd name="T6" fmla="+- 0 598 540"/>
                              <a:gd name="T7" fmla="*/ 598 h 58"/>
                              <a:gd name="T8" fmla="+- 0 2444 2385"/>
                              <a:gd name="T9" fmla="*/ T8 w 59"/>
                              <a:gd name="T10" fmla="+- 0 540 540"/>
                              <a:gd name="T11" fmla="*/ 540 h 58"/>
                              <a:gd name="T12" fmla="+- 0 2385 2385"/>
                              <a:gd name="T13" fmla="*/ T12 w 59"/>
                              <a:gd name="T14" fmla="+- 0 540 540"/>
                              <a:gd name="T15" fmla="*/ 540 h 58"/>
                              <a:gd name="T16" fmla="+- 0 2385 23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19.25pt;margin-top:27pt;width:2.95pt;height:2.9pt;z-index:-251586560;mso-position-horizontal-relative:page;mso-position-vertical-relative:page" coordorigin="23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">
                <v:shape id="Freeform 144" o:spid="_x0000_s1027" style="position:absolute;left:23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zcIA&#10;AADcAAAADwAAAGRycy9kb3ducmV2LnhtbERPTYvCMBC9L/gfwgje1lRRWbtGUUFxj7orXodmtqk2&#10;k9JEW/31ZkHY2zze58wWrS3FjWpfOFYw6CcgiDOnC84V/Hxv3j9A+ICssXRMCu7kYTHvvM0w1a7h&#10;Pd0OIRcxhH2KCkwIVSqlzwxZ9H1XEUfu19UWQ4R1LnWNTQy3pRwmyURaLDg2GKxobSi7HK5Wwepe&#10;nL8eR7fehvP1MV2a06QZnJTqddvlJ4hAbfgXv9w7HeePxv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G/N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B8971EE" wp14:editId="42E491E6">
                <wp:simplePos x="0" y="0"/>
                <wp:positionH relativeFrom="page">
                  <wp:posOffset>1397000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200" y="540"/>
                          <a:chExt cx="59" cy="58"/>
                        </a:xfrm>
                      </wpg:grpSpPr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2200" y="540"/>
                            <a:ext cx="59" cy="58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598 540"/>
                              <a:gd name="T3" fmla="*/ 598 h 58"/>
                              <a:gd name="T4" fmla="+- 0 2259 2200"/>
                              <a:gd name="T5" fmla="*/ T4 w 59"/>
                              <a:gd name="T6" fmla="+- 0 598 540"/>
                              <a:gd name="T7" fmla="*/ 598 h 58"/>
                              <a:gd name="T8" fmla="+- 0 2259 2200"/>
                              <a:gd name="T9" fmla="*/ T8 w 59"/>
                              <a:gd name="T10" fmla="+- 0 540 540"/>
                              <a:gd name="T11" fmla="*/ 540 h 58"/>
                              <a:gd name="T12" fmla="+- 0 2200 2200"/>
                              <a:gd name="T13" fmla="*/ T12 w 59"/>
                              <a:gd name="T14" fmla="+- 0 540 540"/>
                              <a:gd name="T15" fmla="*/ 540 h 58"/>
                              <a:gd name="T16" fmla="+- 0 2200 22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110pt;margin-top:27pt;width:2.95pt;height:2.9pt;z-index:-251587584;mso-position-horizontal-relative:page;mso-position-vertical-relative:page" coordorigin="22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">
                <v:shape id="Freeform 142" o:spid="_x0000_s1027" style="position:absolute;left:22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SIsIA&#10;AADcAAAADwAAAGRycy9kb3ducmV2LnhtbERPS4vCMBC+L/gfwgje1tQHsnaNooLiHnVXvA7NbFNt&#10;JqWJtvrrzYKwt/n4njNbtLYUN6p94VjBoJ+AIM6cLjhX8PO9ef8A4QOyxtIxKbiTh8W88zbDVLuG&#10;93Q7hFzEEPYpKjAhVKmUPjNk0fddRRy5X1dbDBHWudQ1NjHclnKYJBNpseDYYLCitaHscrhaBat7&#10;cf56HN16G87Xx3RpTpNmcFKq122XnyACteFf/HLvdJw/HsHf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VIi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5BE079C" wp14:editId="7636CA74">
                <wp:simplePos x="0" y="0"/>
                <wp:positionH relativeFrom="page">
                  <wp:posOffset>1280160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016" y="540"/>
                          <a:chExt cx="59" cy="58"/>
                        </a:xfrm>
                      </wpg:grpSpPr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2016" y="540"/>
                            <a:ext cx="59" cy="5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598 540"/>
                              <a:gd name="T3" fmla="*/ 598 h 58"/>
                              <a:gd name="T4" fmla="+- 0 2075 2016"/>
                              <a:gd name="T5" fmla="*/ T4 w 59"/>
                              <a:gd name="T6" fmla="+- 0 598 540"/>
                              <a:gd name="T7" fmla="*/ 598 h 58"/>
                              <a:gd name="T8" fmla="+- 0 2075 2016"/>
                              <a:gd name="T9" fmla="*/ T8 w 59"/>
                              <a:gd name="T10" fmla="+- 0 540 540"/>
                              <a:gd name="T11" fmla="*/ 540 h 58"/>
                              <a:gd name="T12" fmla="+- 0 2016 2016"/>
                              <a:gd name="T13" fmla="*/ T12 w 59"/>
                              <a:gd name="T14" fmla="+- 0 540 540"/>
                              <a:gd name="T15" fmla="*/ 540 h 58"/>
                              <a:gd name="T16" fmla="+- 0 2016 201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00.8pt;margin-top:27pt;width:2.95pt;height:2.9pt;z-index:-251588608;mso-position-horizontal-relative:page;mso-position-vertical-relative:page" coordorigin="201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">
                <v:shape id="Freeform 140" o:spid="_x0000_s1027" style="position:absolute;left:201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pzsIA&#10;AADcAAAADwAAAGRycy9kb3ducmV2LnhtbERPS2vCQBC+F/wPywi96SaliK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2nO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F01BBBA" wp14:editId="708BA483">
                <wp:simplePos x="0" y="0"/>
                <wp:positionH relativeFrom="page">
                  <wp:posOffset>1162685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831" y="540"/>
                          <a:chExt cx="59" cy="58"/>
                        </a:xfrm>
                      </wpg:grpSpPr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1831" y="540"/>
                            <a:ext cx="59" cy="58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598 540"/>
                              <a:gd name="T3" fmla="*/ 598 h 58"/>
                              <a:gd name="T4" fmla="+- 0 1890 1831"/>
                              <a:gd name="T5" fmla="*/ T4 w 59"/>
                              <a:gd name="T6" fmla="+- 0 598 540"/>
                              <a:gd name="T7" fmla="*/ 598 h 58"/>
                              <a:gd name="T8" fmla="+- 0 1890 1831"/>
                              <a:gd name="T9" fmla="*/ T8 w 59"/>
                              <a:gd name="T10" fmla="+- 0 540 540"/>
                              <a:gd name="T11" fmla="*/ 540 h 58"/>
                              <a:gd name="T12" fmla="+- 0 1831 1831"/>
                              <a:gd name="T13" fmla="*/ T12 w 59"/>
                              <a:gd name="T14" fmla="+- 0 540 540"/>
                              <a:gd name="T15" fmla="*/ 540 h 58"/>
                              <a:gd name="T16" fmla="+- 0 1831 18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91.55pt;margin-top:27pt;width:2.95pt;height:2.9pt;z-index:-251589632;mso-position-horizontal-relative:page;mso-position-vertical-relative:page" coordorigin="18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">
                <v:shape id="Freeform 138" o:spid="_x0000_s1027" style="position:absolute;left:18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WtcMA&#10;AADcAAAADwAAAGRycy9kb3ducmV2LnhtbERPTWvCQBC9C/0PyxS81Y0K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sWt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8331C8B" wp14:editId="1BDACA27">
                <wp:simplePos x="0" y="0"/>
                <wp:positionH relativeFrom="page">
                  <wp:posOffset>1045210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646" y="540"/>
                          <a:chExt cx="59" cy="58"/>
                        </a:xfrm>
                      </wpg:grpSpPr>
                      <wps:wsp>
                        <wps:cNvPr id="137" name="Freeform 136"/>
                        <wps:cNvSpPr>
                          <a:spLocks/>
                        </wps:cNvSpPr>
                        <wps:spPr bwMode="auto">
                          <a:xfrm>
                            <a:off x="1646" y="540"/>
                            <a:ext cx="59" cy="58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598 540"/>
                              <a:gd name="T3" fmla="*/ 598 h 58"/>
                              <a:gd name="T4" fmla="+- 0 1705 1646"/>
                              <a:gd name="T5" fmla="*/ T4 w 59"/>
                              <a:gd name="T6" fmla="+- 0 598 540"/>
                              <a:gd name="T7" fmla="*/ 598 h 58"/>
                              <a:gd name="T8" fmla="+- 0 1705 1646"/>
                              <a:gd name="T9" fmla="*/ T8 w 59"/>
                              <a:gd name="T10" fmla="+- 0 540 540"/>
                              <a:gd name="T11" fmla="*/ 540 h 58"/>
                              <a:gd name="T12" fmla="+- 0 1646 1646"/>
                              <a:gd name="T13" fmla="*/ T12 w 59"/>
                              <a:gd name="T14" fmla="+- 0 540 540"/>
                              <a:gd name="T15" fmla="*/ 540 h 58"/>
                              <a:gd name="T16" fmla="+- 0 1646 16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82.3pt;margin-top:27pt;width:2.95pt;height:2.9pt;z-index:-251590656;mso-position-horizontal-relative:page;mso-position-vertical-relative:page" coordorigin="16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">
                <v:shape id="Freeform 136" o:spid="_x0000_s1027" style="position:absolute;left:16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nXMIA&#10;AADcAAAADwAAAGRycy9kb3ducmV2LnhtbERPTWvCQBC9C/0PyxR6MxstaB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Cdc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38A02D9" wp14:editId="509C2003">
                <wp:simplePos x="0" y="0"/>
                <wp:positionH relativeFrom="page">
                  <wp:posOffset>927735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461" y="540"/>
                          <a:chExt cx="59" cy="58"/>
                        </a:xfrm>
                      </wpg:grpSpPr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1461" y="540"/>
                            <a:ext cx="59" cy="58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598 540"/>
                              <a:gd name="T3" fmla="*/ 598 h 58"/>
                              <a:gd name="T4" fmla="+- 0 1520 1461"/>
                              <a:gd name="T5" fmla="*/ T4 w 59"/>
                              <a:gd name="T6" fmla="+- 0 598 540"/>
                              <a:gd name="T7" fmla="*/ 598 h 58"/>
                              <a:gd name="T8" fmla="+- 0 1520 1461"/>
                              <a:gd name="T9" fmla="*/ T8 w 59"/>
                              <a:gd name="T10" fmla="+- 0 540 540"/>
                              <a:gd name="T11" fmla="*/ 540 h 58"/>
                              <a:gd name="T12" fmla="+- 0 1461 1461"/>
                              <a:gd name="T13" fmla="*/ T12 w 59"/>
                              <a:gd name="T14" fmla="+- 0 540 540"/>
                              <a:gd name="T15" fmla="*/ 540 h 58"/>
                              <a:gd name="T16" fmla="+- 0 1461 14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73.05pt;margin-top:27pt;width:2.95pt;height:2.9pt;z-index:-251591680;mso-position-horizontal-relative:page;mso-position-vertical-relative:page" coordorigin="14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">
                <v:shape id="Freeform 134" o:spid="_x0000_s1027" style="position:absolute;left:14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csMIA&#10;AADcAAAADwAAAGRycy9kb3ducmV2LnhtbERPTYvCMBC9L/gfwgje1lRFWbtGUUFxj7orXodmtqk2&#10;k9JEW/31ZkHY2zze58wWrS3FjWpfOFYw6CcgiDOnC84V/Hxv3j9A+ICssXRMCu7kYTHvvM0w1a7h&#10;Pd0OIRcxhH2KCkwIVSqlzwxZ9H1XEUfu19UWQ4R1LnWNTQy3pRwmyURaLDg2GKxobSi7HK5Wwepe&#10;nL8eR7fehvP1MV2a06QZnJTqddvlJ4hAbfgXv9w7HeePxv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hyw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085037C" wp14:editId="59E37134">
                <wp:simplePos x="0" y="0"/>
                <wp:positionH relativeFrom="page">
                  <wp:posOffset>810260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276" y="540"/>
                          <a:chExt cx="59" cy="58"/>
                        </a:xfrm>
                      </wpg:grpSpPr>
                      <wps:wsp>
                        <wps:cNvPr id="133" name="Freeform 132"/>
                        <wps:cNvSpPr>
                          <a:spLocks/>
                        </wps:cNvSpPr>
                        <wps:spPr bwMode="auto">
                          <a:xfrm>
                            <a:off x="1276" y="540"/>
                            <a:ext cx="59" cy="58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598 540"/>
                              <a:gd name="T3" fmla="*/ 598 h 58"/>
                              <a:gd name="T4" fmla="+- 0 1335 1276"/>
                              <a:gd name="T5" fmla="*/ T4 w 59"/>
                              <a:gd name="T6" fmla="+- 0 598 540"/>
                              <a:gd name="T7" fmla="*/ 598 h 58"/>
                              <a:gd name="T8" fmla="+- 0 1335 1276"/>
                              <a:gd name="T9" fmla="*/ T8 w 59"/>
                              <a:gd name="T10" fmla="+- 0 540 540"/>
                              <a:gd name="T11" fmla="*/ 540 h 58"/>
                              <a:gd name="T12" fmla="+- 0 1276 1276"/>
                              <a:gd name="T13" fmla="*/ T12 w 59"/>
                              <a:gd name="T14" fmla="+- 0 540 540"/>
                              <a:gd name="T15" fmla="*/ 540 h 58"/>
                              <a:gd name="T16" fmla="+- 0 1276 12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63.8pt;margin-top:27pt;width:2.95pt;height:2.9pt;z-index:-251592704;mso-position-horizontal-relative:page;mso-position-vertical-relative:page" coordorigin="12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">
                <v:shape id="Freeform 132" o:spid="_x0000_s1027" style="position:absolute;left:12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X8EA&#10;AADcAAAADwAAAGRycy9kb3ducmV2LnhtbERPS4vCMBC+L/gfwix401QF0WoUFZTdoy+8Ds3Y1G0m&#10;pYm2+uvNwsLe5uN7znzZ2lI8qPaFYwWDfgKCOHO64FzB6bjtTUD4gKyxdEwKnuRhueh8zDHVruE9&#10;PQ4hFzGEfYoKTAhVKqXPDFn0fVcRR+7qaoshwjqXusYmhttSDpNkLC0WHBsMVrQxlP0c7lbB+lnc&#10;vl9nt9mF2/01XZnLuBlclOp+tqsZiEBt+Bf/ub90nD8awe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DIV/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57ACAD6" wp14:editId="52C41948">
                <wp:simplePos x="0" y="0"/>
                <wp:positionH relativeFrom="page">
                  <wp:posOffset>693420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92" y="540"/>
                          <a:chExt cx="59" cy="58"/>
                        </a:xfrm>
                      </wpg:grpSpPr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1092" y="540"/>
                            <a:ext cx="59" cy="58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598 540"/>
                              <a:gd name="T3" fmla="*/ 598 h 58"/>
                              <a:gd name="T4" fmla="+- 0 1151 1092"/>
                              <a:gd name="T5" fmla="*/ T4 w 59"/>
                              <a:gd name="T6" fmla="+- 0 598 540"/>
                              <a:gd name="T7" fmla="*/ 598 h 58"/>
                              <a:gd name="T8" fmla="+- 0 1151 1092"/>
                              <a:gd name="T9" fmla="*/ T8 w 59"/>
                              <a:gd name="T10" fmla="+- 0 540 540"/>
                              <a:gd name="T11" fmla="*/ 540 h 58"/>
                              <a:gd name="T12" fmla="+- 0 1092 1092"/>
                              <a:gd name="T13" fmla="*/ T12 w 59"/>
                              <a:gd name="T14" fmla="+- 0 540 540"/>
                              <a:gd name="T15" fmla="*/ 540 h 58"/>
                              <a:gd name="T16" fmla="+- 0 1092 109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54.6pt;margin-top:27pt;width:2.95pt;height:2.9pt;z-index:-251593728;mso-position-horizontal-relative:page;mso-position-vertical-relative:page" coordorigin="109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">
                <v:shape id="Freeform 130" o:spid="_x0000_s1027" style="position:absolute;left:109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as8IA&#10;AADcAAAADwAAAGRycy9kb3ducmV2LnhtbERPS2vCQBC+F/wPywi96SYtiK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Rqz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480AB912" wp14:editId="5E6AC02D">
                <wp:simplePos x="0" y="0"/>
                <wp:positionH relativeFrom="page">
                  <wp:posOffset>575945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7" y="540"/>
                          <a:chExt cx="59" cy="58"/>
                        </a:xfrm>
                      </wpg:grpSpPr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907" y="540"/>
                            <a:ext cx="59" cy="58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598 540"/>
                              <a:gd name="T3" fmla="*/ 598 h 58"/>
                              <a:gd name="T4" fmla="+- 0 966 907"/>
                              <a:gd name="T5" fmla="*/ T4 w 59"/>
                              <a:gd name="T6" fmla="+- 0 598 540"/>
                              <a:gd name="T7" fmla="*/ 598 h 58"/>
                              <a:gd name="T8" fmla="+- 0 966 907"/>
                              <a:gd name="T9" fmla="*/ T8 w 59"/>
                              <a:gd name="T10" fmla="+- 0 540 540"/>
                              <a:gd name="T11" fmla="*/ 540 h 58"/>
                              <a:gd name="T12" fmla="+- 0 907 907"/>
                              <a:gd name="T13" fmla="*/ T12 w 59"/>
                              <a:gd name="T14" fmla="+- 0 540 540"/>
                              <a:gd name="T15" fmla="*/ 540 h 58"/>
                              <a:gd name="T16" fmla="+- 0 907 90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45.35pt;margin-top:27pt;width:2.95pt;height:2.9pt;z-index:-251594752;mso-position-horizontal-relative:page;mso-position-vertical-relative:page" coordorigin="90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">
                <v:shape id="Freeform 128" o:spid="_x0000_s1027" style="position:absolute;left:90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AaMEA&#10;AADcAAAADwAAAGRycy9kb3ducmV2LnhtbERPTYvCMBC9L+x/CLOwtzXVg2g1igrKelR36XVoxqba&#10;TEoTbfXXG0HwNo/3OdN5ZytxpcaXjhX0ewkI4tzpkgsFf4f1zwiED8gaK8ek4EYe5rPPjymm2rW8&#10;o+s+FCKGsE9RgQmhTqX0uSGLvudq4sgdXWMxRNgUUjfYxnBbyUGSDKXFkmODwZpWhvLz/mIVLG/l&#10;aXv/d6tNOF3u44XJhm0/U+r7q1tMQATqwlv8cv/qOH8wh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gG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05B79FB" wp14:editId="106360C9">
                <wp:simplePos x="0" y="0"/>
                <wp:positionH relativeFrom="page">
                  <wp:posOffset>458470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22" y="540"/>
                          <a:chExt cx="59" cy="58"/>
                        </a:xfrm>
                      </wpg:grpSpPr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722" y="540"/>
                            <a:ext cx="59" cy="58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598 540"/>
                              <a:gd name="T3" fmla="*/ 598 h 58"/>
                              <a:gd name="T4" fmla="+- 0 781 722"/>
                              <a:gd name="T5" fmla="*/ T4 w 59"/>
                              <a:gd name="T6" fmla="+- 0 598 540"/>
                              <a:gd name="T7" fmla="*/ 598 h 58"/>
                              <a:gd name="T8" fmla="+- 0 781 722"/>
                              <a:gd name="T9" fmla="*/ T8 w 59"/>
                              <a:gd name="T10" fmla="+- 0 540 540"/>
                              <a:gd name="T11" fmla="*/ 540 h 58"/>
                              <a:gd name="T12" fmla="+- 0 722 722"/>
                              <a:gd name="T13" fmla="*/ T12 w 59"/>
                              <a:gd name="T14" fmla="+- 0 540 540"/>
                              <a:gd name="T15" fmla="*/ 540 h 58"/>
                              <a:gd name="T16" fmla="+- 0 722 72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36.1pt;margin-top:27pt;width:2.95pt;height:2.9pt;z-index:-251595776;mso-position-horizontal-relative:page;mso-position-vertical-relative:page" coordorigin="72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">
                <v:shape id="Freeform 126" o:spid="_x0000_s1027" style="position:absolute;left:72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xgcMA&#10;AADcAAAADwAAAGRycy9kb3ducmV2LnhtbERPS2vCQBC+F/wPyxR6q5t4sDW6ShRa2qO24nXIjtnY&#10;7GzIbh76691Cobf5+J6z2oy2Fj21vnKsIJ0mIIgLpysuFXx/vT2/gvABWWPtmBRcycNmPXlYYabd&#10;wHvqD6EUMYR9hgpMCE0mpS8MWfRT1xBH7uxaiyHCtpS6xSGG21rOkmQuLVYcGww2tDNU/Bw6q2B7&#10;rS6ft6PbvYdLd1vk5jQf0pNST49jvgQRaAz/4j/3h47zZy/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xg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4F84C740" wp14:editId="33DCBFFD">
                <wp:simplePos x="0" y="0"/>
                <wp:positionH relativeFrom="page">
                  <wp:posOffset>7275830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458" y="15242"/>
                          <a:chExt cx="60" cy="57"/>
                        </a:xfrm>
                      </wpg:grpSpPr>
                      <wps:wsp>
                        <wps:cNvPr id="125" name="Freeform 124"/>
                        <wps:cNvSpPr>
                          <a:spLocks/>
                        </wps:cNvSpPr>
                        <wps:spPr bwMode="auto">
                          <a:xfrm>
                            <a:off x="11458" y="15242"/>
                            <a:ext cx="60" cy="57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15300 15242"/>
                              <a:gd name="T3" fmla="*/ 15300 h 57"/>
                              <a:gd name="T4" fmla="+- 0 11518 11458"/>
                              <a:gd name="T5" fmla="*/ T4 w 60"/>
                              <a:gd name="T6" fmla="+- 0 15300 15242"/>
                              <a:gd name="T7" fmla="*/ 15300 h 57"/>
                              <a:gd name="T8" fmla="+- 0 11518 11458"/>
                              <a:gd name="T9" fmla="*/ T8 w 60"/>
                              <a:gd name="T10" fmla="+- 0 15242 15242"/>
                              <a:gd name="T11" fmla="*/ 15242 h 57"/>
                              <a:gd name="T12" fmla="+- 0 11458 11458"/>
                              <a:gd name="T13" fmla="*/ T12 w 60"/>
                              <a:gd name="T14" fmla="+- 0 15242 15242"/>
                              <a:gd name="T15" fmla="*/ 15242 h 57"/>
                              <a:gd name="T16" fmla="+- 0 11458 1145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572.9pt;margin-top:762.1pt;width:3pt;height:2.85pt;z-index:-251596800;mso-position-horizontal-relative:page;mso-position-vertical-relative:page" coordorigin="1145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">
                <v:shape id="Freeform 124" o:spid="_x0000_s1027" style="position:absolute;left:1145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P8AA&#10;AADcAAAADwAAAGRycy9kb3ducmV2LnhtbERPTYvCMBC9C/6HMII3TVdRpGsUEQTxslhFr0Mz23bb&#10;TEoStf77jSB4m8f7nOW6M424k/OVZQVf4wQEcW51xYWC82k3WoDwAVljY5kUPMnDetXvLTHV9sFH&#10;umehEDGEfYoKyhDaVEqfl2TQj21LHLlf6wyGCF0htcNHDDeNnCTJXBqsODaU2NK2pLzObkZBbeq/&#10;jbv+1K2eHorqlplkf7ooNRx0m28QgbrwEb/dex3nT2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v7P8AAAADc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6BE094E" wp14:editId="3377B83F">
                <wp:simplePos x="0" y="0"/>
                <wp:positionH relativeFrom="page">
                  <wp:posOffset>7156450</wp:posOffset>
                </wp:positionH>
                <wp:positionV relativeFrom="page">
                  <wp:posOffset>9678670</wp:posOffset>
                </wp:positionV>
                <wp:extent cx="38100" cy="36195"/>
                <wp:effectExtent l="12700" t="10795" r="6350" b="10160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270" y="15242"/>
                          <a:chExt cx="60" cy="57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11270" y="15242"/>
                            <a:ext cx="60" cy="57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15300 15242"/>
                              <a:gd name="T3" fmla="*/ 15300 h 57"/>
                              <a:gd name="T4" fmla="+- 0 11330 11270"/>
                              <a:gd name="T5" fmla="*/ T4 w 60"/>
                              <a:gd name="T6" fmla="+- 0 15300 15242"/>
                              <a:gd name="T7" fmla="*/ 15300 h 57"/>
                              <a:gd name="T8" fmla="+- 0 11330 11270"/>
                              <a:gd name="T9" fmla="*/ T8 w 60"/>
                              <a:gd name="T10" fmla="+- 0 15242 15242"/>
                              <a:gd name="T11" fmla="*/ 15242 h 57"/>
                              <a:gd name="T12" fmla="+- 0 11270 11270"/>
                              <a:gd name="T13" fmla="*/ T12 w 60"/>
                              <a:gd name="T14" fmla="+- 0 15242 15242"/>
                              <a:gd name="T15" fmla="*/ 15242 h 57"/>
                              <a:gd name="T16" fmla="+- 0 11270 11270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63.5pt;margin-top:762.1pt;width:3pt;height:2.85pt;z-index:-251597824;mso-position-horizontal-relative:page;mso-position-vertical-relative:page" coordorigin="11270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">
                <v:shape id="Freeform 122" o:spid="_x0000_s1027" style="position:absolute;left:11270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G0MEA&#10;AADcAAAADwAAAGRycy9kb3ducmV2LnhtbERPTWvCQBC9C/6HZQq96aYGSonZiAiCeBGT0l6H7JjE&#10;ZGfD7qrpv3cLhd7m8T4n30xmEHdyvrOs4G2ZgCCure64UfBZ7RcfIHxA1jhYJgU/5GFTzGc5Zto+&#10;+Ez3MjQihrDPUEEbwphJ6euWDPqlHYkjd7HOYIjQNVI7fMRwM8hVkrxLgx3HhhZH2rVU9+XNKOhN&#10;f92671M/6vTYdLfSJIfqS6nXl2m7BhFoCv/iP/dBx/mrFH6fiRf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uxtDBAAAA3AAAAA8AAAAAAAAAAAAAAAAAmAIAAGRycy9kb3du&#10;cmV2LnhtbFBLBQYAAAAABAAEAPUAAACGAwAAAAA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E42A99" wp14:editId="5642DDA9">
                <wp:simplePos x="0" y="0"/>
                <wp:positionH relativeFrom="page">
                  <wp:posOffset>575945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7" y="15242"/>
                          <a:chExt cx="59" cy="57"/>
                        </a:xfrm>
                      </wpg:grpSpPr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907" y="15242"/>
                            <a:ext cx="59" cy="57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15300 15242"/>
                              <a:gd name="T3" fmla="*/ 15300 h 57"/>
                              <a:gd name="T4" fmla="+- 0 966 907"/>
                              <a:gd name="T5" fmla="*/ T4 w 59"/>
                              <a:gd name="T6" fmla="+- 0 15300 15242"/>
                              <a:gd name="T7" fmla="*/ 15300 h 57"/>
                              <a:gd name="T8" fmla="+- 0 966 907"/>
                              <a:gd name="T9" fmla="*/ T8 w 59"/>
                              <a:gd name="T10" fmla="+- 0 15242 15242"/>
                              <a:gd name="T11" fmla="*/ 15242 h 57"/>
                              <a:gd name="T12" fmla="+- 0 907 907"/>
                              <a:gd name="T13" fmla="*/ T12 w 59"/>
                              <a:gd name="T14" fmla="+- 0 15242 15242"/>
                              <a:gd name="T15" fmla="*/ 15242 h 57"/>
                              <a:gd name="T16" fmla="+- 0 907 90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5.35pt;margin-top:762.1pt;width:2.95pt;height:2.85pt;z-index:-251655168;mso-position-horizontal-relative:page;mso-position-vertical-relative:page" coordorigin="90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">
                <v:shape id="Freeform 120" o:spid="_x0000_s1027" style="position:absolute;left:90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/NcMA&#10;AADcAAAADwAAAGRycy9kb3ducmV2LnhtbERPTWsCMRC9C/6HMEIvotn1UGU1SmkpFArFai+9jZtx&#10;s3Yz2SZx3f57UxC8zeN9zmrT20Z05EPtWEE+zUAQl07XXCn42r9OFiBCRNbYOCYFfxRgsx4OVlho&#10;d+FP6naxEimEQ4EKTIxtIWUoDVkMU9cSJ+7ovMWYoK+k9nhJ4baRsyx7lBZrTg0GW3o2VP7szlaB&#10;fx+fm4/KbMv8eHg5zX38/e60Ug+j/mkJIlIf7+Kb+02n+bMc/p9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L/Nc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3E916E" wp14:editId="215E1E87">
                <wp:simplePos x="0" y="0"/>
                <wp:positionH relativeFrom="page">
                  <wp:posOffset>458470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22" y="15242"/>
                          <a:chExt cx="59" cy="57"/>
                        </a:xfrm>
                      </wpg:grpSpPr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722" y="15242"/>
                            <a:ext cx="59" cy="57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15300 15242"/>
                              <a:gd name="T3" fmla="*/ 15300 h 57"/>
                              <a:gd name="T4" fmla="+- 0 781 722"/>
                              <a:gd name="T5" fmla="*/ T4 w 59"/>
                              <a:gd name="T6" fmla="+- 0 15300 15242"/>
                              <a:gd name="T7" fmla="*/ 15300 h 57"/>
                              <a:gd name="T8" fmla="+- 0 781 722"/>
                              <a:gd name="T9" fmla="*/ T8 w 59"/>
                              <a:gd name="T10" fmla="+- 0 15242 15242"/>
                              <a:gd name="T11" fmla="*/ 15242 h 57"/>
                              <a:gd name="T12" fmla="+- 0 722 722"/>
                              <a:gd name="T13" fmla="*/ T12 w 59"/>
                              <a:gd name="T14" fmla="+- 0 15242 15242"/>
                              <a:gd name="T15" fmla="*/ 15242 h 57"/>
                              <a:gd name="T16" fmla="+- 0 722 72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6.1pt;margin-top:762.1pt;width:2.95pt;height:2.85pt;z-index:-251656192;mso-position-horizontal-relative:page;mso-position-vertical-relative:page" coordorigin="72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">
                <v:shape id="Freeform 118" o:spid="_x0000_s1027" style="position:absolute;left:72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5jsQA&#10;AADcAAAADwAAAGRycy9kb3ducmV2LnhtbERPS2sCMRC+F/ofwgheimbXQ1tXoxRLoVAo9XHxNm7G&#10;zepmsiZx3f77plDobT6+58yXvW1ERz7UjhXk4wwEcel0zZWC3fZt9AwiRGSNjWNS8E0Blov7uzkW&#10;2t14Td0mViKFcChQgYmxLaQMpSGLYexa4sQdnbcYE/SV1B5vKdw2cpJlj9JizanBYEsrQ+V5c7UK&#10;/MfDtfmszFeZHw+vpycfL/tOKzUc9C8zEJH6+C/+c7/rND+fwu8z6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OY7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C5D44C" wp14:editId="6A6E2460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36830" cy="36830"/>
                <wp:effectExtent l="9525" t="9525" r="10795" b="10795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540" y="540"/>
                          <a:chExt cx="58" cy="58"/>
                        </a:xfrm>
                      </wpg:grpSpPr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58" cy="5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98 540"/>
                              <a:gd name="T3" fmla="*/ 598 h 58"/>
                              <a:gd name="T4" fmla="+- 0 598 540"/>
                              <a:gd name="T5" fmla="*/ T4 w 58"/>
                              <a:gd name="T6" fmla="+- 0 598 540"/>
                              <a:gd name="T7" fmla="*/ 598 h 58"/>
                              <a:gd name="T8" fmla="+- 0 598 540"/>
                              <a:gd name="T9" fmla="*/ T8 w 58"/>
                              <a:gd name="T10" fmla="+- 0 540 540"/>
                              <a:gd name="T11" fmla="*/ 540 h 58"/>
                              <a:gd name="T12" fmla="+- 0 540 540"/>
                              <a:gd name="T13" fmla="*/ T12 w 58"/>
                              <a:gd name="T14" fmla="+- 0 540 540"/>
                              <a:gd name="T15" fmla="*/ 540 h 58"/>
                              <a:gd name="T16" fmla="+- 0 540 540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7pt;margin-top:27pt;width:2.9pt;height:2.9pt;z-index:-251657216;mso-position-horizontal-relative:page;mso-position-vertical-relative:page" coordorigin="540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">
                <v:shape id="Freeform 116" o:spid="_x0000_s1027" style="position:absolute;left:540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YFcMA&#10;AADcAAAADwAAAGRycy9kb3ducmV2LnhtbERPTWvCQBC9F/oflil4azZRtBLdhFKwevCilvY6ZqdJ&#10;aHY27G5N/PduoeBtHu9z1uVoOnEh51vLCrIkBUFcWd1yreDjtHlegvABWWNnmRRcyUNZPD6sMdd2&#10;4ANdjqEWMYR9jgqaEPpcSl81ZNAntieO3Ld1BkOErpba4RDDTSenabqQBluODQ329NZQ9XP8NQo+&#10;r75b2D2et/NdO7xnw+ywdF9KTZ7G1xWIQGO4i//dOx3nZy/w90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YFcMAAADcAAAADwAAAAAAAAAAAAAAAACYAgAAZHJzL2Rv&#10;d25yZXYueG1sUEsFBgAAAAAEAAQA9QAAAIgDAAAAAA=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765CA1" wp14:editId="3DCC5997">
                <wp:simplePos x="0" y="0"/>
                <wp:positionH relativeFrom="page">
                  <wp:posOffset>342900</wp:posOffset>
                </wp:positionH>
                <wp:positionV relativeFrom="page">
                  <wp:posOffset>9678670</wp:posOffset>
                </wp:positionV>
                <wp:extent cx="36830" cy="36195"/>
                <wp:effectExtent l="9525" t="10795" r="10795" b="10160"/>
                <wp:wrapNone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540" y="15242"/>
                          <a:chExt cx="58" cy="57"/>
                        </a:xfrm>
                      </wpg:grpSpPr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540" y="15242"/>
                            <a:ext cx="58" cy="57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300 15242"/>
                              <a:gd name="T3" fmla="*/ 15300 h 57"/>
                              <a:gd name="T4" fmla="+- 0 598 540"/>
                              <a:gd name="T5" fmla="*/ T4 w 58"/>
                              <a:gd name="T6" fmla="+- 0 15300 15242"/>
                              <a:gd name="T7" fmla="*/ 15300 h 57"/>
                              <a:gd name="T8" fmla="+- 0 598 540"/>
                              <a:gd name="T9" fmla="*/ T8 w 58"/>
                              <a:gd name="T10" fmla="+- 0 15242 15242"/>
                              <a:gd name="T11" fmla="*/ 15242 h 57"/>
                              <a:gd name="T12" fmla="+- 0 540 540"/>
                              <a:gd name="T13" fmla="*/ T12 w 58"/>
                              <a:gd name="T14" fmla="+- 0 15242 15242"/>
                              <a:gd name="T15" fmla="*/ 15242 h 57"/>
                              <a:gd name="T16" fmla="+- 0 540 540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7pt;margin-top:762.1pt;width:2.9pt;height:2.85pt;z-index:-251658240;mso-position-horizontal-relative:page;mso-position-vertical-relative:page" coordorigin="540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">
                <v:shape id="Freeform 114" o:spid="_x0000_s1027" style="position:absolute;left:540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pXMEA&#10;AADcAAAADwAAAGRycy9kb3ducmV2LnhtbERPzYrCMBC+C/sOYRa8yJpWUKRrLMtCQQQPVh9gaMa2&#10;bDPpJlGrT28Ewdt8fL+zygfTiQs531pWkE4TEMSV1S3XCo6H4msJwgdkjZ1lUnAjD/n6Y7TCTNsr&#10;7+lShlrEEPYZKmhC6DMpfdWQQT+1PXHkTtYZDBG6WmqH1xhuOjlLkoU02HJsaLCn34aqv/JsFOz0&#10;psD7drKv5n36X95PC+0mqNT4c/j5BhFoCG/xy73RcX46h+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qVzBAAAA3AAAAA8AAAAAAAAAAAAAAAAAmAIAAGRycy9kb3du&#10;cmV2LnhtbFBLBQYAAAAABAAEAPUAAACGAwAAAAA=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</w:p>
    <w:p w:rsidR="0029548D" w:rsidRDefault="0029548D">
      <w:pPr>
        <w:spacing w:line="200" w:lineRule="exact"/>
      </w:pPr>
    </w:p>
    <w:p w:rsidR="0029548D" w:rsidRDefault="000307A6" w:rsidP="000307A6">
      <w:pPr>
        <w:tabs>
          <w:tab w:val="left" w:pos="7380"/>
          <w:tab w:val="left" w:pos="7740"/>
        </w:tabs>
        <w:spacing w:before="73"/>
        <w:ind w:left="2340" w:right="2844"/>
        <w:jc w:val="center"/>
        <w:rPr>
          <w:sz w:val="52"/>
          <w:szCs w:val="52"/>
        </w:rPr>
      </w:pPr>
      <w:r>
        <w:rPr>
          <w:spacing w:val="1"/>
          <w:w w:val="116"/>
          <w:sz w:val="52"/>
          <w:szCs w:val="52"/>
        </w:rPr>
        <w:t xml:space="preserve">Cylindrical Steve </w:t>
      </w:r>
    </w:p>
    <w:p w:rsidR="0029548D" w:rsidRDefault="0029548D">
      <w:pPr>
        <w:spacing w:before="3" w:line="100" w:lineRule="exact"/>
        <w:rPr>
          <w:sz w:val="10"/>
          <w:szCs w:val="10"/>
        </w:rPr>
      </w:pPr>
    </w:p>
    <w:p w:rsidR="0029548D" w:rsidRDefault="000307A6">
      <w:pPr>
        <w:ind w:left="4331"/>
      </w:pPr>
      <w:r>
        <w:rPr>
          <w:noProof/>
        </w:rPr>
        <w:drawing>
          <wp:inline distT="0" distB="0" distL="0" distR="0">
            <wp:extent cx="1200150" cy="2162175"/>
            <wp:effectExtent l="0" t="0" r="0" b="9525"/>
            <wp:docPr id="3" name="Picture 3" descr="C:\Users\kmoore7\Desktop\Cylindrical St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oore7\Desktop\Cylindrical Ste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395CC2C" wp14:editId="04C6976B">
                <wp:simplePos x="0" y="0"/>
                <wp:positionH relativeFrom="page">
                  <wp:posOffset>693420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092" y="15242"/>
                          <a:chExt cx="59" cy="57"/>
                        </a:xfrm>
                      </wpg:grpSpPr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1092" y="15242"/>
                            <a:ext cx="59" cy="57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15300 15242"/>
                              <a:gd name="T3" fmla="*/ 15300 h 57"/>
                              <a:gd name="T4" fmla="+- 0 1151 1092"/>
                              <a:gd name="T5" fmla="*/ T4 w 59"/>
                              <a:gd name="T6" fmla="+- 0 15300 15242"/>
                              <a:gd name="T7" fmla="*/ 15300 h 57"/>
                              <a:gd name="T8" fmla="+- 0 1151 1092"/>
                              <a:gd name="T9" fmla="*/ T8 w 59"/>
                              <a:gd name="T10" fmla="+- 0 15242 15242"/>
                              <a:gd name="T11" fmla="*/ 15242 h 57"/>
                              <a:gd name="T12" fmla="+- 0 1092 1092"/>
                              <a:gd name="T13" fmla="*/ T12 w 59"/>
                              <a:gd name="T14" fmla="+- 0 15242 15242"/>
                              <a:gd name="T15" fmla="*/ 15242 h 57"/>
                              <a:gd name="T16" fmla="+- 0 1092 109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54.6pt;margin-top:762.1pt;width:2.95pt;height:2.85pt;z-index:-251654144;mso-position-horizontal-relative:page;mso-position-vertical-relative:page" coordorigin="109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">
                <v:shape id="Freeform 112" o:spid="_x0000_s1027" style="position:absolute;left:109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OZMQA&#10;AADcAAAADwAAAGRycy9kb3ducmV2LnhtbERPS2sCMRC+F/ofwgheimbXQiurUYqlUCiU+rh4Gzfj&#10;ZnUzWZO4bv99Uyj0Nh/fc+bL3jaiIx9qxwrycQaCuHS65krBbvs2moIIEVlj45gUfFOA5eL+bo6F&#10;djdeU7eJlUghHApUYGJsCylDachiGLuWOHFH5y3GBH0ltcdbCreNnGTZk7RYc2ow2NLKUHneXK0C&#10;//FwbT4r81Xmx8Pr6dnHy77TSg0H/csMRKQ+/ov/3O86zc8f4feZd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DmT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1AB98C5" wp14:editId="3F10A08C">
                <wp:simplePos x="0" y="0"/>
                <wp:positionH relativeFrom="page">
                  <wp:posOffset>810260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276" y="15242"/>
                          <a:chExt cx="59" cy="57"/>
                        </a:xfrm>
                      </wpg:grpSpPr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276" y="15242"/>
                            <a:ext cx="59" cy="57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15300 15242"/>
                              <a:gd name="T3" fmla="*/ 15300 h 57"/>
                              <a:gd name="T4" fmla="+- 0 1335 1276"/>
                              <a:gd name="T5" fmla="*/ T4 w 59"/>
                              <a:gd name="T6" fmla="+- 0 15300 15242"/>
                              <a:gd name="T7" fmla="*/ 15300 h 57"/>
                              <a:gd name="T8" fmla="+- 0 1335 1276"/>
                              <a:gd name="T9" fmla="*/ T8 w 59"/>
                              <a:gd name="T10" fmla="+- 0 15242 15242"/>
                              <a:gd name="T11" fmla="*/ 15242 h 57"/>
                              <a:gd name="T12" fmla="+- 0 1276 1276"/>
                              <a:gd name="T13" fmla="*/ T12 w 59"/>
                              <a:gd name="T14" fmla="+- 0 15242 15242"/>
                              <a:gd name="T15" fmla="*/ 15242 h 57"/>
                              <a:gd name="T16" fmla="+- 0 1276 127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63.8pt;margin-top:762.1pt;width:2.95pt;height:2.85pt;z-index:-251653120;mso-position-horizontal-relative:page;mso-position-vertical-relative:page" coordorigin="127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">
                <v:shape id="Freeform 110" o:spid="_x0000_s1027" style="position:absolute;left:127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41iMMA&#10;AADcAAAADwAAAGRycy9kb3ducmV2LnhtbERPTWsCMRC9C/0PYQq9iGa3By2rUUpLoSBI1V68jZtx&#10;s+1msk3iuv77RhC8zeN9znzZ20Z05EPtWEE+zkAQl07XXCn43n2MXkCEiKyxcUwKLhRguXgYzLHQ&#10;7swb6raxEimEQ4EKTIxtIWUoDVkMY9cSJ+7ovMWYoK+k9nhO4baRz1k2kRZrTg0GW3ozVP5uT1aB&#10;Xw1PzboyX2V+PLz/TH3823daqafH/nUGIlIf7+Kb+1On+XkO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41iM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BEBF2AC" wp14:editId="25C9AC31">
                <wp:simplePos x="0" y="0"/>
                <wp:positionH relativeFrom="page">
                  <wp:posOffset>927735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461" y="15242"/>
                          <a:chExt cx="59" cy="57"/>
                        </a:xfrm>
                      </wpg:grpSpPr>
                      <wps:wsp>
                        <wps:cNvPr id="109" name="Freeform 108"/>
                        <wps:cNvSpPr>
                          <a:spLocks/>
                        </wps:cNvSpPr>
                        <wps:spPr bwMode="auto">
                          <a:xfrm>
                            <a:off x="1461" y="15242"/>
                            <a:ext cx="59" cy="57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15300 15242"/>
                              <a:gd name="T3" fmla="*/ 15300 h 57"/>
                              <a:gd name="T4" fmla="+- 0 1520 1461"/>
                              <a:gd name="T5" fmla="*/ T4 w 59"/>
                              <a:gd name="T6" fmla="+- 0 15300 15242"/>
                              <a:gd name="T7" fmla="*/ 15300 h 57"/>
                              <a:gd name="T8" fmla="+- 0 1520 1461"/>
                              <a:gd name="T9" fmla="*/ T8 w 59"/>
                              <a:gd name="T10" fmla="+- 0 15242 15242"/>
                              <a:gd name="T11" fmla="*/ 15242 h 57"/>
                              <a:gd name="T12" fmla="+- 0 1461 1461"/>
                              <a:gd name="T13" fmla="*/ T12 w 59"/>
                              <a:gd name="T14" fmla="+- 0 15242 15242"/>
                              <a:gd name="T15" fmla="*/ 15242 h 57"/>
                              <a:gd name="T16" fmla="+- 0 1461 146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73.05pt;margin-top:762.1pt;width:2.95pt;height:2.85pt;z-index:-251652096;mso-position-horizontal-relative:page;mso-position-vertical-relative:page" coordorigin="146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">
                <v:shape id="Freeform 108" o:spid="_x0000_s1027" style="position:absolute;left:146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vU8QA&#10;AADcAAAADwAAAGRycy9kb3ducmV2LnhtbERPS2sCMRC+C/0PYQpepGb1UNutUYoiCEKpj4u3cTNu&#10;tt1M1iSu23/fFITe5uN7znTe2Vq05EPlWMFomIEgLpyuuFRw2K+eXkCEiKyxdkwKfijAfPbQm2Ku&#10;3Y231O5iKVIIhxwVmBibXMpQGLIYhq4hTtzZeYsxQV9K7fGWwm0tx1n2LC1WnBoMNrQwVHzvrlaB&#10;3wyu9UdpPovR+bT8mvh4ObZaqf5j9/4GIlIX/8V391qn+dkr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r1P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4DFA972" wp14:editId="5374457E">
                <wp:simplePos x="0" y="0"/>
                <wp:positionH relativeFrom="page">
                  <wp:posOffset>1045210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646" y="15242"/>
                          <a:chExt cx="59" cy="57"/>
                        </a:xfrm>
                      </wpg:grpSpPr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1646" y="15242"/>
                            <a:ext cx="59" cy="57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15300 15242"/>
                              <a:gd name="T3" fmla="*/ 15300 h 57"/>
                              <a:gd name="T4" fmla="+- 0 1705 1646"/>
                              <a:gd name="T5" fmla="*/ T4 w 59"/>
                              <a:gd name="T6" fmla="+- 0 15300 15242"/>
                              <a:gd name="T7" fmla="*/ 15300 h 57"/>
                              <a:gd name="T8" fmla="+- 0 1705 1646"/>
                              <a:gd name="T9" fmla="*/ T8 w 59"/>
                              <a:gd name="T10" fmla="+- 0 15242 15242"/>
                              <a:gd name="T11" fmla="*/ 15242 h 57"/>
                              <a:gd name="T12" fmla="+- 0 1646 1646"/>
                              <a:gd name="T13" fmla="*/ T12 w 59"/>
                              <a:gd name="T14" fmla="+- 0 15242 15242"/>
                              <a:gd name="T15" fmla="*/ 15242 h 57"/>
                              <a:gd name="T16" fmla="+- 0 1646 164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82.3pt;margin-top:762.1pt;width:2.95pt;height:2.85pt;z-index:-251651072;mso-position-horizontal-relative:page;mso-position-vertical-relative:page" coordorigin="164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">
                <v:shape id="Freeform 106" o:spid="_x0000_s1027" style="position:absolute;left:164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eusMA&#10;AADcAAAADwAAAGRycy9kb3ducmV2LnhtbERPTWsCMRC9F/ofwhS8lJrVg5bVKKVFEASx1ou36Wbc&#10;rN1M1iSu6783QsHbPN7nTOedrUVLPlSOFQz6GQjiwumKSwW7n8XbO4gQkTXWjknBlQLMZ89PU8y1&#10;u/A3tdtYihTCIUcFJsYmlzIUhiyGvmuIE3dw3mJM0JdSe7ykcFvLYZaNpMWKU4PBhj4NFX/bs1Xg&#10;V6/nel2aTTE4/H4dxz6e9q1WqvfSfUxAROriQ/zvXuo0PxvD/Zl0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Keus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E9ACCC4" wp14:editId="03AE3474">
                <wp:simplePos x="0" y="0"/>
                <wp:positionH relativeFrom="page">
                  <wp:posOffset>1162685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1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831" y="15242"/>
                          <a:chExt cx="59" cy="57"/>
                        </a:xfrm>
                      </wpg:grpSpPr>
                      <wps:wsp>
                        <wps:cNvPr id="105" name="Freeform 104"/>
                        <wps:cNvSpPr>
                          <a:spLocks/>
                        </wps:cNvSpPr>
                        <wps:spPr bwMode="auto">
                          <a:xfrm>
                            <a:off x="1831" y="15242"/>
                            <a:ext cx="59" cy="57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15300 15242"/>
                              <a:gd name="T3" fmla="*/ 15300 h 57"/>
                              <a:gd name="T4" fmla="+- 0 1890 1831"/>
                              <a:gd name="T5" fmla="*/ T4 w 59"/>
                              <a:gd name="T6" fmla="+- 0 15300 15242"/>
                              <a:gd name="T7" fmla="*/ 15300 h 57"/>
                              <a:gd name="T8" fmla="+- 0 1890 1831"/>
                              <a:gd name="T9" fmla="*/ T8 w 59"/>
                              <a:gd name="T10" fmla="+- 0 15242 15242"/>
                              <a:gd name="T11" fmla="*/ 15242 h 57"/>
                              <a:gd name="T12" fmla="+- 0 1831 1831"/>
                              <a:gd name="T13" fmla="*/ T12 w 59"/>
                              <a:gd name="T14" fmla="+- 0 15242 15242"/>
                              <a:gd name="T15" fmla="*/ 15242 h 57"/>
                              <a:gd name="T16" fmla="+- 0 1831 183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91.55pt;margin-top:762.1pt;width:2.95pt;height:2.85pt;z-index:-251650048;mso-position-horizontal-relative:page;mso-position-vertical-relative:page" coordorigin="183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">
                <v:shape id="Freeform 104" o:spid="_x0000_s1027" style="position:absolute;left:183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lVsQA&#10;AADcAAAADwAAAGRycy9kb3ducmV2LnhtbERPS2sCMRC+C/0PYQpepGYVasvWKEURBKHUx8XbuBk3&#10;224maxLX7b9vCkJv8/E9ZzrvbC1a8qFyrGA0zEAQF05XXCo47FdPryBCRNZYOyYFPxRgPnvoTTHX&#10;7sZbanexFCmEQ44KTIxNLmUoDFkMQ9cQJ+7svMWYoC+l9nhL4baW4yybSIsVpwaDDS0MFd+7q1Xg&#10;N4Nr/VGaz2J0Pi2/Xny8HFutVP+xe38DEamL/+K7e63T/OwZ/p5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pVb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D1EF0ED" wp14:editId="370D8313">
                <wp:simplePos x="0" y="0"/>
                <wp:positionH relativeFrom="page">
                  <wp:posOffset>1280160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016" y="15242"/>
                          <a:chExt cx="59" cy="57"/>
                        </a:xfrm>
                      </wpg:grpSpPr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2016" y="15242"/>
                            <a:ext cx="59" cy="57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15300 15242"/>
                              <a:gd name="T3" fmla="*/ 15300 h 57"/>
                              <a:gd name="T4" fmla="+- 0 2075 2016"/>
                              <a:gd name="T5" fmla="*/ T4 w 59"/>
                              <a:gd name="T6" fmla="+- 0 15300 15242"/>
                              <a:gd name="T7" fmla="*/ 15300 h 57"/>
                              <a:gd name="T8" fmla="+- 0 2075 2016"/>
                              <a:gd name="T9" fmla="*/ T8 w 59"/>
                              <a:gd name="T10" fmla="+- 0 15242 15242"/>
                              <a:gd name="T11" fmla="*/ 15242 h 57"/>
                              <a:gd name="T12" fmla="+- 0 2016 2016"/>
                              <a:gd name="T13" fmla="*/ T12 w 59"/>
                              <a:gd name="T14" fmla="+- 0 15242 15242"/>
                              <a:gd name="T15" fmla="*/ 15242 h 57"/>
                              <a:gd name="T16" fmla="+- 0 2016 201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100.8pt;margin-top:762.1pt;width:2.95pt;height:2.85pt;z-index:-251649024;mso-position-horizontal-relative:page;mso-position-vertical-relative:page" coordorigin="201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">
                <v:shape id="Freeform 102" o:spid="_x0000_s1027" style="position:absolute;left:201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YucQA&#10;AADcAAAADwAAAGRycy9kb3ducmV2LnhtbERPS2sCMRC+C/0PYQpepGa1YMvWKEURBKHUx8XbuBk3&#10;224maxLX7b9vCkJv8/E9ZzrvbC1a8qFyrGA0zEAQF05XXCo47FdPryBCRNZYOyYFPxRgPnvoTTHX&#10;7sZbanexFCmEQ44KTIxNLmUoDFkMQ9cQJ+7svMWYoC+l9nhL4baW4yybSIsVpwaDDS0MFd+7q1Xg&#10;N4Nr/VGaz2J0Pi2/Xny8HFutVP+xe38DEamL/+K7e63T/OwZ/p5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mLn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C6A349D" wp14:editId="3171342B">
                <wp:simplePos x="0" y="0"/>
                <wp:positionH relativeFrom="page">
                  <wp:posOffset>1397000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200" y="15242"/>
                          <a:chExt cx="59" cy="57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2200" y="15242"/>
                            <a:ext cx="59" cy="57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15300 15242"/>
                              <a:gd name="T3" fmla="*/ 15300 h 57"/>
                              <a:gd name="T4" fmla="+- 0 2259 2200"/>
                              <a:gd name="T5" fmla="*/ T4 w 59"/>
                              <a:gd name="T6" fmla="+- 0 15300 15242"/>
                              <a:gd name="T7" fmla="*/ 15300 h 57"/>
                              <a:gd name="T8" fmla="+- 0 2259 2200"/>
                              <a:gd name="T9" fmla="*/ T8 w 59"/>
                              <a:gd name="T10" fmla="+- 0 15242 15242"/>
                              <a:gd name="T11" fmla="*/ 15242 h 57"/>
                              <a:gd name="T12" fmla="+- 0 2200 2200"/>
                              <a:gd name="T13" fmla="*/ T12 w 59"/>
                              <a:gd name="T14" fmla="+- 0 15242 15242"/>
                              <a:gd name="T15" fmla="*/ 15242 h 57"/>
                              <a:gd name="T16" fmla="+- 0 2200 220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110pt;margin-top:762.1pt;width:2.95pt;height:2.85pt;z-index:-251648000;mso-position-horizontal-relative:page;mso-position-vertical-relative:page" coordorigin="220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">
                <v:shape id="Freeform 100" o:spid="_x0000_s1027" style="position:absolute;left:220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jVcMA&#10;AADcAAAADwAAAGRycy9kb3ducmV2LnhtbERPTWsCMRC9F/ofwgheSs2uBy1bo0hFEASptpfepptx&#10;s+1msiZxXf99Iwi9zeN9zmzR20Z05EPtWEE+ykAQl07XXCn4/Fg/v4AIEVlj45gUXCnAYv74MMNC&#10;uwvvqTvESqQQDgUqMDG2hZShNGQxjFxLnLij8xZjgr6S2uMlhdtGjrNsIi3WnBoMtvRmqPw9nK0C&#10;v306N7vKvJf58Xv1M/Xx9NVppYaDfvkKIlIf/8V390an+VkOt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jVc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EEB13E3" wp14:editId="7B66C321">
                <wp:simplePos x="0" y="0"/>
                <wp:positionH relativeFrom="page">
                  <wp:posOffset>1514475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9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385" y="15242"/>
                          <a:chExt cx="59" cy="57"/>
                        </a:xfrm>
                      </wpg:grpSpPr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2385" y="15242"/>
                            <a:ext cx="59" cy="57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15300 15242"/>
                              <a:gd name="T3" fmla="*/ 15300 h 57"/>
                              <a:gd name="T4" fmla="+- 0 2444 2385"/>
                              <a:gd name="T5" fmla="*/ T4 w 59"/>
                              <a:gd name="T6" fmla="+- 0 15300 15242"/>
                              <a:gd name="T7" fmla="*/ 15300 h 57"/>
                              <a:gd name="T8" fmla="+- 0 2444 2385"/>
                              <a:gd name="T9" fmla="*/ T8 w 59"/>
                              <a:gd name="T10" fmla="+- 0 15242 15242"/>
                              <a:gd name="T11" fmla="*/ 15242 h 57"/>
                              <a:gd name="T12" fmla="+- 0 2385 2385"/>
                              <a:gd name="T13" fmla="*/ T12 w 59"/>
                              <a:gd name="T14" fmla="+- 0 15242 15242"/>
                              <a:gd name="T15" fmla="*/ 15242 h 57"/>
                              <a:gd name="T16" fmla="+- 0 2385 238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19.25pt;margin-top:762.1pt;width:2.95pt;height:2.85pt;z-index:-251646976;mso-position-horizontal-relative:page;mso-position-vertical-relative:page" coordorigin="238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">
                <v:shape id="Freeform 98" o:spid="_x0000_s1027" style="position:absolute;left:238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Zk8UA&#10;AADbAAAADwAAAGRycy9kb3ducmV2LnhtbESPQWsCMRSE70L/Q3iCF6lZPdi6GqVYCoJQrO2lt9fN&#10;c7O6eVmTuK7/vhEKPQ4z8w2zWHW2Fi35UDlWMB5lIIgLpysuFXx9vj0+gwgRWWPtmBTcKMBq+dBb&#10;YK7dlT+o3cdSJAiHHBWYGJtcylAYshhGriFO3sF5izFJX0rt8ZrgtpaTLJtKixWnBYMNrQ0Vp/3F&#10;KvDb4aV+L82uGB9+Xo9PPp6/W63UoN+9zEFE6uJ/+K+90QpmM7h/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tmT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058B6C2" wp14:editId="56680E5C">
                <wp:simplePos x="0" y="0"/>
                <wp:positionH relativeFrom="page">
                  <wp:posOffset>1631950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570" y="15242"/>
                          <a:chExt cx="59" cy="57"/>
                        </a:xfrm>
                      </wpg:grpSpPr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2570" y="15242"/>
                            <a:ext cx="59" cy="57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15300 15242"/>
                              <a:gd name="T3" fmla="*/ 15300 h 57"/>
                              <a:gd name="T4" fmla="+- 0 2629 2570"/>
                              <a:gd name="T5" fmla="*/ T4 w 59"/>
                              <a:gd name="T6" fmla="+- 0 15300 15242"/>
                              <a:gd name="T7" fmla="*/ 15300 h 57"/>
                              <a:gd name="T8" fmla="+- 0 2629 2570"/>
                              <a:gd name="T9" fmla="*/ T8 w 59"/>
                              <a:gd name="T10" fmla="+- 0 15242 15242"/>
                              <a:gd name="T11" fmla="*/ 15242 h 57"/>
                              <a:gd name="T12" fmla="+- 0 2570 2570"/>
                              <a:gd name="T13" fmla="*/ T12 w 59"/>
                              <a:gd name="T14" fmla="+- 0 15242 15242"/>
                              <a:gd name="T15" fmla="*/ 15242 h 57"/>
                              <a:gd name="T16" fmla="+- 0 2570 257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28.5pt;margin-top:762.1pt;width:2.95pt;height:2.85pt;z-index:-251645952;mso-position-horizontal-relative:page;mso-position-vertical-relative:page" coordorigin="257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">
                <v:shape id="Freeform 96" o:spid="_x0000_s1027" style="position:absolute;left:257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oesUA&#10;AADbAAAADwAAAGRycy9kb3ducmV2LnhtbESPQWsCMRSE74X+h/AKXopm7UHrapTSUhAEqdaLt+fm&#10;uVndvGyTuK7/vikUPA4z8w0zW3S2Fi35UDlWMBxkIIgLpysuFey+P/uvIEJE1lg7JgU3CrCYPz7M&#10;MNfuyhtqt7EUCcIhRwUmxiaXMhSGLIaBa4iTd3TeYkzSl1J7vCa4reVLlo2kxYrTgsGG3g0V5+3F&#10;KvCr50u9Ls1XMTwePk5jH3/2rVaq99S9TUFE6uI9/N9eagWTM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h6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0FBD01D" wp14:editId="076BC992">
                <wp:simplePos x="0" y="0"/>
                <wp:positionH relativeFrom="page">
                  <wp:posOffset>1749425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755" y="15242"/>
                          <a:chExt cx="59" cy="57"/>
                        </a:xfrm>
                      </wpg:grpSpPr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2755" y="15242"/>
                            <a:ext cx="59" cy="57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15300 15242"/>
                              <a:gd name="T3" fmla="*/ 15300 h 57"/>
                              <a:gd name="T4" fmla="+- 0 2814 2755"/>
                              <a:gd name="T5" fmla="*/ T4 w 59"/>
                              <a:gd name="T6" fmla="+- 0 15300 15242"/>
                              <a:gd name="T7" fmla="*/ 15300 h 57"/>
                              <a:gd name="T8" fmla="+- 0 2814 2755"/>
                              <a:gd name="T9" fmla="*/ T8 w 59"/>
                              <a:gd name="T10" fmla="+- 0 15242 15242"/>
                              <a:gd name="T11" fmla="*/ 15242 h 57"/>
                              <a:gd name="T12" fmla="+- 0 2755 2755"/>
                              <a:gd name="T13" fmla="*/ T12 w 59"/>
                              <a:gd name="T14" fmla="+- 0 15242 15242"/>
                              <a:gd name="T15" fmla="*/ 15242 h 57"/>
                              <a:gd name="T16" fmla="+- 0 2755 275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37.75pt;margin-top:762.1pt;width:2.95pt;height:2.85pt;z-index:-251644928;mso-position-horizontal-relative:page;mso-position-vertical-relative:page" coordorigin="275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">
                <v:shape id="Freeform 94" o:spid="_x0000_s1027" style="position:absolute;left:275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TlsYA&#10;AADbAAAADwAAAGRycy9kb3ducmV2LnhtbESPQUvDQBSE74L/YXlCL2I3FawasylSKQhCaaMXb8/s&#10;azaafZvubtP477sFweMwM98wxWK0nRjIh9axgtk0A0FcO91yo+DjfXXzACJEZI2dY1LwSwEW5eVF&#10;gbl2R97SUMVGJAiHHBWYGPtcylAbshimridO3s55izFJ30jt8ZjgtpO3WTaXFltOCwZ7Whqqf6qD&#10;VeDfrg/dujGberb7evm+93H/OWilJlfj8xOISGP8D/+1X7WCx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Tl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D20A235" wp14:editId="77FB9F9F">
                <wp:simplePos x="0" y="0"/>
                <wp:positionH relativeFrom="page">
                  <wp:posOffset>1866900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940" y="15242"/>
                          <a:chExt cx="59" cy="57"/>
                        </a:xfrm>
                      </wpg:grpSpPr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2940" y="15242"/>
                            <a:ext cx="59" cy="57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15300 15242"/>
                              <a:gd name="T3" fmla="*/ 15300 h 57"/>
                              <a:gd name="T4" fmla="+- 0 2999 2940"/>
                              <a:gd name="T5" fmla="*/ T4 w 59"/>
                              <a:gd name="T6" fmla="+- 0 15300 15242"/>
                              <a:gd name="T7" fmla="*/ 15300 h 57"/>
                              <a:gd name="T8" fmla="+- 0 2999 2940"/>
                              <a:gd name="T9" fmla="*/ T8 w 59"/>
                              <a:gd name="T10" fmla="+- 0 15242 15242"/>
                              <a:gd name="T11" fmla="*/ 15242 h 57"/>
                              <a:gd name="T12" fmla="+- 0 2940 2940"/>
                              <a:gd name="T13" fmla="*/ T12 w 59"/>
                              <a:gd name="T14" fmla="+- 0 15242 15242"/>
                              <a:gd name="T15" fmla="*/ 15242 h 57"/>
                              <a:gd name="T16" fmla="+- 0 2940 294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47pt;margin-top:762.1pt;width:2.95pt;height:2.85pt;z-index:-251643904;mso-position-horizontal-relative:page;mso-position-vertical-relative:page" coordorigin="294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">
                <v:shape id="Freeform 92" o:spid="_x0000_s1027" style="position:absolute;left:294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uecYA&#10;AADbAAAADwAAAGRycy9kb3ducmV2LnhtbESPQUvDQBSE74L/YXlCL2I3VagasylSKQhCaaMXb8/s&#10;azaafZvubtP477sFweMwM98wxWK0nRjIh9axgtk0A0FcO91yo+DjfXXzACJEZI2dY1LwSwEW5eVF&#10;gbl2R97SUMVGJAiHHBWYGPtcylAbshimridO3s55izFJ30jt8ZjgtpO3WTaXFltOCwZ7Whqqf6qD&#10;VeDfrg/dujGberb7evm+93H/OWilJlfj8xOISGP8D/+1X7WCx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ue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B2784D6" wp14:editId="061FB2C7">
                <wp:simplePos x="0" y="0"/>
                <wp:positionH relativeFrom="page">
                  <wp:posOffset>1984375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125" y="15242"/>
                          <a:chExt cx="59" cy="57"/>
                        </a:xfrm>
                      </wpg:grpSpPr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3125" y="15242"/>
                            <a:ext cx="59" cy="57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15300 15242"/>
                              <a:gd name="T3" fmla="*/ 15300 h 57"/>
                              <a:gd name="T4" fmla="+- 0 3184 3125"/>
                              <a:gd name="T5" fmla="*/ T4 w 59"/>
                              <a:gd name="T6" fmla="+- 0 15300 15242"/>
                              <a:gd name="T7" fmla="*/ 15300 h 57"/>
                              <a:gd name="T8" fmla="+- 0 3184 3125"/>
                              <a:gd name="T9" fmla="*/ T8 w 59"/>
                              <a:gd name="T10" fmla="+- 0 15242 15242"/>
                              <a:gd name="T11" fmla="*/ 15242 h 57"/>
                              <a:gd name="T12" fmla="+- 0 3125 3125"/>
                              <a:gd name="T13" fmla="*/ T12 w 59"/>
                              <a:gd name="T14" fmla="+- 0 15242 15242"/>
                              <a:gd name="T15" fmla="*/ 15242 h 57"/>
                              <a:gd name="T16" fmla="+- 0 3125 312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56.25pt;margin-top:762.1pt;width:2.95pt;height:2.85pt;z-index:-251642880;mso-position-horizontal-relative:page;mso-position-vertical-relative:page" coordorigin="312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">
                <v:shape id="Freeform 90" o:spid="_x0000_s1027" style="position:absolute;left:312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VlcYA&#10;AADbAAAADwAAAGRycy9kb3ducmV2LnhtbESPT2sCMRTE74V+h/AEL0Wz66Gtq1GKpVAolPrn4u25&#10;eW5WNy9rEtftt28KhR6HmfkNM1/2thEd+VA7VpCPMxDEpdM1Vwp227fRM4gQkTU2jknBNwVYLu7v&#10;5lhod+M1dZtYiQThUKACE2NbSBlKQxbD2LXEyTs6bzEm6SupPd4S3DZykmWP0mLNacFgSytD5Xlz&#10;tQr8x8O1+azMV5kfD6+nJx8v+04rNRz0LzMQkfr4H/5rv2sF0xx+v6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Vl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91A3624" wp14:editId="4D9BBF3F">
                <wp:simplePos x="0" y="0"/>
                <wp:positionH relativeFrom="page">
                  <wp:posOffset>2101850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310" y="15242"/>
                          <a:chExt cx="59" cy="57"/>
                        </a:xfrm>
                      </wpg:grpSpPr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3310" y="15242"/>
                            <a:ext cx="59" cy="57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15300 15242"/>
                              <a:gd name="T3" fmla="*/ 15300 h 57"/>
                              <a:gd name="T4" fmla="+- 0 3369 3310"/>
                              <a:gd name="T5" fmla="*/ T4 w 59"/>
                              <a:gd name="T6" fmla="+- 0 15300 15242"/>
                              <a:gd name="T7" fmla="*/ 15300 h 57"/>
                              <a:gd name="T8" fmla="+- 0 3369 3310"/>
                              <a:gd name="T9" fmla="*/ T8 w 59"/>
                              <a:gd name="T10" fmla="+- 0 15242 15242"/>
                              <a:gd name="T11" fmla="*/ 15242 h 57"/>
                              <a:gd name="T12" fmla="+- 0 3310 3310"/>
                              <a:gd name="T13" fmla="*/ T12 w 59"/>
                              <a:gd name="T14" fmla="+- 0 15242 15242"/>
                              <a:gd name="T15" fmla="*/ 15242 h 57"/>
                              <a:gd name="T16" fmla="+- 0 3310 331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165.5pt;margin-top:762.1pt;width:2.95pt;height:2.85pt;z-index:-251641856;mso-position-horizontal-relative:page;mso-position-vertical-relative:page" coordorigin="331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">
                <v:shape id="Freeform 88" o:spid="_x0000_s1027" style="position:absolute;left:331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PTsUA&#10;AADbAAAADwAAAGRycy9kb3ducmV2LnhtbESPQWsCMRSE70L/Q3iCF6lZPVi7NUqxFAShWNuLt+fm&#10;udm6eVmTuK7/vhEKPQ4z8w0zX3a2Fi35UDlWMB5lIIgLpysuFXx/vT/OQISIrLF2TApuFGC5eOjN&#10;Mdfuyp/U7mIpEoRDjgpMjE0uZSgMWQwj1xAn7+i8xZikL6X2eE1wW8tJlk2lxYrTgsGGVoaK0+5i&#10;FfjN8FJ/lGZbjI+Ht58nH8/7Vis16HevLyAidfE//NdeawWzZ7h/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09O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B04A841" wp14:editId="2CB7B3AF">
                <wp:simplePos x="0" y="0"/>
                <wp:positionH relativeFrom="page">
                  <wp:posOffset>2218690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494" y="15242"/>
                          <a:chExt cx="59" cy="57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3494" y="15242"/>
                            <a:ext cx="59" cy="57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15300 15242"/>
                              <a:gd name="T3" fmla="*/ 15300 h 57"/>
                              <a:gd name="T4" fmla="+- 0 3553 3494"/>
                              <a:gd name="T5" fmla="*/ T4 w 59"/>
                              <a:gd name="T6" fmla="+- 0 15300 15242"/>
                              <a:gd name="T7" fmla="*/ 15300 h 57"/>
                              <a:gd name="T8" fmla="+- 0 3553 3494"/>
                              <a:gd name="T9" fmla="*/ T8 w 59"/>
                              <a:gd name="T10" fmla="+- 0 15242 15242"/>
                              <a:gd name="T11" fmla="*/ 15242 h 57"/>
                              <a:gd name="T12" fmla="+- 0 3494 3494"/>
                              <a:gd name="T13" fmla="*/ T12 w 59"/>
                              <a:gd name="T14" fmla="+- 0 15242 15242"/>
                              <a:gd name="T15" fmla="*/ 15242 h 57"/>
                              <a:gd name="T16" fmla="+- 0 3494 349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74.7pt;margin-top:762.1pt;width:2.95pt;height:2.85pt;z-index:-251640832;mso-position-horizontal-relative:page;mso-position-vertical-relative:page" coordorigin="349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">
                <v:shape id="Freeform 86" o:spid="_x0000_s1027" style="position:absolute;left:349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+p8UA&#10;AADbAAAADwAAAGRycy9kb3ducmV2LnhtbESPQWsCMRSE7wX/Q3hCL6Vm7aEuq1GkRSgUilov3l43&#10;z83q5mVN4rr9940g9DjMzDfMbNHbRnTkQ+1YwXiUgSAuna65UrD7Xj3nIEJE1tg4JgW/FGAxHzzM&#10;sNDuyhvqtrESCcKhQAUmxraQMpSGLIaRa4mTd3DeYkzSV1J7vCa4beRLlr1KizWnBYMtvRkqT9uL&#10;VeA/ny7NV2XW5fjw836c+Hjed1qpx2G/nIKI1Mf/8L39oRXkE7h9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H6n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E7513F9" wp14:editId="0C8BF14E">
                <wp:simplePos x="0" y="0"/>
                <wp:positionH relativeFrom="page">
                  <wp:posOffset>2336165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679" y="15242"/>
                          <a:chExt cx="59" cy="57"/>
                        </a:xfrm>
                      </wpg:grpSpPr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3679" y="15242"/>
                            <a:ext cx="59" cy="57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15300 15242"/>
                              <a:gd name="T3" fmla="*/ 15300 h 57"/>
                              <a:gd name="T4" fmla="+- 0 3738 3679"/>
                              <a:gd name="T5" fmla="*/ T4 w 59"/>
                              <a:gd name="T6" fmla="+- 0 15300 15242"/>
                              <a:gd name="T7" fmla="*/ 15300 h 57"/>
                              <a:gd name="T8" fmla="+- 0 3738 3679"/>
                              <a:gd name="T9" fmla="*/ T8 w 59"/>
                              <a:gd name="T10" fmla="+- 0 15242 15242"/>
                              <a:gd name="T11" fmla="*/ 15242 h 57"/>
                              <a:gd name="T12" fmla="+- 0 3679 3679"/>
                              <a:gd name="T13" fmla="*/ T12 w 59"/>
                              <a:gd name="T14" fmla="+- 0 15242 15242"/>
                              <a:gd name="T15" fmla="*/ 15242 h 57"/>
                              <a:gd name="T16" fmla="+- 0 3679 367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183.95pt;margin-top:762.1pt;width:2.95pt;height:2.85pt;z-index:-251639808;mso-position-horizontal-relative:page;mso-position-vertical-relative:page" coordorigin="367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">
                <v:shape id="Freeform 84" o:spid="_x0000_s1027" style="position:absolute;left:367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FS8UA&#10;AADbAAAADwAAAGRycy9kb3ducmV2LnhtbESPQWsCMRSE70L/Q3iCF6lZBVtZjVIsBUEo1vbS2+vm&#10;uVndvKxJXNd/3wiFHoeZ+YZZrDpbi5Z8qBwrGI8yEMSF0xWXCr4+3x5nIEJE1lg7JgU3CrBaPvQW&#10;mGt35Q9q97EUCcIhRwUmxiaXMhSGLIaRa4iTd3DeYkzSl1J7vCa4reUky56kxYrTgsGG1oaK0/5i&#10;Ffjt8FK/l2ZXjA8/r8dnH8/frVZq0O9e5iAidfE//NfeaAWzK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kVL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FB4F980" wp14:editId="0CD49E3C">
                <wp:simplePos x="0" y="0"/>
                <wp:positionH relativeFrom="page">
                  <wp:posOffset>2453640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864" y="15242"/>
                          <a:chExt cx="59" cy="57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3864" y="15242"/>
                            <a:ext cx="59" cy="57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15300 15242"/>
                              <a:gd name="T3" fmla="*/ 15300 h 57"/>
                              <a:gd name="T4" fmla="+- 0 3923 3864"/>
                              <a:gd name="T5" fmla="*/ T4 w 59"/>
                              <a:gd name="T6" fmla="+- 0 15300 15242"/>
                              <a:gd name="T7" fmla="*/ 15300 h 57"/>
                              <a:gd name="T8" fmla="+- 0 3923 3864"/>
                              <a:gd name="T9" fmla="*/ T8 w 59"/>
                              <a:gd name="T10" fmla="+- 0 15242 15242"/>
                              <a:gd name="T11" fmla="*/ 15242 h 57"/>
                              <a:gd name="T12" fmla="+- 0 3864 3864"/>
                              <a:gd name="T13" fmla="*/ T12 w 59"/>
                              <a:gd name="T14" fmla="+- 0 15242 15242"/>
                              <a:gd name="T15" fmla="*/ 15242 h 57"/>
                              <a:gd name="T16" fmla="+- 0 3864 386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193.2pt;margin-top:762.1pt;width:2.95pt;height:2.85pt;z-index:-251638784;mso-position-horizontal-relative:page;mso-position-vertical-relative:page" coordorigin="386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">
                <v:shape id="Freeform 82" o:spid="_x0000_s1027" style="position:absolute;left:386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4pMUA&#10;AADbAAAADwAAAGRycy9kb3ducmV2LnhtbESPQWsCMRSE70L/Q3iCF6lZFVpZjVIsBUEo1vbS2+vm&#10;uVndvKxJXNd/3wiFHoeZ+YZZrDpbi5Z8qBwrGI8yEMSF0xWXCr4+3x5nIEJE1lg7JgU3CrBaPvQW&#10;mGt35Q9q97EUCcIhRwUmxiaXMhSGLIaRa4iTd3DeYkzSl1J7vCa4reUky56kxYrTgsGG1oaK0/5i&#10;Ffjt8FK/l2ZXjA8/r8dnH8/frVZq0O9e5iAidfE//NfeaAWzK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3ik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3C72BA7" wp14:editId="1AE286ED">
                <wp:simplePos x="0" y="0"/>
                <wp:positionH relativeFrom="page">
                  <wp:posOffset>2571115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049" y="15242"/>
                          <a:chExt cx="59" cy="57"/>
                        </a:xfrm>
                      </wpg:grpSpPr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4049" y="15242"/>
                            <a:ext cx="59" cy="57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15300 15242"/>
                              <a:gd name="T3" fmla="*/ 15300 h 57"/>
                              <a:gd name="T4" fmla="+- 0 4108 4049"/>
                              <a:gd name="T5" fmla="*/ T4 w 59"/>
                              <a:gd name="T6" fmla="+- 0 15300 15242"/>
                              <a:gd name="T7" fmla="*/ 15300 h 57"/>
                              <a:gd name="T8" fmla="+- 0 4108 4049"/>
                              <a:gd name="T9" fmla="*/ T8 w 59"/>
                              <a:gd name="T10" fmla="+- 0 15242 15242"/>
                              <a:gd name="T11" fmla="*/ 15242 h 57"/>
                              <a:gd name="T12" fmla="+- 0 4049 4049"/>
                              <a:gd name="T13" fmla="*/ T12 w 59"/>
                              <a:gd name="T14" fmla="+- 0 15242 15242"/>
                              <a:gd name="T15" fmla="*/ 15242 h 57"/>
                              <a:gd name="T16" fmla="+- 0 4049 404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02.45pt;margin-top:762.1pt;width:2.95pt;height:2.85pt;z-index:-251637760;mso-position-horizontal-relative:page;mso-position-vertical-relative:page" coordorigin="404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">
                <v:shape id="Freeform 80" o:spid="_x0000_s1027" style="position:absolute;left:404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DSMUA&#10;AADbAAAADwAAAGRycy9kb3ducmV2LnhtbESPQWsCMRSE7wX/Q3hCL6Vmt4dWVqOIRRAEseqlt+fm&#10;udl287JN4rr996ZQ8DjMzDfMdN7bRnTkQ+1YQT7KQBCXTtdcKTgeVs9jECEia2wck4JfCjCfDR6m&#10;WGh35Q/q9rESCcKhQAUmxraQMpSGLIaRa4mTd3beYkzSV1J7vCa4beRLlr1KizWnBYMtLQ2V3/uL&#10;VeA3T5dmW5ldmZ9P719vPv58dlqpx2G/mICI1Md7+L+91grGOf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UNI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F5F0317" wp14:editId="7B06971E">
                <wp:simplePos x="0" y="0"/>
                <wp:positionH relativeFrom="page">
                  <wp:posOffset>2688590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234" y="15242"/>
                          <a:chExt cx="59" cy="57"/>
                        </a:xfrm>
                      </wpg:grpSpPr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4234" y="15242"/>
                            <a:ext cx="59" cy="57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15300 15242"/>
                              <a:gd name="T3" fmla="*/ 15300 h 57"/>
                              <a:gd name="T4" fmla="+- 0 4293 4234"/>
                              <a:gd name="T5" fmla="*/ T4 w 59"/>
                              <a:gd name="T6" fmla="+- 0 15300 15242"/>
                              <a:gd name="T7" fmla="*/ 15300 h 57"/>
                              <a:gd name="T8" fmla="+- 0 4293 4234"/>
                              <a:gd name="T9" fmla="*/ T8 w 59"/>
                              <a:gd name="T10" fmla="+- 0 15242 15242"/>
                              <a:gd name="T11" fmla="*/ 15242 h 57"/>
                              <a:gd name="T12" fmla="+- 0 4234 4234"/>
                              <a:gd name="T13" fmla="*/ T12 w 59"/>
                              <a:gd name="T14" fmla="+- 0 15242 15242"/>
                              <a:gd name="T15" fmla="*/ 15242 h 57"/>
                              <a:gd name="T16" fmla="+- 0 4234 423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11.7pt;margin-top:762.1pt;width:2.95pt;height:2.85pt;z-index:-251636736;mso-position-horizontal-relative:page;mso-position-vertical-relative:page" coordorigin="423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">
                <v:shape id="Freeform 78" o:spid="_x0000_s1027" style="position:absolute;left:423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/acUA&#10;AADbAAAADwAAAGRycy9kb3ducmV2LnhtbESPQWsCMRSE74X+h/AKXopm7UHrapTSUhAEqdaLt+fm&#10;uVndvGyTuK7/vikUPA4z8w0zW3S2Fi35UDlWMBxkIIgLpysuFey+P/uvIEJE1lg7JgU3CrCYPz7M&#10;MNfuyhtqt7EUCcIhRwUmxiaXMhSGLIaBa4iTd3TeYkzSl1J7vCa4reVLlo2kxYrTgsGG3g0V5+3F&#10;KvCr50u9Ls1XMTwePk5jH3/2rVaq99S9TUFE6uI9/N9eagXj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j9p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6E04D37" wp14:editId="25FEFF70">
                <wp:simplePos x="0" y="0"/>
                <wp:positionH relativeFrom="page">
                  <wp:posOffset>2805430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418" y="15242"/>
                          <a:chExt cx="59" cy="57"/>
                        </a:xfrm>
                      </wpg:grpSpPr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4418" y="15242"/>
                            <a:ext cx="59" cy="57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15300 15242"/>
                              <a:gd name="T3" fmla="*/ 15300 h 57"/>
                              <a:gd name="T4" fmla="+- 0 4477 4418"/>
                              <a:gd name="T5" fmla="*/ T4 w 59"/>
                              <a:gd name="T6" fmla="+- 0 15300 15242"/>
                              <a:gd name="T7" fmla="*/ 15300 h 57"/>
                              <a:gd name="T8" fmla="+- 0 4477 4418"/>
                              <a:gd name="T9" fmla="*/ T8 w 59"/>
                              <a:gd name="T10" fmla="+- 0 15242 15242"/>
                              <a:gd name="T11" fmla="*/ 15242 h 57"/>
                              <a:gd name="T12" fmla="+- 0 4418 4418"/>
                              <a:gd name="T13" fmla="*/ T12 w 59"/>
                              <a:gd name="T14" fmla="+- 0 15242 15242"/>
                              <a:gd name="T15" fmla="*/ 15242 h 57"/>
                              <a:gd name="T16" fmla="+- 0 4418 441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20.9pt;margin-top:762.1pt;width:2.95pt;height:2.85pt;z-index:-251635712;mso-position-horizontal-relative:page;mso-position-vertical-relative:page" coordorigin="441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">
                <v:shape id="Freeform 76" o:spid="_x0000_s1027" style="position:absolute;left:441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OgMUA&#10;AADbAAAADwAAAGRycy9kb3ducmV2LnhtbESPQWsCMRSE7wX/Q3hCL0Wz9uCW1ShFKRQK0lov3p6b&#10;52bt5mWbxHX996ZQ8DjMzDfMfNnbRnTkQ+1YwWScgSAuna65UrD7fhu9gAgRWWPjmBRcKcByMXiY&#10;Y6Hdhb+o28ZKJAiHAhWYGNtCylAashjGriVO3tF5izFJX0nt8ZLgtpHPWTaVFmtOCwZbWhkqf7Zn&#10;q8B/PJ2bTWU+y8nxsD7lPv7uO63U47B/nYGI1Md7+L/9rhXkOfx9S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Q6A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29A37F7" wp14:editId="3161D520">
                <wp:simplePos x="0" y="0"/>
                <wp:positionH relativeFrom="page">
                  <wp:posOffset>2922905</wp:posOffset>
                </wp:positionH>
                <wp:positionV relativeFrom="page">
                  <wp:posOffset>9678670</wp:posOffset>
                </wp:positionV>
                <wp:extent cx="37465" cy="36195"/>
                <wp:effectExtent l="8255" t="10795" r="11430" b="1016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603" y="15242"/>
                          <a:chExt cx="59" cy="57"/>
                        </a:xfrm>
                      </wpg:grpSpPr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4603" y="15242"/>
                            <a:ext cx="59" cy="57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15300 15242"/>
                              <a:gd name="T3" fmla="*/ 15300 h 57"/>
                              <a:gd name="T4" fmla="+- 0 4662 4603"/>
                              <a:gd name="T5" fmla="*/ T4 w 59"/>
                              <a:gd name="T6" fmla="+- 0 15300 15242"/>
                              <a:gd name="T7" fmla="*/ 15300 h 57"/>
                              <a:gd name="T8" fmla="+- 0 4662 4603"/>
                              <a:gd name="T9" fmla="*/ T8 w 59"/>
                              <a:gd name="T10" fmla="+- 0 15242 15242"/>
                              <a:gd name="T11" fmla="*/ 15242 h 57"/>
                              <a:gd name="T12" fmla="+- 0 4603 4603"/>
                              <a:gd name="T13" fmla="*/ T12 w 59"/>
                              <a:gd name="T14" fmla="+- 0 15242 15242"/>
                              <a:gd name="T15" fmla="*/ 15242 h 57"/>
                              <a:gd name="T16" fmla="+- 0 4603 460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30.15pt;margin-top:762.1pt;width:2.95pt;height:2.85pt;z-index:-251634688;mso-position-horizontal-relative:page;mso-position-vertical-relative:page" coordorigin="460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">
                <v:shape id="Freeform 74" o:spid="_x0000_s1027" style="position:absolute;left:460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1bMUA&#10;AADbAAAADwAAAGRycy9kb3ducmV2LnhtbESPQWsCMRSE70L/Q3iCF6lZBWvZGqVYCoJQrO3F23Pz&#10;3GzdvKxJXNd/3wiFHoeZ+YaZLztbi5Z8qBwrGI8yEMSF0xWXCr6/3h+fQYSIrLF2TApuFGC5eOjN&#10;Mdfuyp/U7mIpEoRDjgpMjE0uZSgMWQwj1xAn7+i8xZikL6X2eE1wW8tJlj1JixWnBYMNrQwVp93F&#10;KvCb4aX+KM22GB8Pbz8zH8/7Vis16HevLyAidfE//NdeawWzK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zVs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139F0AA" wp14:editId="76D25A88">
                <wp:simplePos x="0" y="0"/>
                <wp:positionH relativeFrom="page">
                  <wp:posOffset>3040380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788" y="15242"/>
                          <a:chExt cx="59" cy="57"/>
                        </a:xfrm>
                      </wpg:grpSpPr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4788" y="15242"/>
                            <a:ext cx="59" cy="57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15300 15242"/>
                              <a:gd name="T3" fmla="*/ 15300 h 57"/>
                              <a:gd name="T4" fmla="+- 0 4847 4788"/>
                              <a:gd name="T5" fmla="*/ T4 w 59"/>
                              <a:gd name="T6" fmla="+- 0 15300 15242"/>
                              <a:gd name="T7" fmla="*/ 15300 h 57"/>
                              <a:gd name="T8" fmla="+- 0 4847 4788"/>
                              <a:gd name="T9" fmla="*/ T8 w 59"/>
                              <a:gd name="T10" fmla="+- 0 15242 15242"/>
                              <a:gd name="T11" fmla="*/ 15242 h 57"/>
                              <a:gd name="T12" fmla="+- 0 4788 4788"/>
                              <a:gd name="T13" fmla="*/ T12 w 59"/>
                              <a:gd name="T14" fmla="+- 0 15242 15242"/>
                              <a:gd name="T15" fmla="*/ 15242 h 57"/>
                              <a:gd name="T16" fmla="+- 0 4788 478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39.4pt;margin-top:762.1pt;width:2.95pt;height:2.85pt;z-index:-251633664;mso-position-horizontal-relative:page;mso-position-vertical-relative:page" coordorigin="478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">
                <v:shape id="Freeform 72" o:spid="_x0000_s1027" style="position:absolute;left:478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Ig8UA&#10;AADbAAAADwAAAGRycy9kb3ducmV2LnhtbESPQWsCMRSE70L/Q3iCF6lZFWrZGqVYCoJQrO3F23Pz&#10;3GzdvKxJXNd/3wiFHoeZ+YaZLztbi5Z8qBwrGI8yEMSF0xWXCr6/3h+fQYSIrLF2TApuFGC5eOjN&#10;Mdfuyp/U7mIpEoRDjgpMjE0uZSgMWQwj1xAn7+i8xZikL6X2eE1wW8tJlj1JixWnBYMNrQwVp93F&#10;KvCb4aX+KM22GB8Pbz8zH8/7Vis16HevLyAidfE//NdeawWzK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gi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EE81D1F" wp14:editId="29B22912">
                <wp:simplePos x="0" y="0"/>
                <wp:positionH relativeFrom="page">
                  <wp:posOffset>3157855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973" y="15242"/>
                          <a:chExt cx="59" cy="57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4973" y="15242"/>
                            <a:ext cx="59" cy="57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15300 15242"/>
                              <a:gd name="T3" fmla="*/ 15300 h 57"/>
                              <a:gd name="T4" fmla="+- 0 5032 4973"/>
                              <a:gd name="T5" fmla="*/ T4 w 59"/>
                              <a:gd name="T6" fmla="+- 0 15300 15242"/>
                              <a:gd name="T7" fmla="*/ 15300 h 57"/>
                              <a:gd name="T8" fmla="+- 0 5032 4973"/>
                              <a:gd name="T9" fmla="*/ T8 w 59"/>
                              <a:gd name="T10" fmla="+- 0 15242 15242"/>
                              <a:gd name="T11" fmla="*/ 15242 h 57"/>
                              <a:gd name="T12" fmla="+- 0 4973 4973"/>
                              <a:gd name="T13" fmla="*/ T12 w 59"/>
                              <a:gd name="T14" fmla="+- 0 15242 15242"/>
                              <a:gd name="T15" fmla="*/ 15242 h 57"/>
                              <a:gd name="T16" fmla="+- 0 4973 497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48.65pt;margin-top:762.1pt;width:2.95pt;height:2.85pt;z-index:-251632640;mso-position-horizontal-relative:page;mso-position-vertical-relative:page" coordorigin="497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">
                <v:shape id="Freeform 70" o:spid="_x0000_s1027" style="position:absolute;left:497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zb8UA&#10;AADbAAAADwAAAGRycy9kb3ducmV2LnhtbESPQWsCMRSE74L/ITyhF9Hs9qCyGqW0CIWCtNpLb8/N&#10;c7N287Imcd3++6ZQ8DjMzDfMatPbRnTkQ+1YQT7NQBCXTtdcKfg8bCcLECEia2wck4IfCrBZDwcr&#10;LLS78Qd1+1iJBOFQoAITY1tIGUpDFsPUtcTJOzlvMSbpK6k93hLcNvIxy2bSYs1pwWBLz4bK7/3V&#10;KvBv42uzq8x7mZ+OL+e5j5evTiv1MOqfliAi9fEe/m+/agXzHP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DNv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2DE664A" wp14:editId="1906FB0E">
                <wp:simplePos x="0" y="0"/>
                <wp:positionH relativeFrom="page">
                  <wp:posOffset>3275330</wp:posOffset>
                </wp:positionH>
                <wp:positionV relativeFrom="page">
                  <wp:posOffset>9678670</wp:posOffset>
                </wp:positionV>
                <wp:extent cx="37465" cy="36195"/>
                <wp:effectExtent l="8255" t="10795" r="11430" b="1016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158" y="15242"/>
                          <a:chExt cx="59" cy="57"/>
                        </a:xfrm>
                      </wpg:grpSpPr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5158" y="15242"/>
                            <a:ext cx="59" cy="57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15300 15242"/>
                              <a:gd name="T3" fmla="*/ 15300 h 57"/>
                              <a:gd name="T4" fmla="+- 0 5217 5158"/>
                              <a:gd name="T5" fmla="*/ T4 w 59"/>
                              <a:gd name="T6" fmla="+- 0 15300 15242"/>
                              <a:gd name="T7" fmla="*/ 15300 h 57"/>
                              <a:gd name="T8" fmla="+- 0 5217 5158"/>
                              <a:gd name="T9" fmla="*/ T8 w 59"/>
                              <a:gd name="T10" fmla="+- 0 15242 15242"/>
                              <a:gd name="T11" fmla="*/ 15242 h 57"/>
                              <a:gd name="T12" fmla="+- 0 5158 5158"/>
                              <a:gd name="T13" fmla="*/ T12 w 59"/>
                              <a:gd name="T14" fmla="+- 0 15242 15242"/>
                              <a:gd name="T15" fmla="*/ 15242 h 57"/>
                              <a:gd name="T16" fmla="+- 0 5158 515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57.9pt;margin-top:762.1pt;width:2.95pt;height:2.85pt;z-index:-251631616;mso-position-horizontal-relative:page;mso-position-vertical-relative:page" coordorigin="515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">
                <v:shape id="Freeform 68" o:spid="_x0000_s1027" style="position:absolute;left:515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ptMUA&#10;AADbAAAADwAAAGRycy9kb3ducmV2LnhtbESPQWsCMRSE74X+h/AKvZSa1YPW1SilRSgIotZLb8/N&#10;c7Pt5mWbxHX990YQPA4z8w0znXe2Fi35UDlW0O9lIIgLpysuFey+F69vIEJE1lg7JgVnCjCfPT5M&#10;MdfuxBtqt7EUCcIhRwUmxiaXMhSGLIaea4iTd3DeYkzSl1J7PCW4reUgy4bSYsVpwWBDH4aKv+3R&#10;KvDLl2O9Ks266B/2n78jH/9/Wq3U81P3PgERqYv38K39pRUMx3D9kn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6m0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BD9F737" wp14:editId="33EDDC7C">
                <wp:simplePos x="0" y="0"/>
                <wp:positionH relativeFrom="page">
                  <wp:posOffset>3392805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343" y="15242"/>
                          <a:chExt cx="59" cy="57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5343" y="15242"/>
                            <a:ext cx="59" cy="57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15300 15242"/>
                              <a:gd name="T3" fmla="*/ 15300 h 57"/>
                              <a:gd name="T4" fmla="+- 0 5402 5343"/>
                              <a:gd name="T5" fmla="*/ T4 w 59"/>
                              <a:gd name="T6" fmla="+- 0 15300 15242"/>
                              <a:gd name="T7" fmla="*/ 15300 h 57"/>
                              <a:gd name="T8" fmla="+- 0 5402 5343"/>
                              <a:gd name="T9" fmla="*/ T8 w 59"/>
                              <a:gd name="T10" fmla="+- 0 15242 15242"/>
                              <a:gd name="T11" fmla="*/ 15242 h 57"/>
                              <a:gd name="T12" fmla="+- 0 5343 5343"/>
                              <a:gd name="T13" fmla="*/ T12 w 59"/>
                              <a:gd name="T14" fmla="+- 0 15242 15242"/>
                              <a:gd name="T15" fmla="*/ 15242 h 57"/>
                              <a:gd name="T16" fmla="+- 0 5343 534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7.15pt;margin-top:762.1pt;width:2.95pt;height:2.85pt;z-index:-251630592;mso-position-horizontal-relative:page;mso-position-vertical-relative:page" coordorigin="534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">
                <v:shape id="Freeform 66" o:spid="_x0000_s1027" style="position:absolute;left:534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YXcUA&#10;AADbAAAADwAAAGRycy9kb3ducmV2LnhtbESPQWsCMRSE7wX/Q3hCL6WbtQeVrVFEKRQKxaqX3l43&#10;z822m5c1iev6741Q8DjMzDfMbNHbRnTkQ+1YwSjLQRCXTtdcKdjv3p6nIEJE1tg4JgUXCrCYDx5m&#10;WGh35i/qtrESCcKhQAUmxraQMpSGLIbMtcTJOzhvMSbpK6k9nhPcNvIlz8fSYs1pwWBLK0Pl3/Zk&#10;FfiPp1PzWZlNOTr8rH8nPh6/O63U47BfvoKI1Md7+L/9rhWMJ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Jh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7306347" wp14:editId="265D79A7">
                <wp:simplePos x="0" y="0"/>
                <wp:positionH relativeFrom="page">
                  <wp:posOffset>3510280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528" y="15242"/>
                          <a:chExt cx="59" cy="57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5528" y="15242"/>
                            <a:ext cx="59" cy="57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15300 15242"/>
                              <a:gd name="T3" fmla="*/ 15300 h 57"/>
                              <a:gd name="T4" fmla="+- 0 5587 5528"/>
                              <a:gd name="T5" fmla="*/ T4 w 59"/>
                              <a:gd name="T6" fmla="+- 0 15300 15242"/>
                              <a:gd name="T7" fmla="*/ 15300 h 57"/>
                              <a:gd name="T8" fmla="+- 0 5587 5528"/>
                              <a:gd name="T9" fmla="*/ T8 w 59"/>
                              <a:gd name="T10" fmla="+- 0 15242 15242"/>
                              <a:gd name="T11" fmla="*/ 15242 h 57"/>
                              <a:gd name="T12" fmla="+- 0 5528 5528"/>
                              <a:gd name="T13" fmla="*/ T12 w 59"/>
                              <a:gd name="T14" fmla="+- 0 15242 15242"/>
                              <a:gd name="T15" fmla="*/ 15242 h 57"/>
                              <a:gd name="T16" fmla="+- 0 5528 552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76.4pt;margin-top:762.1pt;width:2.95pt;height:2.85pt;z-index:-251629568;mso-position-horizontal-relative:page;mso-position-vertical-relative:page" coordorigin="552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">
                <v:shape id="Freeform 64" o:spid="_x0000_s1027" style="position:absolute;left:552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jscUA&#10;AADbAAAADwAAAGRycy9kb3ducmV2LnhtbESPQWsCMRSE74X+h/AKXopmLWhlNUppKQiCVOvF23Pz&#10;3KxuXrZJXNd/3xQKHoeZ+YaZLTpbi5Z8qBwrGA4yEMSF0xWXCnbfn/0JiBCRNdaOScGNAizmjw8z&#10;zLW78obabSxFgnDIUYGJscmlDIUhi2HgGuLkHZ23GJP0pdQerwlua/mSZWNpseK0YLChd0PFeXux&#10;Cvzq+VKvS/NVDI+Hj9Orjz/7VivVe+repiAidfEe/m8vtYLxC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qOx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B10D3DB" wp14:editId="7F9C70BD">
                <wp:simplePos x="0" y="0"/>
                <wp:positionH relativeFrom="page">
                  <wp:posOffset>3627120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712" y="15242"/>
                          <a:chExt cx="59" cy="57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5712" y="15242"/>
                            <a:ext cx="59" cy="57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15300 15242"/>
                              <a:gd name="T3" fmla="*/ 15300 h 57"/>
                              <a:gd name="T4" fmla="+- 0 5771 5712"/>
                              <a:gd name="T5" fmla="*/ T4 w 59"/>
                              <a:gd name="T6" fmla="+- 0 15300 15242"/>
                              <a:gd name="T7" fmla="*/ 15300 h 57"/>
                              <a:gd name="T8" fmla="+- 0 5771 5712"/>
                              <a:gd name="T9" fmla="*/ T8 w 59"/>
                              <a:gd name="T10" fmla="+- 0 15242 15242"/>
                              <a:gd name="T11" fmla="*/ 15242 h 57"/>
                              <a:gd name="T12" fmla="+- 0 5712 5712"/>
                              <a:gd name="T13" fmla="*/ T12 w 59"/>
                              <a:gd name="T14" fmla="+- 0 15242 15242"/>
                              <a:gd name="T15" fmla="*/ 15242 h 57"/>
                              <a:gd name="T16" fmla="+- 0 5712 571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85.6pt;margin-top:762.1pt;width:2.95pt;height:2.85pt;z-index:-251628544;mso-position-horizontal-relative:page;mso-position-vertical-relative:page" coordorigin="571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">
                <v:shape id="Freeform 62" o:spid="_x0000_s1027" style="position:absolute;left:571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eXsUA&#10;AADbAAAADwAAAGRycy9kb3ducmV2LnhtbESPQWsCMRSE74X+h/AKXopmrWBlNUppKQiCVOvF23Pz&#10;3KxuXrZJXNd/3xQKHoeZ+YaZLTpbi5Z8qBwrGA4yEMSF0xWXCnbfn/0JiBCRNdaOScGNAizmjw8z&#10;zLW78obabSxFgnDIUYGJscmlDIUhi2HgGuLkHZ23GJP0pdQerwlua/mSZWNpseK0YLChd0PFeXux&#10;Cvzq+VKvS/NVDI+Hj9Orjz/7VivVe+repiAidfEe/m8vtYLxC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55e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F9E105A" wp14:editId="5DE612C0">
                <wp:simplePos x="0" y="0"/>
                <wp:positionH relativeFrom="page">
                  <wp:posOffset>3744595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897" y="15242"/>
                          <a:chExt cx="59" cy="57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5897" y="15242"/>
                            <a:ext cx="59" cy="57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15300 15242"/>
                              <a:gd name="T3" fmla="*/ 15300 h 57"/>
                              <a:gd name="T4" fmla="+- 0 5956 5897"/>
                              <a:gd name="T5" fmla="*/ T4 w 59"/>
                              <a:gd name="T6" fmla="+- 0 15300 15242"/>
                              <a:gd name="T7" fmla="*/ 15300 h 57"/>
                              <a:gd name="T8" fmla="+- 0 5956 5897"/>
                              <a:gd name="T9" fmla="*/ T8 w 59"/>
                              <a:gd name="T10" fmla="+- 0 15242 15242"/>
                              <a:gd name="T11" fmla="*/ 15242 h 57"/>
                              <a:gd name="T12" fmla="+- 0 5897 5897"/>
                              <a:gd name="T13" fmla="*/ T12 w 59"/>
                              <a:gd name="T14" fmla="+- 0 15242 15242"/>
                              <a:gd name="T15" fmla="*/ 15242 h 57"/>
                              <a:gd name="T16" fmla="+- 0 5897 589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94.85pt;margin-top:762.1pt;width:2.95pt;height:2.85pt;z-index:-251627520;mso-position-horizontal-relative:page;mso-position-vertical-relative:page" coordorigin="589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">
                <v:shape id="Freeform 60" o:spid="_x0000_s1027" style="position:absolute;left:589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lssUA&#10;AADbAAAADwAAAGRycy9kb3ducmV2LnhtbESPQWsCMRSE7wX/Q3hCL0Wz24PKapTSIhQK0movvT03&#10;z83azcuaxHX9901B8DjMzDfMYtXbRnTkQ+1YQT7OQBCXTtdcKfjerUczECEia2wck4IrBVgtBw8L&#10;LLS78Bd121iJBOFQoAITY1tIGUpDFsPYtcTJOzhvMSbpK6k9XhLcNvI5yybSYs1pwWBLr4bK3+3Z&#10;KvAfT+dmU5nPMj/s345TH08/nVbqcdi/zEFE6uM9fGu/awWTHP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aWy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E6A4995" wp14:editId="2E95C04E">
                <wp:simplePos x="0" y="0"/>
                <wp:positionH relativeFrom="page">
                  <wp:posOffset>3862070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082" y="15242"/>
                          <a:chExt cx="59" cy="57"/>
                        </a:xfrm>
                      </wpg:grpSpPr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6082" y="15242"/>
                            <a:ext cx="59" cy="57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15300 15242"/>
                              <a:gd name="T3" fmla="*/ 15300 h 57"/>
                              <a:gd name="T4" fmla="+- 0 6141 6082"/>
                              <a:gd name="T5" fmla="*/ T4 w 59"/>
                              <a:gd name="T6" fmla="+- 0 15300 15242"/>
                              <a:gd name="T7" fmla="*/ 15300 h 57"/>
                              <a:gd name="T8" fmla="+- 0 6141 6082"/>
                              <a:gd name="T9" fmla="*/ T8 w 59"/>
                              <a:gd name="T10" fmla="+- 0 15242 15242"/>
                              <a:gd name="T11" fmla="*/ 15242 h 57"/>
                              <a:gd name="T12" fmla="+- 0 6082 6082"/>
                              <a:gd name="T13" fmla="*/ T12 w 59"/>
                              <a:gd name="T14" fmla="+- 0 15242 15242"/>
                              <a:gd name="T15" fmla="*/ 15242 h 57"/>
                              <a:gd name="T16" fmla="+- 0 6082 608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04.1pt;margin-top:762.1pt;width:2.95pt;height:2.85pt;z-index:-251626496;mso-position-horizontal-relative:page;mso-position-vertical-relative:page" coordorigin="608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">
                <v:shape id="Freeform 58" o:spid="_x0000_s1027" style="position:absolute;left:608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jCcYA&#10;AADbAAAADwAAAGRycy9kb3ducmV2LnhtbESPQUvDQBSE74L/YXlCL2I3Faw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jC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1FF4EBF" wp14:editId="7A7CCA21">
                <wp:simplePos x="0" y="0"/>
                <wp:positionH relativeFrom="page">
                  <wp:posOffset>3979545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267" y="15242"/>
                          <a:chExt cx="59" cy="57"/>
                        </a:xfrm>
                      </wpg:grpSpPr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6267" y="15242"/>
                            <a:ext cx="59" cy="57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15300 15242"/>
                              <a:gd name="T3" fmla="*/ 15300 h 57"/>
                              <a:gd name="T4" fmla="+- 0 6326 6267"/>
                              <a:gd name="T5" fmla="*/ T4 w 59"/>
                              <a:gd name="T6" fmla="+- 0 15300 15242"/>
                              <a:gd name="T7" fmla="*/ 15300 h 57"/>
                              <a:gd name="T8" fmla="+- 0 6326 6267"/>
                              <a:gd name="T9" fmla="*/ T8 w 59"/>
                              <a:gd name="T10" fmla="+- 0 15242 15242"/>
                              <a:gd name="T11" fmla="*/ 15242 h 57"/>
                              <a:gd name="T12" fmla="+- 0 6267 6267"/>
                              <a:gd name="T13" fmla="*/ T12 w 59"/>
                              <a:gd name="T14" fmla="+- 0 15242 15242"/>
                              <a:gd name="T15" fmla="*/ 15242 h 57"/>
                              <a:gd name="T16" fmla="+- 0 6267 626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13.35pt;margin-top:762.1pt;width:2.95pt;height:2.85pt;z-index:-251625472;mso-position-horizontal-relative:page;mso-position-vertical-relative:page" coordorigin="626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">
                <v:shape id="Freeform 56" o:spid="_x0000_s1027" style="position:absolute;left:626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S4MUA&#10;AADbAAAADwAAAGRycy9kb3ducmV2LnhtbESPQWsCMRSE70L/Q3iCF6lZBWv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FLg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0633E8A" wp14:editId="1A62F300">
                <wp:simplePos x="0" y="0"/>
                <wp:positionH relativeFrom="page">
                  <wp:posOffset>4097020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452" y="15242"/>
                          <a:chExt cx="59" cy="57"/>
                        </a:xfrm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6452" y="15242"/>
                            <a:ext cx="59" cy="57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15300 15242"/>
                              <a:gd name="T3" fmla="*/ 15300 h 57"/>
                              <a:gd name="T4" fmla="+- 0 6511 6452"/>
                              <a:gd name="T5" fmla="*/ T4 w 59"/>
                              <a:gd name="T6" fmla="+- 0 15300 15242"/>
                              <a:gd name="T7" fmla="*/ 15300 h 57"/>
                              <a:gd name="T8" fmla="+- 0 6511 6452"/>
                              <a:gd name="T9" fmla="*/ T8 w 59"/>
                              <a:gd name="T10" fmla="+- 0 15242 15242"/>
                              <a:gd name="T11" fmla="*/ 15242 h 57"/>
                              <a:gd name="T12" fmla="+- 0 6452 6452"/>
                              <a:gd name="T13" fmla="*/ T12 w 59"/>
                              <a:gd name="T14" fmla="+- 0 15242 15242"/>
                              <a:gd name="T15" fmla="*/ 15242 h 57"/>
                              <a:gd name="T16" fmla="+- 0 6452 645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22.6pt;margin-top:762.1pt;width:2.95pt;height:2.85pt;z-index:-251624448;mso-position-horizontal-relative:page;mso-position-vertical-relative:page" coordorigin="645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">
                <v:shape id="Freeform 54" o:spid="_x0000_s1027" style="position:absolute;left:645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pDMUA&#10;AADbAAAADwAAAGRycy9kb3ducmV2LnhtbESPQWsCMRSE74X+h/AKvZSaVdDKapTSIhQEUeult+fm&#10;udl287JN4rr+eyMIHoeZ+YaZzjtbi5Z8qBwr6PcyEMSF0xWXCnbfi9cxiBCRNdaOScGZAsxnjw9T&#10;zLU78YbabSxFgnDIUYGJscmlDIUhi6HnGuLkHZy3GJP0pdQeTwluaznIspG0WHFaMNjQh6Hib3u0&#10;Cvzy5VivSrMu+of95++bj/8/rVbq+al7n4CI1MV7+Nb+0gqGQ7h+S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mkM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11109AF" wp14:editId="65AD71BD">
                <wp:simplePos x="0" y="0"/>
                <wp:positionH relativeFrom="page">
                  <wp:posOffset>4213860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636" y="15242"/>
                          <a:chExt cx="59" cy="57"/>
                        </a:xfrm>
                      </wpg:grpSpPr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6636" y="15242"/>
                            <a:ext cx="59" cy="57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15300 15242"/>
                              <a:gd name="T3" fmla="*/ 15300 h 57"/>
                              <a:gd name="T4" fmla="+- 0 6695 6636"/>
                              <a:gd name="T5" fmla="*/ T4 w 59"/>
                              <a:gd name="T6" fmla="+- 0 15300 15242"/>
                              <a:gd name="T7" fmla="*/ 15300 h 57"/>
                              <a:gd name="T8" fmla="+- 0 6695 6636"/>
                              <a:gd name="T9" fmla="*/ T8 w 59"/>
                              <a:gd name="T10" fmla="+- 0 15242 15242"/>
                              <a:gd name="T11" fmla="*/ 15242 h 57"/>
                              <a:gd name="T12" fmla="+- 0 6636 6636"/>
                              <a:gd name="T13" fmla="*/ T12 w 59"/>
                              <a:gd name="T14" fmla="+- 0 15242 15242"/>
                              <a:gd name="T15" fmla="*/ 15242 h 57"/>
                              <a:gd name="T16" fmla="+- 0 6636 663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31.8pt;margin-top:762.1pt;width:2.95pt;height:2.85pt;z-index:-251623424;mso-position-horizontal-relative:page;mso-position-vertical-relative:page" coordorigin="663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">
                <v:shape id="Freeform 52" o:spid="_x0000_s1027" style="position:absolute;left:663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U48YA&#10;AADbAAAADwAAAGRycy9kb3ducmV2LnhtbESPQUvDQBSE74L/YXlCL2I3VaoSsylSKQhCaaMXb8/s&#10;azaafZvubtP477sFweMwM98wxWK0nRjIh9axgtk0A0FcO91yo+DjfXXzCCJEZI2dY1LwSwEW5eVF&#10;gbl2R97SUMVGJAiHHBWYGPtcylAbshimridO3s55izFJ30jt8ZjgtpO3WXYvLbacFgz2tDRU/1QH&#10;q8C/XR+6dWM29Wz39fL94OP+c9BKTa7G5ycQkcb4H/5rv2oF8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NU4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9F14078" wp14:editId="47430925">
                <wp:simplePos x="0" y="0"/>
                <wp:positionH relativeFrom="page">
                  <wp:posOffset>4331335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821" y="15242"/>
                          <a:chExt cx="59" cy="57"/>
                        </a:xfrm>
                      </wpg:grpSpPr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6821" y="15242"/>
                            <a:ext cx="59" cy="57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15300 15242"/>
                              <a:gd name="T3" fmla="*/ 15300 h 57"/>
                              <a:gd name="T4" fmla="+- 0 6880 6821"/>
                              <a:gd name="T5" fmla="*/ T4 w 59"/>
                              <a:gd name="T6" fmla="+- 0 15300 15242"/>
                              <a:gd name="T7" fmla="*/ 15300 h 57"/>
                              <a:gd name="T8" fmla="+- 0 6880 6821"/>
                              <a:gd name="T9" fmla="*/ T8 w 59"/>
                              <a:gd name="T10" fmla="+- 0 15242 15242"/>
                              <a:gd name="T11" fmla="*/ 15242 h 57"/>
                              <a:gd name="T12" fmla="+- 0 6821 6821"/>
                              <a:gd name="T13" fmla="*/ T12 w 59"/>
                              <a:gd name="T14" fmla="+- 0 15242 15242"/>
                              <a:gd name="T15" fmla="*/ 15242 h 57"/>
                              <a:gd name="T16" fmla="+- 0 6821 682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41.05pt;margin-top:762.1pt;width:2.95pt;height:2.85pt;z-index:-251622400;mso-position-horizontal-relative:page;mso-position-vertical-relative:page" coordorigin="682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">
                <v:shape id="Freeform 50" o:spid="_x0000_s1027" style="position:absolute;left:682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vD8YA&#10;AADbAAAADwAAAGRycy9kb3ducmV2LnhtbESPT2sCMRTE74V+h/AEL0WzK7S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1vD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1C2AA34" wp14:editId="54087DF5">
                <wp:simplePos x="0" y="0"/>
                <wp:positionH relativeFrom="page">
                  <wp:posOffset>4448810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006" y="15242"/>
                          <a:chExt cx="59" cy="57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7006" y="15242"/>
                            <a:ext cx="59" cy="57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15300 15242"/>
                              <a:gd name="T3" fmla="*/ 15300 h 57"/>
                              <a:gd name="T4" fmla="+- 0 7065 7006"/>
                              <a:gd name="T5" fmla="*/ T4 w 59"/>
                              <a:gd name="T6" fmla="+- 0 15300 15242"/>
                              <a:gd name="T7" fmla="*/ 15300 h 57"/>
                              <a:gd name="T8" fmla="+- 0 7065 7006"/>
                              <a:gd name="T9" fmla="*/ T8 w 59"/>
                              <a:gd name="T10" fmla="+- 0 15242 15242"/>
                              <a:gd name="T11" fmla="*/ 15242 h 57"/>
                              <a:gd name="T12" fmla="+- 0 7006 7006"/>
                              <a:gd name="T13" fmla="*/ T12 w 59"/>
                              <a:gd name="T14" fmla="+- 0 15242 15242"/>
                              <a:gd name="T15" fmla="*/ 15242 h 57"/>
                              <a:gd name="T16" fmla="+- 0 7006 700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50.3pt;margin-top:762.1pt;width:2.95pt;height:2.85pt;z-index:-251621376;mso-position-horizontal-relative:page;mso-position-vertical-relative:page" coordorigin="700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">
                <v:shape id="Freeform 48" o:spid="_x0000_s1027" style="position:absolute;left:700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11MYA&#10;AADbAAAADwAAAGRycy9kb3ducmV2LnhtbESPQUvDQBSE74L/YXlCL2I3Fak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L11M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4D4FD96" wp14:editId="5A115EAC">
                <wp:simplePos x="0" y="0"/>
                <wp:positionH relativeFrom="page">
                  <wp:posOffset>4566285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191" y="15242"/>
                          <a:chExt cx="59" cy="57"/>
                        </a:xfrm>
                      </wpg:grpSpPr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7191" y="15242"/>
                            <a:ext cx="59" cy="57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15300 15242"/>
                              <a:gd name="T3" fmla="*/ 15300 h 57"/>
                              <a:gd name="T4" fmla="+- 0 7250 7191"/>
                              <a:gd name="T5" fmla="*/ T4 w 59"/>
                              <a:gd name="T6" fmla="+- 0 15300 15242"/>
                              <a:gd name="T7" fmla="*/ 15300 h 57"/>
                              <a:gd name="T8" fmla="+- 0 7250 7191"/>
                              <a:gd name="T9" fmla="*/ T8 w 59"/>
                              <a:gd name="T10" fmla="+- 0 15242 15242"/>
                              <a:gd name="T11" fmla="*/ 15242 h 57"/>
                              <a:gd name="T12" fmla="+- 0 7191 7191"/>
                              <a:gd name="T13" fmla="*/ T12 w 59"/>
                              <a:gd name="T14" fmla="+- 0 15242 15242"/>
                              <a:gd name="T15" fmla="*/ 15242 h 57"/>
                              <a:gd name="T16" fmla="+- 0 7191 719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59.55pt;margin-top:762.1pt;width:2.95pt;height:2.85pt;z-index:-251620352;mso-position-horizontal-relative:page;mso-position-vertical-relative:page" coordorigin="719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">
                <v:shape id="Freeform 46" o:spid="_x0000_s1027" style="position:absolute;left:719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EPcUA&#10;AADbAAAADwAAAGRycy9kb3ducmV2LnhtbESPQWsCMRSE70L/Q3iCF6lZRWr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cQ9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769DE00" wp14:editId="637686F5">
                <wp:simplePos x="0" y="0"/>
                <wp:positionH relativeFrom="page">
                  <wp:posOffset>4683760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376" y="15242"/>
                          <a:chExt cx="59" cy="57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7376" y="15242"/>
                            <a:ext cx="59" cy="57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15300 15242"/>
                              <a:gd name="T3" fmla="*/ 15300 h 57"/>
                              <a:gd name="T4" fmla="+- 0 7435 7376"/>
                              <a:gd name="T5" fmla="*/ T4 w 59"/>
                              <a:gd name="T6" fmla="+- 0 15300 15242"/>
                              <a:gd name="T7" fmla="*/ 15300 h 57"/>
                              <a:gd name="T8" fmla="+- 0 7435 7376"/>
                              <a:gd name="T9" fmla="*/ T8 w 59"/>
                              <a:gd name="T10" fmla="+- 0 15242 15242"/>
                              <a:gd name="T11" fmla="*/ 15242 h 57"/>
                              <a:gd name="T12" fmla="+- 0 7376 7376"/>
                              <a:gd name="T13" fmla="*/ T12 w 59"/>
                              <a:gd name="T14" fmla="+- 0 15242 15242"/>
                              <a:gd name="T15" fmla="*/ 15242 h 57"/>
                              <a:gd name="T16" fmla="+- 0 7376 737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68.8pt;margin-top:762.1pt;width:2.95pt;height:2.85pt;z-index:-251619328;mso-position-horizontal-relative:page;mso-position-vertical-relative:page" coordorigin="737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">
                <v:shape id="Freeform 44" o:spid="_x0000_s1027" style="position:absolute;left:737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/0cYA&#10;AADbAAAADwAAAGRycy9kb3ducmV2LnhtbESPQUvDQBSE74L/YXlCL2I3FasSsylSKQhCaaMXb8/s&#10;azaafZvubtP477sFweMwM98wxWK0nRjIh9axgtk0A0FcO91yo+DjfXXzCCJEZI2dY1LwSwEW5eVF&#10;gbl2R97SUMVGJAiHHBWYGPtcylAbshimridO3s55izFJ30jt8ZjgtpO3WXYvLbacFgz2tDRU/1QH&#10;q8C/XR+6dWM29Wz39fL94OP+c9BKTa7G5ycQkcb4H/5rv2oFd3M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//0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524407E" wp14:editId="6ACAF34B">
                <wp:simplePos x="0" y="0"/>
                <wp:positionH relativeFrom="page">
                  <wp:posOffset>4801235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561" y="15242"/>
                          <a:chExt cx="59" cy="57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7561" y="15242"/>
                            <a:ext cx="59" cy="57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15300 15242"/>
                              <a:gd name="T3" fmla="*/ 15300 h 57"/>
                              <a:gd name="T4" fmla="+- 0 7620 7561"/>
                              <a:gd name="T5" fmla="*/ T4 w 59"/>
                              <a:gd name="T6" fmla="+- 0 15300 15242"/>
                              <a:gd name="T7" fmla="*/ 15300 h 57"/>
                              <a:gd name="T8" fmla="+- 0 7620 7561"/>
                              <a:gd name="T9" fmla="*/ T8 w 59"/>
                              <a:gd name="T10" fmla="+- 0 15242 15242"/>
                              <a:gd name="T11" fmla="*/ 15242 h 57"/>
                              <a:gd name="T12" fmla="+- 0 7561 7561"/>
                              <a:gd name="T13" fmla="*/ T12 w 59"/>
                              <a:gd name="T14" fmla="+- 0 15242 15242"/>
                              <a:gd name="T15" fmla="*/ 15242 h 57"/>
                              <a:gd name="T16" fmla="+- 0 7561 756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78.05pt;margin-top:762.1pt;width:2.95pt;height:2.85pt;z-index:-251618304;mso-position-horizontal-relative:page;mso-position-vertical-relative:page" coordorigin="756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">
                <v:shape id="Freeform 42" o:spid="_x0000_s1027" style="position:absolute;left:756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CPsYA&#10;AADbAAAADwAAAGRycy9kb3ducmV2LnhtbESPQUvDQBSE74L/YXlCL2I31aISsylSKQhCaaMXb8/s&#10;azaafZvubtP477sFweMwM98wxWK0nRjIh9axgtk0A0FcO91yo+DjfXXzCCJEZI2dY1LwSwEW5eVF&#10;gbl2R97SUMVGJAiHHBWYGPtcylAbshimridO3s55izFJ30jt8ZjgtpO3WXYvLbacFgz2tDRU/1QH&#10;q8C/XR+6dWM29Wz39fL94OP+c9BKTa7G5ycQkcb4H/5rv2oF8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CP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6E47611" wp14:editId="05921A5C">
                <wp:simplePos x="0" y="0"/>
                <wp:positionH relativeFrom="page">
                  <wp:posOffset>4918710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746" y="15242"/>
                          <a:chExt cx="59" cy="57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7746" y="15242"/>
                            <a:ext cx="59" cy="57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15300 15242"/>
                              <a:gd name="T3" fmla="*/ 15300 h 57"/>
                              <a:gd name="T4" fmla="+- 0 7805 7746"/>
                              <a:gd name="T5" fmla="*/ T4 w 59"/>
                              <a:gd name="T6" fmla="+- 0 15300 15242"/>
                              <a:gd name="T7" fmla="*/ 15300 h 57"/>
                              <a:gd name="T8" fmla="+- 0 7805 7746"/>
                              <a:gd name="T9" fmla="*/ T8 w 59"/>
                              <a:gd name="T10" fmla="+- 0 15242 15242"/>
                              <a:gd name="T11" fmla="*/ 15242 h 57"/>
                              <a:gd name="T12" fmla="+- 0 7746 7746"/>
                              <a:gd name="T13" fmla="*/ T12 w 59"/>
                              <a:gd name="T14" fmla="+- 0 15242 15242"/>
                              <a:gd name="T15" fmla="*/ 15242 h 57"/>
                              <a:gd name="T16" fmla="+- 0 7746 774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87.3pt;margin-top:762.1pt;width:2.95pt;height:2.85pt;z-index:-251617280;mso-position-horizontal-relative:page;mso-position-vertical-relative:page" coordorigin="774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">
                <v:shape id="Freeform 40" o:spid="_x0000_s1027" style="position:absolute;left:774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50sYA&#10;AADbAAAADwAAAGRycy9kb3ducmV2LnhtbESPT2sCMRTE74V+h/AEL0WzK6W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50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109E708" wp14:editId="03F0ECCF">
                <wp:simplePos x="0" y="0"/>
                <wp:positionH relativeFrom="page">
                  <wp:posOffset>5036185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931" y="15242"/>
                          <a:chExt cx="59" cy="57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7931" y="15242"/>
                            <a:ext cx="59" cy="57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15300 15242"/>
                              <a:gd name="T3" fmla="*/ 15300 h 57"/>
                              <a:gd name="T4" fmla="+- 0 7990 7931"/>
                              <a:gd name="T5" fmla="*/ T4 w 59"/>
                              <a:gd name="T6" fmla="+- 0 15300 15242"/>
                              <a:gd name="T7" fmla="*/ 15300 h 57"/>
                              <a:gd name="T8" fmla="+- 0 7990 7931"/>
                              <a:gd name="T9" fmla="*/ T8 w 59"/>
                              <a:gd name="T10" fmla="+- 0 15242 15242"/>
                              <a:gd name="T11" fmla="*/ 15242 h 57"/>
                              <a:gd name="T12" fmla="+- 0 7931 7931"/>
                              <a:gd name="T13" fmla="*/ T12 w 59"/>
                              <a:gd name="T14" fmla="+- 0 15242 15242"/>
                              <a:gd name="T15" fmla="*/ 15242 h 57"/>
                              <a:gd name="T16" fmla="+- 0 7931 793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96.55pt;margin-top:762.1pt;width:2.95pt;height:2.85pt;z-index:-251616256;mso-position-horizontal-relative:page;mso-position-vertical-relative:page" coordorigin="793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">
                <v:shape id="Freeform 38" o:spid="_x0000_s1027" style="position:absolute;left:793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GqcYA&#10;AADbAAAADwAAAGRycy9kb3ducmV2LnhtbESPQUvDQBSE74L/YXlCL2I3Vag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Gq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CB97EF1" wp14:editId="0347B0CE">
                <wp:simplePos x="0" y="0"/>
                <wp:positionH relativeFrom="page">
                  <wp:posOffset>5153025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115" y="15242"/>
                          <a:chExt cx="59" cy="57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8115" y="15242"/>
                            <a:ext cx="59" cy="57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15300 15242"/>
                              <a:gd name="T3" fmla="*/ 15300 h 57"/>
                              <a:gd name="T4" fmla="+- 0 8174 8115"/>
                              <a:gd name="T5" fmla="*/ T4 w 59"/>
                              <a:gd name="T6" fmla="+- 0 15300 15242"/>
                              <a:gd name="T7" fmla="*/ 15300 h 57"/>
                              <a:gd name="T8" fmla="+- 0 8174 8115"/>
                              <a:gd name="T9" fmla="*/ T8 w 59"/>
                              <a:gd name="T10" fmla="+- 0 15242 15242"/>
                              <a:gd name="T11" fmla="*/ 15242 h 57"/>
                              <a:gd name="T12" fmla="+- 0 8115 8115"/>
                              <a:gd name="T13" fmla="*/ T12 w 59"/>
                              <a:gd name="T14" fmla="+- 0 15242 15242"/>
                              <a:gd name="T15" fmla="*/ 15242 h 57"/>
                              <a:gd name="T16" fmla="+- 0 8115 811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05.75pt;margin-top:762.1pt;width:2.95pt;height:2.85pt;z-index:-251615232;mso-position-horizontal-relative:page;mso-position-vertical-relative:page" coordorigin="811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">
                <v:shape id="Freeform 36" o:spid="_x0000_s1027" style="position:absolute;left:811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3QMUA&#10;AADbAAAADwAAAGRycy9kb3ducmV2LnhtbESPQWsCMRSE70L/Q3iCF6lZFWr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7dA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0568CB9" wp14:editId="436196C3">
                <wp:simplePos x="0" y="0"/>
                <wp:positionH relativeFrom="page">
                  <wp:posOffset>5387975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485" y="15242"/>
                          <a:chExt cx="59" cy="57"/>
                        </a:xfrm>
                      </wpg:grpSpPr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8485" y="15242"/>
                            <a:ext cx="59" cy="57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15300 15242"/>
                              <a:gd name="T3" fmla="*/ 15300 h 57"/>
                              <a:gd name="T4" fmla="+- 0 8544 8485"/>
                              <a:gd name="T5" fmla="*/ T4 w 59"/>
                              <a:gd name="T6" fmla="+- 0 15300 15242"/>
                              <a:gd name="T7" fmla="*/ 15300 h 57"/>
                              <a:gd name="T8" fmla="+- 0 8544 8485"/>
                              <a:gd name="T9" fmla="*/ T8 w 59"/>
                              <a:gd name="T10" fmla="+- 0 15242 15242"/>
                              <a:gd name="T11" fmla="*/ 15242 h 57"/>
                              <a:gd name="T12" fmla="+- 0 8485 8485"/>
                              <a:gd name="T13" fmla="*/ T12 w 59"/>
                              <a:gd name="T14" fmla="+- 0 15242 15242"/>
                              <a:gd name="T15" fmla="*/ 15242 h 57"/>
                              <a:gd name="T16" fmla="+- 0 8485 848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24.25pt;margin-top:762.1pt;width:2.95pt;height:2.85pt;z-index:-251613184;mso-position-horizontal-relative:page;mso-position-vertical-relative:page" coordorigin="848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">
                <v:shape id="Freeform 32" o:spid="_x0000_s1027" style="position:absolute;left:848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xQ8UA&#10;AADbAAAADwAAAGRycy9kb3ducmV2LnhtbESPQWsCMRSE74X+h/AKvZSaVcHKapTSIhQEUeult+fm&#10;udl287JN4rr+eyMIHoeZ+YaZzjtbi5Z8qBwr6PcyEMSF0xWXCnbfi9cxiBCRNdaOScGZAsxnjw9T&#10;zLU78YbabSxFgnDIUYGJscmlDIUhi6HnGuLkHZy3GJP0pdQeTwluaznIspG0WHFaMNjQh6Hib3u0&#10;Cvzy5VivSrMu+of95++bj/8/rVbq+al7n4CI1MV7+Nb+0gqGQ7h+S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LF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1E1837F" wp14:editId="137E4BA6">
                <wp:simplePos x="0" y="0"/>
                <wp:positionH relativeFrom="page">
                  <wp:posOffset>5505450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670" y="15242"/>
                          <a:chExt cx="59" cy="57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8670" y="15242"/>
                            <a:ext cx="59" cy="57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15300 15242"/>
                              <a:gd name="T3" fmla="*/ 15300 h 57"/>
                              <a:gd name="T4" fmla="+- 0 8729 8670"/>
                              <a:gd name="T5" fmla="*/ T4 w 59"/>
                              <a:gd name="T6" fmla="+- 0 15300 15242"/>
                              <a:gd name="T7" fmla="*/ 15300 h 57"/>
                              <a:gd name="T8" fmla="+- 0 8729 8670"/>
                              <a:gd name="T9" fmla="*/ T8 w 59"/>
                              <a:gd name="T10" fmla="+- 0 15242 15242"/>
                              <a:gd name="T11" fmla="*/ 15242 h 57"/>
                              <a:gd name="T12" fmla="+- 0 8670 8670"/>
                              <a:gd name="T13" fmla="*/ T12 w 59"/>
                              <a:gd name="T14" fmla="+- 0 15242 15242"/>
                              <a:gd name="T15" fmla="*/ 15242 h 57"/>
                              <a:gd name="T16" fmla="+- 0 8670 867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33.5pt;margin-top:762.1pt;width:2.95pt;height:2.85pt;z-index:-251612160;mso-position-horizontal-relative:page;mso-position-vertical-relative:page" coordorigin="867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">
                <v:shape id="Freeform 30" o:spid="_x0000_s1027" style="position:absolute;left:867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Kr8YA&#10;AADbAAAADwAAAGRycy9kb3ducmV2LnhtbESPT2sCMRTE74V+h/AEL0Wza6G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Kr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F28CEBB" wp14:editId="0B8FDB51">
                <wp:simplePos x="0" y="0"/>
                <wp:positionH relativeFrom="page">
                  <wp:posOffset>5622925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855" y="15242"/>
                          <a:chExt cx="59" cy="57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8855" y="15242"/>
                            <a:ext cx="59" cy="57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15300 15242"/>
                              <a:gd name="T3" fmla="*/ 15300 h 57"/>
                              <a:gd name="T4" fmla="+- 0 8914 8855"/>
                              <a:gd name="T5" fmla="*/ T4 w 59"/>
                              <a:gd name="T6" fmla="+- 0 15300 15242"/>
                              <a:gd name="T7" fmla="*/ 15300 h 57"/>
                              <a:gd name="T8" fmla="+- 0 8914 8855"/>
                              <a:gd name="T9" fmla="*/ T8 w 59"/>
                              <a:gd name="T10" fmla="+- 0 15242 15242"/>
                              <a:gd name="T11" fmla="*/ 15242 h 57"/>
                              <a:gd name="T12" fmla="+- 0 8855 8855"/>
                              <a:gd name="T13" fmla="*/ T12 w 59"/>
                              <a:gd name="T14" fmla="+- 0 15242 15242"/>
                              <a:gd name="T15" fmla="*/ 15242 h 57"/>
                              <a:gd name="T16" fmla="+- 0 8855 885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42.75pt;margin-top:762.1pt;width:2.95pt;height:2.85pt;z-index:-251611136;mso-position-horizontal-relative:page;mso-position-vertical-relative:page" coordorigin="885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">
                <v:shape id="Freeform 28" o:spid="_x0000_s1027" style="position:absolute;left:885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QdMUA&#10;AADbAAAADwAAAGRycy9kb3ducmV2LnhtbESPQWsCMRSE70L/Q3gFL6JZPdS6GqW0CIJQqvXi7bl5&#10;brbdvGyTuG7/fVMQPA4z8w2zWHW2Fi35UDlWMB5lIIgLpysuFRw+18NnECEia6wdk4JfCrBaPvQW&#10;mGt35R21+1iKBOGQowITY5NLGQpDFsPINcTJOztvMSbpS6k9XhPc1nKSZU/SYsVpwWBDr4aK7/3F&#10;KvDbwaV+L81HMT6f3r6mPv4cW61U/7F7mYOI1MV7+NbeaAWTGfx/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RB0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8DD5DD0" wp14:editId="4F64AE8E">
                <wp:simplePos x="0" y="0"/>
                <wp:positionH relativeFrom="page">
                  <wp:posOffset>5739765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39" y="15242"/>
                          <a:chExt cx="59" cy="57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9039" y="15242"/>
                            <a:ext cx="59" cy="57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15300 15242"/>
                              <a:gd name="T3" fmla="*/ 15300 h 57"/>
                              <a:gd name="T4" fmla="+- 0 9098 9039"/>
                              <a:gd name="T5" fmla="*/ T4 w 59"/>
                              <a:gd name="T6" fmla="+- 0 15300 15242"/>
                              <a:gd name="T7" fmla="*/ 15300 h 57"/>
                              <a:gd name="T8" fmla="+- 0 9098 9039"/>
                              <a:gd name="T9" fmla="*/ T8 w 59"/>
                              <a:gd name="T10" fmla="+- 0 15242 15242"/>
                              <a:gd name="T11" fmla="*/ 15242 h 57"/>
                              <a:gd name="T12" fmla="+- 0 9039 9039"/>
                              <a:gd name="T13" fmla="*/ T12 w 59"/>
                              <a:gd name="T14" fmla="+- 0 15242 15242"/>
                              <a:gd name="T15" fmla="*/ 15242 h 57"/>
                              <a:gd name="T16" fmla="+- 0 9039 903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51.95pt;margin-top:762.1pt;width:2.95pt;height:2.85pt;z-index:-251610112;mso-position-horizontal-relative:page;mso-position-vertical-relative:page" coordorigin="903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">
                <v:shape id="Freeform 26" o:spid="_x0000_s1027" style="position:absolute;left:903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hncUA&#10;AADbAAAADwAAAGRycy9kb3ducmV2LnhtbESPQWsCMRSE74X+h/AKvRQ3qwctq1FKpVAoiNVevD03&#10;z83q5mVN4rr9941Q8DjMzDfMbNHbRnTkQ+1YwTDLQRCXTtdcKfjZfgxeQYSIrLFxTAp+KcBi/vgw&#10;w0K7K39Tt4mVSBAOBSowMbaFlKE0ZDFkriVO3sF5izFJX0nt8ZrgtpGjPB9LizWnBYMtvRsqT5uL&#10;VeC/Xi7NqjLrcnjYL48TH8+7Tiv1/NS/TUFE6uM9/N/+1ApGE7h9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iG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4896E0D" wp14:editId="074FDB38">
                <wp:simplePos x="0" y="0"/>
                <wp:positionH relativeFrom="page">
                  <wp:posOffset>5857240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224" y="15242"/>
                          <a:chExt cx="59" cy="57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9224" y="15242"/>
                            <a:ext cx="59" cy="57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15300 15242"/>
                              <a:gd name="T3" fmla="*/ 15300 h 57"/>
                              <a:gd name="T4" fmla="+- 0 9283 9224"/>
                              <a:gd name="T5" fmla="*/ T4 w 59"/>
                              <a:gd name="T6" fmla="+- 0 15300 15242"/>
                              <a:gd name="T7" fmla="*/ 15300 h 57"/>
                              <a:gd name="T8" fmla="+- 0 9283 9224"/>
                              <a:gd name="T9" fmla="*/ T8 w 59"/>
                              <a:gd name="T10" fmla="+- 0 15242 15242"/>
                              <a:gd name="T11" fmla="*/ 15242 h 57"/>
                              <a:gd name="T12" fmla="+- 0 9224 9224"/>
                              <a:gd name="T13" fmla="*/ T12 w 59"/>
                              <a:gd name="T14" fmla="+- 0 15242 15242"/>
                              <a:gd name="T15" fmla="*/ 15242 h 57"/>
                              <a:gd name="T16" fmla="+- 0 9224 922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61.2pt;margin-top:762.1pt;width:2.95pt;height:2.85pt;z-index:-251609088;mso-position-horizontal-relative:page;mso-position-vertical-relative:page" coordorigin="922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">
                <v:shape id="Freeform 24" o:spid="_x0000_s1027" style="position:absolute;left:922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accUA&#10;AADbAAAADwAAAGRycy9kb3ducmV2LnhtbESPQWsCMRSE70L/Q3gFL6JZhVpZjVJaBEEo1Xrx9tw8&#10;N9tuXrZJXLf/vikIHoeZ+YZZrDpbi5Z8qBwrGI8yEMSF0xWXCg6f6+EMRIjIGmvHpOCXAqyWD70F&#10;5tpdeUftPpYiQTjkqMDE2ORShsKQxTByDXHyzs5bjEn6UmqP1wS3tZxk2VRarDgtGGzo1VDxvb9Y&#10;BX47uNTvpfkoxufT29ezjz/HVivVf+xe5iAidfEevrU3WsHkCf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Bpx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D999570" wp14:editId="2806B5F7">
                <wp:simplePos x="0" y="0"/>
                <wp:positionH relativeFrom="page">
                  <wp:posOffset>5974715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409" y="15242"/>
                          <a:chExt cx="59" cy="57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9409" y="15242"/>
                            <a:ext cx="59" cy="57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15300 15242"/>
                              <a:gd name="T3" fmla="*/ 15300 h 57"/>
                              <a:gd name="T4" fmla="+- 0 9468 9409"/>
                              <a:gd name="T5" fmla="*/ T4 w 59"/>
                              <a:gd name="T6" fmla="+- 0 15300 15242"/>
                              <a:gd name="T7" fmla="*/ 15300 h 57"/>
                              <a:gd name="T8" fmla="+- 0 9468 9409"/>
                              <a:gd name="T9" fmla="*/ T8 w 59"/>
                              <a:gd name="T10" fmla="+- 0 15242 15242"/>
                              <a:gd name="T11" fmla="*/ 15242 h 57"/>
                              <a:gd name="T12" fmla="+- 0 9409 9409"/>
                              <a:gd name="T13" fmla="*/ T12 w 59"/>
                              <a:gd name="T14" fmla="+- 0 15242 15242"/>
                              <a:gd name="T15" fmla="*/ 15242 h 57"/>
                              <a:gd name="T16" fmla="+- 0 9409 940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70.45pt;margin-top:762.1pt;width:2.95pt;height:2.85pt;z-index:-251608064;mso-position-horizontal-relative:page;mso-position-vertical-relative:page" coordorigin="940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">
                <v:shape id="Freeform 22" o:spid="_x0000_s1027" style="position:absolute;left:940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nnsUA&#10;AADbAAAADwAAAGRycy9kb3ducmV2LnhtbESPQWsCMRSE70L/Q3gFL6JZLVhZjVJaBEEo1Xrx9tw8&#10;N9tuXrZJXLf/vikIHoeZ+YZZrDpbi5Z8qBwrGI8yEMSF0xWXCg6f6+EMRIjIGmvHpOCXAqyWD70F&#10;5tpdeUftPpYiQTjkqMDE2ORShsKQxTByDXHyzs5bjEn6UmqP1wS3tZxk2VRarDgtGGzo1VDxvb9Y&#10;BX47uNTvpfkoxufT29ezjz/HVivVf+xe5iAidfEevrU3WsHkCf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See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47F9B20" wp14:editId="4E6EDEA9">
                <wp:simplePos x="0" y="0"/>
                <wp:positionH relativeFrom="page">
                  <wp:posOffset>6092190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594" y="15242"/>
                          <a:chExt cx="59" cy="57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9594" y="15242"/>
                            <a:ext cx="59" cy="57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15300 15242"/>
                              <a:gd name="T3" fmla="*/ 15300 h 57"/>
                              <a:gd name="T4" fmla="+- 0 9653 9594"/>
                              <a:gd name="T5" fmla="*/ T4 w 59"/>
                              <a:gd name="T6" fmla="+- 0 15300 15242"/>
                              <a:gd name="T7" fmla="*/ 15300 h 57"/>
                              <a:gd name="T8" fmla="+- 0 9653 9594"/>
                              <a:gd name="T9" fmla="*/ T8 w 59"/>
                              <a:gd name="T10" fmla="+- 0 15242 15242"/>
                              <a:gd name="T11" fmla="*/ 15242 h 57"/>
                              <a:gd name="T12" fmla="+- 0 9594 9594"/>
                              <a:gd name="T13" fmla="*/ T12 w 59"/>
                              <a:gd name="T14" fmla="+- 0 15242 15242"/>
                              <a:gd name="T15" fmla="*/ 15242 h 57"/>
                              <a:gd name="T16" fmla="+- 0 9594 959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79.7pt;margin-top:762.1pt;width:2.95pt;height:2.85pt;z-index:-251607040;mso-position-horizontal-relative:page;mso-position-vertical-relative:page" coordorigin="959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">
                <v:shape id="Freeform 20" o:spid="_x0000_s1027" style="position:absolute;left:959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ccsUA&#10;AADbAAAADwAAAGRycy9kb3ducmV2LnhtbESPQWsCMRSE74L/ITyhF9HseqiyGqW0FAqFYrWX3p6b&#10;52bt5mWbxHX7701B8DjMzDfMatPbRnTkQ+1YQT7NQBCXTtdcKfjav04WIEJE1tg4JgV/FGCzHg5W&#10;WGh34U/qdrESCcKhQAUmxraQMpSGLIapa4mTd3TeYkzSV1J7vCS4beQsyx6lxZrTgsGWng2VP7uz&#10;VeDfx+fmozLbMj8eXk5zH3+/O63Uw6h/WoKI1Md7+NZ+0wpmOfx/S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xxy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E60D08A" wp14:editId="332CFB20">
                <wp:simplePos x="0" y="0"/>
                <wp:positionH relativeFrom="page">
                  <wp:posOffset>6209665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779" y="15242"/>
                          <a:chExt cx="59" cy="57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9779" y="15242"/>
                            <a:ext cx="59" cy="57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15300 15242"/>
                              <a:gd name="T3" fmla="*/ 15300 h 57"/>
                              <a:gd name="T4" fmla="+- 0 9838 9779"/>
                              <a:gd name="T5" fmla="*/ T4 w 59"/>
                              <a:gd name="T6" fmla="+- 0 15300 15242"/>
                              <a:gd name="T7" fmla="*/ 15300 h 57"/>
                              <a:gd name="T8" fmla="+- 0 9838 9779"/>
                              <a:gd name="T9" fmla="*/ T8 w 59"/>
                              <a:gd name="T10" fmla="+- 0 15242 15242"/>
                              <a:gd name="T11" fmla="*/ 15242 h 57"/>
                              <a:gd name="T12" fmla="+- 0 9779 9779"/>
                              <a:gd name="T13" fmla="*/ T12 w 59"/>
                              <a:gd name="T14" fmla="+- 0 15242 15242"/>
                              <a:gd name="T15" fmla="*/ 15242 h 57"/>
                              <a:gd name="T16" fmla="+- 0 9779 977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88.95pt;margin-top:762.1pt;width:2.95pt;height:2.85pt;z-index:-251606016;mso-position-horizontal-relative:page;mso-position-vertical-relative:page" coordorigin="977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">
                <v:shape id="Freeform 18" o:spid="_x0000_s1027" style="position:absolute;left:977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aycMA&#10;AADbAAAADwAAAGRycy9kb3ducmV2LnhtbERPS2sCMRC+C/0PYQpepGb1UNutUYoiCEKpj4u3cTNu&#10;tt1M1iSu23/fFITe5uN7znTe2Vq05EPlWMFomIEgLpyuuFRw2K+eXkCEiKyxdkwKfijAfPbQm2Ku&#10;3Y231O5iKVIIhxwVmBibXMpQGLIYhq4hTtzZeYsxQV9K7fGWwm0tx1n2LC1WnBoMNrQwVHzvrlaB&#10;3wyu9UdpPovR+bT8mvh4ObZaqf5j9/4GIlIX/8V391qn+a/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aycMAAADb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FAACEEB" wp14:editId="36D0F479">
                <wp:simplePos x="0" y="0"/>
                <wp:positionH relativeFrom="page">
                  <wp:posOffset>6326505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963" y="15242"/>
                          <a:chExt cx="59" cy="57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9963" y="15242"/>
                            <a:ext cx="59" cy="57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15300 15242"/>
                              <a:gd name="T3" fmla="*/ 15300 h 57"/>
                              <a:gd name="T4" fmla="+- 0 10022 9963"/>
                              <a:gd name="T5" fmla="*/ T4 w 59"/>
                              <a:gd name="T6" fmla="+- 0 15300 15242"/>
                              <a:gd name="T7" fmla="*/ 15300 h 57"/>
                              <a:gd name="T8" fmla="+- 0 10022 9963"/>
                              <a:gd name="T9" fmla="*/ T8 w 59"/>
                              <a:gd name="T10" fmla="+- 0 15242 15242"/>
                              <a:gd name="T11" fmla="*/ 15242 h 57"/>
                              <a:gd name="T12" fmla="+- 0 9963 9963"/>
                              <a:gd name="T13" fmla="*/ T12 w 59"/>
                              <a:gd name="T14" fmla="+- 0 15242 15242"/>
                              <a:gd name="T15" fmla="*/ 15242 h 57"/>
                              <a:gd name="T16" fmla="+- 0 9963 996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98.15pt;margin-top:762.1pt;width:2.95pt;height:2.85pt;z-index:-251604992;mso-position-horizontal-relative:page;mso-position-vertical-relative:page" coordorigin="996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">
                <v:shape id="Freeform 16" o:spid="_x0000_s1027" style="position:absolute;left:996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rIMIA&#10;AADbAAAADwAAAGRycy9kb3ducmV2LnhtbERPTWsCMRC9C/6HMEIvoll7UNkaRZRCoSCt9tLbuBk3&#10;WzeTbRLX9d+bQsHbPN7nLFadrUVLPlSOFUzGGQjiwumKSwVfh9fRHESIyBprx6TgRgFWy35vgbl2&#10;V/6kdh9LkUI45KjAxNjkUobCkMUwdg1x4k7OW4wJ+lJqj9cUbmv5nGVTabHi1GCwoY2h4ry/WAX+&#10;fXipd6X5KCan4/Zn5uPvd6uVehp06xcQkbr4EP+733SaP4O/X9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usgwgAAANsAAAAPAAAAAAAAAAAAAAAAAJgCAABkcnMvZG93&#10;bnJldi54bWxQSwUGAAAAAAQABAD1AAAAhw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93F9D67" wp14:editId="68862AEB">
                <wp:simplePos x="0" y="0"/>
                <wp:positionH relativeFrom="page">
                  <wp:posOffset>6444615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0149" y="15242"/>
                          <a:chExt cx="59" cy="57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0149" y="15242"/>
                            <a:ext cx="59" cy="57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15300 15242"/>
                              <a:gd name="T3" fmla="*/ 15300 h 57"/>
                              <a:gd name="T4" fmla="+- 0 10208 10149"/>
                              <a:gd name="T5" fmla="*/ T4 w 59"/>
                              <a:gd name="T6" fmla="+- 0 15300 15242"/>
                              <a:gd name="T7" fmla="*/ 15300 h 57"/>
                              <a:gd name="T8" fmla="+- 0 10208 10149"/>
                              <a:gd name="T9" fmla="*/ T8 w 59"/>
                              <a:gd name="T10" fmla="+- 0 15242 15242"/>
                              <a:gd name="T11" fmla="*/ 15242 h 57"/>
                              <a:gd name="T12" fmla="+- 0 10149 10149"/>
                              <a:gd name="T13" fmla="*/ T12 w 59"/>
                              <a:gd name="T14" fmla="+- 0 15242 15242"/>
                              <a:gd name="T15" fmla="*/ 15242 h 57"/>
                              <a:gd name="T16" fmla="+- 0 10149 1014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07.45pt;margin-top:762.1pt;width:2.95pt;height:2.85pt;z-index:-251603968;mso-position-horizontal-relative:page;mso-position-vertical-relative:page" coordorigin="1014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">
                <v:shape id="Freeform 14" o:spid="_x0000_s1027" style="position:absolute;left:1014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QzMMA&#10;AADbAAAADwAAAGRycy9kb3ducmV2LnhtbERPS2sCMRC+C/0PYQpepGYVasvWKEURBKHUx8XbuBk3&#10;224maxLX7b9vCkJv8/E9ZzrvbC1a8qFyrGA0zEAQF05XXCo47FdPryBCRNZYOyYFPxRgPnvoTTHX&#10;7sZbanexFCmEQ44KTIxNLmUoDFkMQ9cQJ+7svMWYoC+l9nhL4baW4yybSIsVpwaDDS0MFd+7q1Xg&#10;N4Nr/VGaz2J0Pi2/Xny8HFutVP+xe38DEamL/+K7e63T/G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QzMMAAADb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7E29638A" wp14:editId="14DCB419">
                <wp:simplePos x="0" y="0"/>
                <wp:positionH relativeFrom="page">
                  <wp:posOffset>6562090</wp:posOffset>
                </wp:positionH>
                <wp:positionV relativeFrom="page">
                  <wp:posOffset>9678670</wp:posOffset>
                </wp:positionV>
                <wp:extent cx="38100" cy="36195"/>
                <wp:effectExtent l="8890" t="10795" r="10160" b="1016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334" y="15242"/>
                          <a:chExt cx="60" cy="57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0334" y="15242"/>
                            <a:ext cx="60" cy="57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15300 15242"/>
                              <a:gd name="T3" fmla="*/ 15300 h 57"/>
                              <a:gd name="T4" fmla="+- 0 10394 10334"/>
                              <a:gd name="T5" fmla="*/ T4 w 60"/>
                              <a:gd name="T6" fmla="+- 0 15300 15242"/>
                              <a:gd name="T7" fmla="*/ 15300 h 57"/>
                              <a:gd name="T8" fmla="+- 0 10394 10334"/>
                              <a:gd name="T9" fmla="*/ T8 w 60"/>
                              <a:gd name="T10" fmla="+- 0 15242 15242"/>
                              <a:gd name="T11" fmla="*/ 15242 h 57"/>
                              <a:gd name="T12" fmla="+- 0 10334 10334"/>
                              <a:gd name="T13" fmla="*/ T12 w 60"/>
                              <a:gd name="T14" fmla="+- 0 15242 15242"/>
                              <a:gd name="T15" fmla="*/ 15242 h 57"/>
                              <a:gd name="T16" fmla="+- 0 10334 10334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16.7pt;margin-top:762.1pt;width:3pt;height:2.85pt;z-index:-251602944;mso-position-horizontal-relative:page;mso-position-vertical-relative:page" coordorigin="10334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">
                <v:shape id="Freeform 12" o:spid="_x0000_s1027" style="position:absolute;left:10334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l8AA&#10;AADbAAAADwAAAGRycy9kb3ducmV2LnhtbERPTWvCQBC9F/wPywi9NRsrFEmzigiF0Esxir0O2TGJ&#10;yc6G3TWm/94tCN7m8T4n30ymFyM531pWsEhSEMSV1S3XCo6Hr7cVCB+QNfaWScEfedisZy85Ztre&#10;eE9jGWoRQ9hnqKAJYcik9FVDBn1iB+LIna0zGCJ0tdQObzHc9PI9TT+kwZZjQ4MD7RqquvJqFHSm&#10;u2zd70836OV33V5LkxaHk1Kv82n7CSLQFJ7ih7vQcf4S/n+J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ITl8AAAADb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1F5EC6F" wp14:editId="027C57DD">
                <wp:simplePos x="0" y="0"/>
                <wp:positionH relativeFrom="page">
                  <wp:posOffset>6680835</wp:posOffset>
                </wp:positionH>
                <wp:positionV relativeFrom="page">
                  <wp:posOffset>9678670</wp:posOffset>
                </wp:positionV>
                <wp:extent cx="38100" cy="36195"/>
                <wp:effectExtent l="13335" t="10795" r="5715" b="1016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521" y="15242"/>
                          <a:chExt cx="60" cy="57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0521" y="15242"/>
                            <a:ext cx="60" cy="57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15300 15242"/>
                              <a:gd name="T3" fmla="*/ 15300 h 57"/>
                              <a:gd name="T4" fmla="+- 0 10582 10521"/>
                              <a:gd name="T5" fmla="*/ T4 w 60"/>
                              <a:gd name="T6" fmla="+- 0 15300 15242"/>
                              <a:gd name="T7" fmla="*/ 15300 h 57"/>
                              <a:gd name="T8" fmla="+- 0 10582 10521"/>
                              <a:gd name="T9" fmla="*/ T8 w 60"/>
                              <a:gd name="T10" fmla="+- 0 15242 15242"/>
                              <a:gd name="T11" fmla="*/ 15242 h 57"/>
                              <a:gd name="T12" fmla="+- 0 10521 10521"/>
                              <a:gd name="T13" fmla="*/ T12 w 60"/>
                              <a:gd name="T14" fmla="+- 0 15242 15242"/>
                              <a:gd name="T15" fmla="*/ 15242 h 57"/>
                              <a:gd name="T16" fmla="+- 0 10521 10521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26.05pt;margin-top:762.1pt;width:3pt;height:2.85pt;z-index:-251601920;mso-position-horizontal-relative:page;mso-position-vertical-relative:page" coordorigin="10521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">
                <v:shape id="Freeform 10" o:spid="_x0000_s1027" style="position:absolute;left:10521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e78A&#10;AADbAAAADwAAAGRycy9kb3ducmV2LnhtbERPTYvCMBC9L/gfwix4W1NXEKmmRRYE2YtYRa9DM9t2&#10;20xKErX+eyMI3ubxPmeVD6YTV3K+saxgOklAEJdWN1wpOB42XwsQPiBr7CyTgjt5yLPRxwpTbW+8&#10;p2sRKhFD2KeooA6hT6X0ZU0G/cT2xJH7s85giNBVUju8xXDTye8kmUuDDceGGnv6qalsi4tR0Jr2&#10;f+3Ou7bXs9+quRQm2R5OSo0/h/USRKAhvMUv91bH+VN4/hIPk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Ch7vwAAANsAAAAPAAAAAAAAAAAAAAAAAJgCAABkcnMvZG93bnJl&#10;di54bWxQSwUGAAAAAAQABAD1AAAAhAMAAAAA&#10;" path="m,58r61,l61,,,,,58xe" filled="f" strokeweight=".14pt">
                  <v:path arrowok="t" o:connecttype="custom" o:connectlocs="0,15300;61,15300;61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7435E5F" wp14:editId="6E885F58">
                <wp:simplePos x="0" y="0"/>
                <wp:positionH relativeFrom="page">
                  <wp:posOffset>6799580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708" y="15242"/>
                          <a:chExt cx="60" cy="57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708" y="15242"/>
                            <a:ext cx="60" cy="57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15300 15242"/>
                              <a:gd name="T3" fmla="*/ 15300 h 57"/>
                              <a:gd name="T4" fmla="+- 0 10769 10708"/>
                              <a:gd name="T5" fmla="*/ T4 w 60"/>
                              <a:gd name="T6" fmla="+- 0 15300 15242"/>
                              <a:gd name="T7" fmla="*/ 15300 h 57"/>
                              <a:gd name="T8" fmla="+- 0 10769 10708"/>
                              <a:gd name="T9" fmla="*/ T8 w 60"/>
                              <a:gd name="T10" fmla="+- 0 15242 15242"/>
                              <a:gd name="T11" fmla="*/ 15242 h 57"/>
                              <a:gd name="T12" fmla="+- 0 10708 10708"/>
                              <a:gd name="T13" fmla="*/ T12 w 60"/>
                              <a:gd name="T14" fmla="+- 0 15242 15242"/>
                              <a:gd name="T15" fmla="*/ 15242 h 57"/>
                              <a:gd name="T16" fmla="+- 0 10708 1070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35.4pt;margin-top:762.1pt;width:3pt;height:2.85pt;z-index:-251600896;mso-position-horizontal-relative:page;mso-position-vertical-relative:page" coordorigin="1070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">
                <v:shape id="Freeform 8" o:spid="_x0000_s1027" style="position:absolute;left:1070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ZbcAA&#10;AADaAAAADwAAAGRycy9kb3ducmV2LnhtbESPQYvCMBSE74L/ITzBm6auINo1iggL4kWs4l4fzdu2&#10;2+alJFHrvzeC4HGYmW+Y5bozjbiR85VlBZNxAoI4t7riQsH59DOag/ABWWNjmRQ8yMN61e8tMdX2&#10;zke6ZaEQEcI+RQVlCG0qpc9LMujHtiWO3p91BkOUrpDa4T3CTSO/kmQmDVYcF0psaVtSXmdXo6A2&#10;9f/G/R7qVk/3RXXNTLI7XZQaDrrNN4hAXfiE3+2dVrCA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ZbcAAAADaAAAADwAAAAAAAAAAAAAAAACYAgAAZHJzL2Rvd25y&#10;ZXYueG1sUEsFBgAAAAAEAAQA9QAAAIUDAAAAAA==&#10;" path="m,58r61,l61,,,,,58xe" filled="f" strokeweight=".14pt">
                  <v:path arrowok="t" o:connecttype="custom" o:connectlocs="0,15300;61,15300;61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0BE950E" wp14:editId="2A68E4B9">
                <wp:simplePos x="0" y="0"/>
                <wp:positionH relativeFrom="page">
                  <wp:posOffset>6918960</wp:posOffset>
                </wp:positionH>
                <wp:positionV relativeFrom="page">
                  <wp:posOffset>9678670</wp:posOffset>
                </wp:positionV>
                <wp:extent cx="38100" cy="36195"/>
                <wp:effectExtent l="13335" t="10795" r="5715" b="1016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896" y="15242"/>
                          <a:chExt cx="60" cy="57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0896" y="15242"/>
                            <a:ext cx="60" cy="57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15300 15242"/>
                              <a:gd name="T3" fmla="*/ 15300 h 57"/>
                              <a:gd name="T4" fmla="+- 0 10956 10896"/>
                              <a:gd name="T5" fmla="*/ T4 w 60"/>
                              <a:gd name="T6" fmla="+- 0 15300 15242"/>
                              <a:gd name="T7" fmla="*/ 15300 h 57"/>
                              <a:gd name="T8" fmla="+- 0 10956 10896"/>
                              <a:gd name="T9" fmla="*/ T8 w 60"/>
                              <a:gd name="T10" fmla="+- 0 15242 15242"/>
                              <a:gd name="T11" fmla="*/ 15242 h 57"/>
                              <a:gd name="T12" fmla="+- 0 10896 10896"/>
                              <a:gd name="T13" fmla="*/ T12 w 60"/>
                              <a:gd name="T14" fmla="+- 0 15242 15242"/>
                              <a:gd name="T15" fmla="*/ 15242 h 57"/>
                              <a:gd name="T16" fmla="+- 0 10896 10896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44.8pt;margin-top:762.1pt;width:3pt;height:2.85pt;z-index:-251599872;mso-position-horizontal-relative:page;mso-position-vertical-relative:page" coordorigin="10896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">
                <v:shape id="Freeform 6" o:spid="_x0000_s1027" style="position:absolute;left:10896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ohMAA&#10;AADaAAAADwAAAGRycy9kb3ducmV2LnhtbESPQYvCMBSE74L/ITzBm6auoNI1iggL4kWs4l4fzdu2&#10;2+alJFHrvzeC4HGYmW+Y5bozjbiR85VlBZNxAoI4t7riQsH59DNagPABWWNjmRQ8yMN61e8tMdX2&#10;zke6ZaEQEcI+RQVlCG0qpc9LMujHtiWO3p91BkOUrpDa4T3CTSO/kmQmDVYcF0psaVtSXmdXo6A2&#10;9f/G/R7qVk/3RXXNTLI7XZQaDrrNN4hAXfiE3+2dVjCH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SohMAAAADa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 w:rsidR="00517079"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51B4E40" wp14:editId="53959F57">
                <wp:simplePos x="0" y="0"/>
                <wp:positionH relativeFrom="page">
                  <wp:posOffset>7037705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083" y="15242"/>
                          <a:chExt cx="60" cy="57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1083" y="15242"/>
                            <a:ext cx="60" cy="57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15300 15242"/>
                              <a:gd name="T3" fmla="*/ 15300 h 57"/>
                              <a:gd name="T4" fmla="+- 0 11143 11083"/>
                              <a:gd name="T5" fmla="*/ T4 w 60"/>
                              <a:gd name="T6" fmla="+- 0 15300 15242"/>
                              <a:gd name="T7" fmla="*/ 15300 h 57"/>
                              <a:gd name="T8" fmla="+- 0 11143 11083"/>
                              <a:gd name="T9" fmla="*/ T8 w 60"/>
                              <a:gd name="T10" fmla="+- 0 15242 15242"/>
                              <a:gd name="T11" fmla="*/ 15242 h 57"/>
                              <a:gd name="T12" fmla="+- 0 11083 11083"/>
                              <a:gd name="T13" fmla="*/ T12 w 60"/>
                              <a:gd name="T14" fmla="+- 0 15242 15242"/>
                              <a:gd name="T15" fmla="*/ 15242 h 57"/>
                              <a:gd name="T16" fmla="+- 0 11083 11083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54.15pt;margin-top:762.1pt;width:3pt;height:2.85pt;z-index:-251598848;mso-position-horizontal-relative:page;mso-position-vertical-relative:page" coordorigin="11083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">
                <v:shape id="Freeform 4" o:spid="_x0000_s1027" style="position:absolute;left:11083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TaMAA&#10;AADaAAAADwAAAGRycy9kb3ducmV2LnhtbESPQYvCMBSE74L/ITzBm6auKNI1iggL4kWs4l4fzdu2&#10;2+alJFHrvzeC4HGYmW+Y5bozjbiR85VlBZNxAoI4t7riQsH59DNagPABWWNjmRQ8yMN61e8tMdX2&#10;zke6ZaEQEcI+RQVlCG0qpc9LMujHtiWO3p91BkOUrpDa4T3CTSO/kmQuDVYcF0psaVtSXmdXo6A2&#10;9f/G/R7qVk/3RXXNTLI7XZQaDrrNN4hAXfiE3+2dVjCD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qTaMAAAADa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</w:p>
    <w:p w:rsidR="0029548D" w:rsidRDefault="0029548D">
      <w:pPr>
        <w:spacing w:before="5" w:line="180" w:lineRule="exact"/>
        <w:rPr>
          <w:sz w:val="18"/>
          <w:szCs w:val="18"/>
        </w:rPr>
      </w:pPr>
    </w:p>
    <w:tbl>
      <w:tblPr>
        <w:tblW w:w="10078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2430"/>
        <w:gridCol w:w="2250"/>
        <w:gridCol w:w="1800"/>
        <w:gridCol w:w="1980"/>
      </w:tblGrid>
      <w:tr w:rsidR="000307A6" w:rsidTr="000307A6">
        <w:trPr>
          <w:trHeight w:hRule="exact" w:val="1274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460" w:lineRule="exact"/>
              <w:ind w:left="10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D0C32">
              <w:rPr>
                <w:rFonts w:asciiTheme="minorHAnsi" w:hAnsiTheme="minorHAnsi" w:cstheme="minorHAnsi"/>
                <w:b/>
                <w:w w:val="105"/>
                <w:position w:val="-6"/>
                <w:sz w:val="28"/>
                <w:szCs w:val="28"/>
              </w:rPr>
              <w:t>B</w:t>
            </w:r>
            <w:r w:rsidRPr="004D0C32">
              <w:rPr>
                <w:rFonts w:asciiTheme="minorHAnsi" w:hAnsiTheme="minorHAnsi" w:cstheme="minorHAnsi"/>
                <w:b/>
                <w:w w:val="164"/>
                <w:position w:val="-6"/>
                <w:sz w:val="28"/>
                <w:szCs w:val="28"/>
              </w:rPr>
              <w:t>ody</w:t>
            </w:r>
          </w:p>
          <w:p w:rsidR="000307A6" w:rsidRPr="004D0C32" w:rsidRDefault="000307A6">
            <w:pPr>
              <w:spacing w:line="440" w:lineRule="exact"/>
              <w:ind w:left="103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spacing w:val="1"/>
                <w:w w:val="119"/>
                <w:position w:val="-7"/>
                <w:sz w:val="28"/>
                <w:szCs w:val="28"/>
              </w:rPr>
              <w:t>P</w:t>
            </w:r>
            <w:r w:rsidRPr="004D0C32">
              <w:rPr>
                <w:rFonts w:asciiTheme="minorHAnsi" w:hAnsiTheme="minorHAnsi" w:cstheme="minorHAnsi"/>
                <w:b/>
                <w:w w:val="209"/>
                <w:position w:val="-7"/>
                <w:sz w:val="28"/>
                <w:szCs w:val="28"/>
              </w:rPr>
              <w:t>art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40" w:lineRule="exact"/>
              <w:ind w:left="102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spacing w:val="1"/>
                <w:w w:val="113"/>
                <w:sz w:val="32"/>
                <w:szCs w:val="32"/>
              </w:rPr>
              <w:t>D</w:t>
            </w:r>
            <w:r w:rsidRPr="004D0C32">
              <w:rPr>
                <w:rFonts w:asciiTheme="minorHAnsi" w:hAnsiTheme="minorHAnsi" w:cstheme="minorHAnsi"/>
                <w:b/>
                <w:w w:val="141"/>
                <w:sz w:val="32"/>
                <w:szCs w:val="32"/>
              </w:rPr>
              <w:t>imen</w:t>
            </w:r>
            <w:r w:rsidRPr="004D0C32">
              <w:rPr>
                <w:rFonts w:asciiTheme="minorHAnsi" w:hAnsiTheme="minorHAnsi" w:cstheme="minorHAnsi"/>
                <w:b/>
                <w:spacing w:val="-2"/>
                <w:w w:val="141"/>
                <w:sz w:val="32"/>
                <w:szCs w:val="32"/>
              </w:rPr>
              <w:t>s</w:t>
            </w:r>
            <w:r w:rsidRPr="004D0C32">
              <w:rPr>
                <w:rFonts w:asciiTheme="minorHAnsi" w:hAnsiTheme="minorHAnsi" w:cstheme="minorHAnsi"/>
                <w:b/>
                <w:spacing w:val="-2"/>
                <w:w w:val="112"/>
                <w:sz w:val="32"/>
                <w:szCs w:val="32"/>
              </w:rPr>
              <w:t>i</w:t>
            </w:r>
            <w:r w:rsidRPr="004D0C32">
              <w:rPr>
                <w:rFonts w:asciiTheme="minorHAnsi" w:hAnsiTheme="minorHAnsi" w:cstheme="minorHAnsi"/>
                <w:b/>
                <w:w w:val="169"/>
                <w:sz w:val="32"/>
                <w:szCs w:val="32"/>
              </w:rPr>
              <w:t>ons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V</w:t>
            </w:r>
            <w:r w:rsidRPr="004D0C32">
              <w:rPr>
                <w:rFonts w:asciiTheme="minorHAnsi" w:hAnsiTheme="minorHAnsi" w:cstheme="minorHAnsi"/>
                <w:b/>
                <w:w w:val="154"/>
                <w:position w:val="-1"/>
                <w:sz w:val="32"/>
                <w:szCs w:val="32"/>
              </w:rPr>
              <w:t>olume</w:t>
            </w:r>
          </w:p>
          <w:p w:rsidR="000307A6" w:rsidRPr="004D0C32" w:rsidRDefault="000307A6">
            <w:pPr>
              <w:spacing w:line="240" w:lineRule="exact"/>
              <w:ind w:left="757" w:right="757"/>
              <w:jc w:val="center"/>
              <w:rPr>
                <w:rFonts w:asciiTheme="minorHAnsi" w:eastAsia="Calibr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 w:rsidP="000307A6">
            <w:pPr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Lateral Surface Area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 w:rsidP="000307A6">
            <w:pPr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Total</w:t>
            </w:r>
          </w:p>
          <w:p w:rsidR="000307A6" w:rsidRPr="004D0C32" w:rsidRDefault="000307A6" w:rsidP="000307A6">
            <w:pPr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Surface</w:t>
            </w:r>
          </w:p>
          <w:p w:rsidR="000307A6" w:rsidRPr="004D0C32" w:rsidRDefault="000307A6" w:rsidP="000307A6">
            <w:pPr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Area</w:t>
            </w:r>
          </w:p>
        </w:tc>
      </w:tr>
      <w:tr w:rsidR="000307A6" w:rsidTr="000307A6">
        <w:trPr>
          <w:trHeight w:hRule="exact" w:val="599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460" w:lineRule="exact"/>
              <w:ind w:left="103"/>
              <w:rPr>
                <w:rFonts w:asciiTheme="minorHAnsi" w:hAnsiTheme="minorHAnsi" w:cstheme="minorHAnsi"/>
                <w:b/>
                <w:w w:val="105"/>
                <w:position w:val="-6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40" w:lineRule="exact"/>
              <w:ind w:left="102"/>
              <w:rPr>
                <w:rFonts w:asciiTheme="minorHAnsi" w:hAnsiTheme="minorHAnsi" w:cstheme="minorHAnsi"/>
                <w:b/>
                <w:spacing w:val="1"/>
                <w:w w:val="113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pacing w:val="1"/>
                <w:w w:val="113"/>
                <w:sz w:val="32"/>
                <w:szCs w:val="32"/>
              </w:rPr>
              <w:t xml:space="preserve">           Formula: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4D0C32" w:rsidRDefault="000307A6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</w:p>
        </w:tc>
      </w:tr>
      <w:tr w:rsidR="000307A6" w:rsidTr="000307A6">
        <w:trPr>
          <w:trHeight w:hRule="exact" w:val="869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517079" w:rsidRDefault="000307A6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spacing w:val="-1"/>
                <w:w w:val="106"/>
                <w:sz w:val="32"/>
                <w:szCs w:val="32"/>
              </w:rPr>
              <w:t>H</w:t>
            </w:r>
            <w:r w:rsidRPr="00517079">
              <w:rPr>
                <w:w w:val="166"/>
                <w:sz w:val="32"/>
                <w:szCs w:val="32"/>
              </w:rPr>
              <w:t>ead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spacing w:before="2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8 </w:t>
            </w:r>
            <w:r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tr w:rsidR="000307A6" w:rsidTr="000307A6">
        <w:trPr>
          <w:trHeight w:hRule="exact" w:val="963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517079" w:rsidRDefault="000307A6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105"/>
                <w:sz w:val="32"/>
                <w:szCs w:val="32"/>
              </w:rPr>
              <w:t>B</w:t>
            </w:r>
            <w:r w:rsidRPr="00517079">
              <w:rPr>
                <w:w w:val="172"/>
                <w:sz w:val="32"/>
                <w:szCs w:val="32"/>
              </w:rPr>
              <w:t>o</w:t>
            </w:r>
            <w:r w:rsidRPr="00517079">
              <w:rPr>
                <w:spacing w:val="-2"/>
                <w:w w:val="172"/>
                <w:sz w:val="32"/>
                <w:szCs w:val="32"/>
              </w:rPr>
              <w:t>d</w:t>
            </w:r>
            <w:r w:rsidRPr="00517079">
              <w:rPr>
                <w:w w:val="148"/>
                <w:sz w:val="32"/>
                <w:szCs w:val="32"/>
              </w:rPr>
              <w:t>y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spacing w:before="2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4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12</w:t>
            </w:r>
            <w:r>
              <w:rPr>
                <w:rFonts w:ascii="Calibri" w:eastAsia="Calibri" w:hAnsi="Calibri" w:cs="Calibri"/>
                <w:spacing w:val="-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tr w:rsidR="000307A6" w:rsidTr="000307A6">
        <w:trPr>
          <w:trHeight w:hRule="exact" w:val="963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517079" w:rsidRDefault="000307A6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sz w:val="32"/>
                <w:szCs w:val="32"/>
              </w:rPr>
              <w:t>1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5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spacing w:before="2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12 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tr w:rsidR="000307A6" w:rsidTr="000307A6">
        <w:trPr>
          <w:trHeight w:hRule="exact" w:val="96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517079" w:rsidRDefault="000307A6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w w:val="126"/>
                <w:sz w:val="32"/>
                <w:szCs w:val="32"/>
              </w:rPr>
              <w:t>2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 w:rsidP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5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12 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tr w:rsidR="000307A6" w:rsidTr="000307A6">
        <w:trPr>
          <w:trHeight w:hRule="exact" w:val="96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0986" w:rsidRDefault="007E0986" w:rsidP="00517079">
            <w:pPr>
              <w:spacing w:line="420" w:lineRule="exact"/>
              <w:rPr>
                <w:sz w:val="32"/>
                <w:szCs w:val="32"/>
              </w:rPr>
            </w:pPr>
            <w:bookmarkStart w:id="0" w:name="_GoBack" w:colFirst="0" w:colLast="0"/>
            <w:r>
              <w:rPr>
                <w:w w:val="98"/>
                <w:sz w:val="32"/>
                <w:szCs w:val="32"/>
              </w:rPr>
              <w:t>Arm 1</w:t>
            </w:r>
          </w:p>
          <w:p w:rsidR="000307A6" w:rsidRPr="007E0986" w:rsidRDefault="000307A6" w:rsidP="007E0986">
            <w:pPr>
              <w:rPr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 w:rsidP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5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tabs>
                <w:tab w:val="left" w:pos="2430"/>
              </w:tabs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12 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tr w:rsidR="000307A6" w:rsidTr="000307A6">
        <w:trPr>
          <w:trHeight w:hRule="exact" w:val="961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Pr="00517079" w:rsidRDefault="007E0986" w:rsidP="00517079">
            <w:pPr>
              <w:spacing w:line="420" w:lineRule="exact"/>
              <w:rPr>
                <w:sz w:val="32"/>
                <w:szCs w:val="32"/>
              </w:rPr>
            </w:pPr>
            <w:r>
              <w:rPr>
                <w:w w:val="98"/>
                <w:sz w:val="32"/>
                <w:szCs w:val="32"/>
              </w:rPr>
              <w:t>Arm 2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 w:rsidP="000307A6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Radius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:</w:t>
            </w:r>
            <w:r>
              <w:rPr>
                <w:rFonts w:ascii="Calibri" w:eastAsia="Calibri" w:hAnsi="Calibri" w:cs="Calibri"/>
                <w:spacing w:val="5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0307A6" w:rsidRDefault="000307A6" w:rsidP="000307A6">
            <w:pPr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12 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  <w:bookmarkEnd w:id="0"/>
      <w:tr w:rsidR="000307A6" w:rsidTr="000307A6">
        <w:trPr>
          <w:trHeight w:hRule="exact" w:val="622"/>
        </w:trPr>
        <w:tc>
          <w:tcPr>
            <w:tcW w:w="404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 w:rsidP="000307A6">
            <w:pPr>
              <w:spacing w:before="7" w:line="600" w:lineRule="exact"/>
              <w:ind w:left="1708"/>
              <w:rPr>
                <w:rFonts w:ascii="Cambria" w:eastAsia="Cambria" w:hAnsi="Cambria" w:cs="Cambria"/>
                <w:sz w:val="52"/>
                <w:szCs w:val="52"/>
              </w:rPr>
            </w:pPr>
            <w:r>
              <w:rPr>
                <w:spacing w:val="1"/>
                <w:w w:val="108"/>
                <w:position w:val="-1"/>
                <w:sz w:val="52"/>
                <w:szCs w:val="52"/>
              </w:rPr>
              <w:t>T</w:t>
            </w:r>
            <w:r>
              <w:rPr>
                <w:w w:val="199"/>
                <w:position w:val="-1"/>
                <w:sz w:val="52"/>
                <w:szCs w:val="52"/>
              </w:rPr>
              <w:t>otal</w:t>
            </w:r>
            <w:r>
              <w:rPr>
                <w:rFonts w:ascii="Cambria" w:eastAsia="Cambria" w:hAnsi="Cambria" w:cs="Cambria"/>
                <w:position w:val="-1"/>
                <w:sz w:val="52"/>
                <w:szCs w:val="52"/>
              </w:rPr>
              <w:t>: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307A6" w:rsidRDefault="000307A6"/>
        </w:tc>
      </w:tr>
    </w:tbl>
    <w:p w:rsidR="008E1601" w:rsidRDefault="00FC29D9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1F3738D" wp14:editId="43A49748">
                <wp:simplePos x="0" y="0"/>
                <wp:positionH relativeFrom="page">
                  <wp:posOffset>5271135</wp:posOffset>
                </wp:positionH>
                <wp:positionV relativeFrom="page">
                  <wp:posOffset>9677400</wp:posOffset>
                </wp:positionV>
                <wp:extent cx="37465" cy="36195"/>
                <wp:effectExtent l="0" t="0" r="19685" b="40005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300" y="15242"/>
                          <a:chExt cx="59" cy="57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8300" y="15242"/>
                            <a:ext cx="59" cy="57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15300 15242"/>
                              <a:gd name="T3" fmla="*/ 15300 h 57"/>
                              <a:gd name="T4" fmla="+- 0 8359 8300"/>
                              <a:gd name="T5" fmla="*/ T4 w 59"/>
                              <a:gd name="T6" fmla="+- 0 15300 15242"/>
                              <a:gd name="T7" fmla="*/ 15300 h 57"/>
                              <a:gd name="T8" fmla="+- 0 8359 8300"/>
                              <a:gd name="T9" fmla="*/ T8 w 59"/>
                              <a:gd name="T10" fmla="+- 0 15242 15242"/>
                              <a:gd name="T11" fmla="*/ 15242 h 57"/>
                              <a:gd name="T12" fmla="+- 0 8300 8300"/>
                              <a:gd name="T13" fmla="*/ T12 w 59"/>
                              <a:gd name="T14" fmla="+- 0 15242 15242"/>
                              <a:gd name="T15" fmla="*/ 15242 h 57"/>
                              <a:gd name="T16" fmla="+- 0 8300 830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15.05pt;margin-top:762pt;width:2.95pt;height:2.85pt;z-index:-251614208;mso-position-horizontal-relative:page;mso-position-vertical-relative:page" coordorigin="830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">
                <v:shape id="Freeform 34" o:spid="_x0000_s1027" style="position:absolute;left:830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MrMYA&#10;AADbAAAADwAAAGRycy9kb3ducmV2LnhtbESPQUvDQBSE74L/YXlCL2I3VaoSsylSKQhCaaMXb8/s&#10;azaafZvubtP477sFweMwM98wxWK0nRjIh9axgtk0A0FcO91yo+DjfXXzCCJEZI2dY1LwSwEW5eVF&#10;gbl2R97SUMVGJAiHHBWYGPtcylAbshimridO3s55izFJ30jt8ZjgtpO3WXYvLbacFgz2tDRU/1QH&#10;q8C/XR+6dWM29Wz39fL94OP+c9BKTa7G5ycQkcb4H/5rv2oFd3M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MrM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</w:p>
    <w:sectPr w:rsidR="008E1601" w:rsidSect="00FC29D9">
      <w:headerReference w:type="default" r:id="rId9"/>
      <w:pgSz w:w="12240" w:h="15840"/>
      <w:pgMar w:top="979" w:right="1037" w:bottom="864" w:left="979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B74" w:rsidRDefault="00716B74">
      <w:r>
        <w:separator/>
      </w:r>
    </w:p>
  </w:endnote>
  <w:endnote w:type="continuationSeparator" w:id="0">
    <w:p w:rsidR="00716B74" w:rsidRDefault="0071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B74" w:rsidRDefault="00716B74">
      <w:r>
        <w:separator/>
      </w:r>
    </w:p>
  </w:footnote>
  <w:footnote w:type="continuationSeparator" w:id="0">
    <w:p w:rsidR="00716B74" w:rsidRDefault="00716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48D" w:rsidRDefault="00517079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E0BFFE3" wp14:editId="6D64851F">
              <wp:simplePos x="0" y="0"/>
              <wp:positionH relativeFrom="page">
                <wp:posOffset>673100</wp:posOffset>
              </wp:positionH>
              <wp:positionV relativeFrom="page">
                <wp:posOffset>470535</wp:posOffset>
              </wp:positionV>
              <wp:extent cx="3567430" cy="165735"/>
              <wp:effectExtent l="0" t="0" r="1397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7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48D" w:rsidRDefault="008E1601">
                          <w:pPr>
                            <w:tabs>
                              <w:tab w:val="left" w:pos="558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u w:val="single" w:color="000000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2"/>
                              <w:szCs w:val="2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pt;margin-top:37.05pt;width:280.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" filled="f" stroked="f">
              <v:textbox inset="0,0,0,0">
                <w:txbxContent>
                  <w:p w:rsidR="0029548D" w:rsidRDefault="008E1601">
                    <w:pPr>
                      <w:tabs>
                        <w:tab w:val="left" w:pos="558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u w:val="single" w:color="000000"/>
                      </w:rPr>
                      <w:t xml:space="preserve">                                                                 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2"/>
                        <w:szCs w:val="2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C1FD4"/>
    <w:multiLevelType w:val="multilevel"/>
    <w:tmpl w:val="60A2A2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8D"/>
    <w:rsid w:val="000307A6"/>
    <w:rsid w:val="000D384B"/>
    <w:rsid w:val="0029548D"/>
    <w:rsid w:val="00366ACC"/>
    <w:rsid w:val="003F19AA"/>
    <w:rsid w:val="004D0C32"/>
    <w:rsid w:val="00506BEF"/>
    <w:rsid w:val="00517079"/>
    <w:rsid w:val="0059615A"/>
    <w:rsid w:val="005E3354"/>
    <w:rsid w:val="006A0568"/>
    <w:rsid w:val="00716B74"/>
    <w:rsid w:val="007E0986"/>
    <w:rsid w:val="008331E8"/>
    <w:rsid w:val="008E1601"/>
    <w:rsid w:val="008F2ACD"/>
    <w:rsid w:val="00BC6739"/>
    <w:rsid w:val="00FC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79"/>
  </w:style>
  <w:style w:type="paragraph" w:styleId="Footer">
    <w:name w:val="footer"/>
    <w:basedOn w:val="Normal"/>
    <w:link w:val="Foot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79"/>
  </w:style>
  <w:style w:type="paragraph" w:styleId="BalloonText">
    <w:name w:val="Balloon Text"/>
    <w:basedOn w:val="Normal"/>
    <w:link w:val="BalloonTextChar"/>
    <w:uiPriority w:val="99"/>
    <w:semiHidden/>
    <w:unhideWhenUsed/>
    <w:rsid w:val="00FC2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79"/>
  </w:style>
  <w:style w:type="paragraph" w:styleId="Footer">
    <w:name w:val="footer"/>
    <w:basedOn w:val="Normal"/>
    <w:link w:val="Foot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79"/>
  </w:style>
  <w:style w:type="paragraph" w:styleId="BalloonText">
    <w:name w:val="Balloon Text"/>
    <w:basedOn w:val="Normal"/>
    <w:link w:val="BalloonTextChar"/>
    <w:uiPriority w:val="99"/>
    <w:semiHidden/>
    <w:unhideWhenUsed/>
    <w:rsid w:val="00FC2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Kim</dc:creator>
  <cp:lastModifiedBy>Peter</cp:lastModifiedBy>
  <cp:revision>4</cp:revision>
  <cp:lastPrinted>2015-03-24T18:41:00Z</cp:lastPrinted>
  <dcterms:created xsi:type="dcterms:W3CDTF">2015-03-28T16:07:00Z</dcterms:created>
  <dcterms:modified xsi:type="dcterms:W3CDTF">2015-03-31T11:47:00Z</dcterms:modified>
</cp:coreProperties>
</file>