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9548D" w:rsidRDefault="00517079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9562465</wp:posOffset>
                </wp:positionV>
                <wp:extent cx="36830" cy="37465"/>
                <wp:effectExtent l="9525" t="8890" r="10795" b="10795"/>
                <wp:wrapNone/>
                <wp:docPr id="1122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5059"/>
                          <a:chExt cx="58" cy="59"/>
                        </a:xfrm>
                      </wpg:grpSpPr>
                      <wps:wsp>
                        <wps:cNvPr id="1123" name="Freeform 1123"/>
                        <wps:cNvSpPr>
                          <a:spLocks/>
                        </wps:cNvSpPr>
                        <wps:spPr bwMode="auto">
                          <a:xfrm>
                            <a:off x="540" y="1505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5118 15059"/>
                              <a:gd name="T3" fmla="*/ 15118 h 59"/>
                              <a:gd name="T4" fmla="+- 0 598 540"/>
                              <a:gd name="T5" fmla="*/ T4 w 58"/>
                              <a:gd name="T6" fmla="+- 0 15118 15059"/>
                              <a:gd name="T7" fmla="*/ 15118 h 59"/>
                              <a:gd name="T8" fmla="+- 0 598 540"/>
                              <a:gd name="T9" fmla="*/ T8 w 58"/>
                              <a:gd name="T10" fmla="+- 0 15059 15059"/>
                              <a:gd name="T11" fmla="*/ 15059 h 59"/>
                              <a:gd name="T12" fmla="+- 0 540 540"/>
                              <a:gd name="T13" fmla="*/ T12 w 58"/>
                              <a:gd name="T14" fmla="+- 0 15059 15059"/>
                              <a:gd name="T15" fmla="*/ 15059 h 59"/>
                              <a:gd name="T16" fmla="+- 0 540 540"/>
                              <a:gd name="T17" fmla="*/ T16 w 58"/>
                              <a:gd name="T18" fmla="+- 0 15118 15059"/>
                              <a:gd name="T19" fmla="*/ 1511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2" o:spid="_x0000_s1026" style="position:absolute;margin-left:27pt;margin-top:752.95pt;width:2.9pt;height:2.95pt;z-index:-251659264;mso-position-horizontal-relative:page;mso-position-vertical-relative:page" coordorigin="540,150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">
                <v:shape id="Freeform 1123" o:spid="_x0000_s1027" style="position:absolute;left:540;top:150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YpsAA&#10;AADdAAAADwAAAGRycy9kb3ducmV2LnhtbERPzYrCMBC+L/gOYQRva6oLslSjVEFYdPdg9QGGZkyL&#10;zaQkUevbmwXB23x8v7NY9bYVN/KhcaxgMs5AEFdON2wUnI7bz28QISJrbB2TggcFWC0HHwvMtbvz&#10;gW5lNCKFcMhRQR1jl0sZqposhrHriBN3dt5iTNAbqT3eU7ht5TTLZtJiw6mhxo42NVWX8moVbF2x&#10;wz17Noffa5H9lbt2bWZKjYZ9MQcRqY9v8cv9o9P8yfQL/r9JJ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KYpsAAAADdAAAADwAAAAAAAAAAAAAAAACYAgAAZHJzL2Rvd25y&#10;ZXYueG1sUEsFBgAAAAAEAAQA9QAAAIUDAAAAAA==&#10;" path="m,59r58,l58,,,,,59xe" filled="f" strokeweight=".14pt">
                  <v:path arrowok="t" o:connecttype="custom" o:connectlocs="0,15118;58,15118;58,15059;0,15059;0,151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9444990</wp:posOffset>
                </wp:positionV>
                <wp:extent cx="36830" cy="37465"/>
                <wp:effectExtent l="9525" t="5715" r="10795" b="13970"/>
                <wp:wrapNone/>
                <wp:docPr id="1120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874"/>
                          <a:chExt cx="58" cy="59"/>
                        </a:xfrm>
                      </wpg:grpSpPr>
                      <wps:wsp>
                        <wps:cNvPr id="1121" name="Freeform 1121"/>
                        <wps:cNvSpPr>
                          <a:spLocks/>
                        </wps:cNvSpPr>
                        <wps:spPr bwMode="auto">
                          <a:xfrm>
                            <a:off x="540" y="1487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933 14874"/>
                              <a:gd name="T3" fmla="*/ 14933 h 59"/>
                              <a:gd name="T4" fmla="+- 0 598 540"/>
                              <a:gd name="T5" fmla="*/ T4 w 58"/>
                              <a:gd name="T6" fmla="+- 0 14933 14874"/>
                              <a:gd name="T7" fmla="*/ 14933 h 59"/>
                              <a:gd name="T8" fmla="+- 0 598 540"/>
                              <a:gd name="T9" fmla="*/ T8 w 58"/>
                              <a:gd name="T10" fmla="+- 0 14874 14874"/>
                              <a:gd name="T11" fmla="*/ 14874 h 59"/>
                              <a:gd name="T12" fmla="+- 0 540 540"/>
                              <a:gd name="T13" fmla="*/ T12 w 58"/>
                              <a:gd name="T14" fmla="+- 0 14874 14874"/>
                              <a:gd name="T15" fmla="*/ 14874 h 59"/>
                              <a:gd name="T16" fmla="+- 0 540 540"/>
                              <a:gd name="T17" fmla="*/ T16 w 58"/>
                              <a:gd name="T18" fmla="+- 0 14933 14874"/>
                              <a:gd name="T19" fmla="*/ 149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0" o:spid="_x0000_s1026" style="position:absolute;margin-left:27pt;margin-top:743.7pt;width:2.9pt;height:2.95pt;z-index:-251660288;mso-position-horizontal-relative:page;mso-position-vertical-relative:page" coordorigin="540,1487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">
                <v:shape id="Freeform 1121" o:spid="_x0000_s1027" style="position:absolute;left:540;top:1487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jSsAA&#10;AADdAAAADwAAAGRycy9kb3ducmV2LnhtbERPzYrCMBC+L/gOYQRva1oPslSjVEEQ1z1YfYChGdNi&#10;MylJ1O7bG2Fhb/Px/c5yPdhOPMiH1rGCfJqBIK6dbtkouJx3n18gQkTW2DkmBb8UYL0afSyx0O7J&#10;J3pU0YgUwqFABU2MfSFlqBuyGKauJ07c1XmLMUFvpPb4TOG2k7Msm0uLLaeGBnvaNlTfqrtVsHPl&#10;Ab/Zszkd72X2Ux26jZkrNRkP5QJEpCH+i//ce53m57Mc3t+k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yjSsAAAADdAAAADwAAAAAAAAAAAAAAAACYAgAAZHJzL2Rvd25y&#10;ZXYueG1sUEsFBgAAAAAEAAQA9QAAAIUDAAAAAA==&#10;" path="m,59r58,l58,,,,,59xe" filled="f" strokeweight=".14pt">
                  <v:path arrowok="t" o:connecttype="custom" o:connectlocs="0,14933;58,14933;58,14874;0,14874;0,149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9327515</wp:posOffset>
                </wp:positionV>
                <wp:extent cx="36830" cy="37465"/>
                <wp:effectExtent l="9525" t="12065" r="10795" b="7620"/>
                <wp:wrapNone/>
                <wp:docPr id="1118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689"/>
                          <a:chExt cx="58" cy="59"/>
                        </a:xfrm>
                      </wpg:grpSpPr>
                      <wps:wsp>
                        <wps:cNvPr id="1119" name="Freeform 1119"/>
                        <wps:cNvSpPr>
                          <a:spLocks/>
                        </wps:cNvSpPr>
                        <wps:spPr bwMode="auto">
                          <a:xfrm>
                            <a:off x="540" y="1468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748 14689"/>
                              <a:gd name="T3" fmla="*/ 14748 h 59"/>
                              <a:gd name="T4" fmla="+- 0 598 540"/>
                              <a:gd name="T5" fmla="*/ T4 w 58"/>
                              <a:gd name="T6" fmla="+- 0 14748 14689"/>
                              <a:gd name="T7" fmla="*/ 14748 h 59"/>
                              <a:gd name="T8" fmla="+- 0 598 540"/>
                              <a:gd name="T9" fmla="*/ T8 w 58"/>
                              <a:gd name="T10" fmla="+- 0 14689 14689"/>
                              <a:gd name="T11" fmla="*/ 14689 h 59"/>
                              <a:gd name="T12" fmla="+- 0 540 540"/>
                              <a:gd name="T13" fmla="*/ T12 w 58"/>
                              <a:gd name="T14" fmla="+- 0 14689 14689"/>
                              <a:gd name="T15" fmla="*/ 14689 h 59"/>
                              <a:gd name="T16" fmla="+- 0 540 540"/>
                              <a:gd name="T17" fmla="*/ T16 w 58"/>
                              <a:gd name="T18" fmla="+- 0 14748 14689"/>
                              <a:gd name="T19" fmla="*/ 1474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026" style="position:absolute;margin-left:27pt;margin-top:734.45pt;width:2.9pt;height:2.95pt;z-index:-251661312;mso-position-horizontal-relative:page;mso-position-vertical-relative:page" coordorigin="540,1468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">
                <v:shape id="Freeform 1119" o:spid="_x0000_s1027" style="position:absolute;left:540;top:1468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l8cEA&#10;AADdAAAADwAAAGRycy9kb3ducmV2LnhtbERPzYrCMBC+L/gOYYS9rWk9iFajVEFYXD3Y3QcYmjEt&#10;NpOSRK1vbxYW9jYf3++sNoPtxJ18aB0ryCcZCOLa6ZaNgp/v/cccRIjIGjvHpOBJATbr0dsKC+0e&#10;fKZ7FY1IIRwKVNDE2BdShrohi2HieuLEXZy3GBP0RmqPjxRuOznNspm02HJqaLCnXUP1tbpZBXtX&#10;HvCLPZvz8VZmp+rQbc1MqffxUC5BRBriv/jP/anT/DxfwO836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ZfHBAAAA3QAAAA8AAAAAAAAAAAAAAAAAmAIAAGRycy9kb3du&#10;cmV2LnhtbFBLBQYAAAAABAAEAPUAAACGAwAAAAA=&#10;" path="m,59r58,l58,,,,,59xe" filled="f" strokeweight=".14pt">
                  <v:path arrowok="t" o:connecttype="custom" o:connectlocs="0,14748;58,14748;58,14689;0,14689;0,147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9210675</wp:posOffset>
                </wp:positionV>
                <wp:extent cx="36830" cy="37465"/>
                <wp:effectExtent l="9525" t="9525" r="10795" b="10160"/>
                <wp:wrapNone/>
                <wp:docPr id="1116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505"/>
                          <a:chExt cx="58" cy="59"/>
                        </a:xfrm>
                      </wpg:grpSpPr>
                      <wps:wsp>
                        <wps:cNvPr id="1117" name="Freeform 1117"/>
                        <wps:cNvSpPr>
                          <a:spLocks/>
                        </wps:cNvSpPr>
                        <wps:spPr bwMode="auto">
                          <a:xfrm>
                            <a:off x="540" y="1450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564 14505"/>
                              <a:gd name="T3" fmla="*/ 14564 h 59"/>
                              <a:gd name="T4" fmla="+- 0 598 540"/>
                              <a:gd name="T5" fmla="*/ T4 w 58"/>
                              <a:gd name="T6" fmla="+- 0 14564 14505"/>
                              <a:gd name="T7" fmla="*/ 14564 h 59"/>
                              <a:gd name="T8" fmla="+- 0 598 540"/>
                              <a:gd name="T9" fmla="*/ T8 w 58"/>
                              <a:gd name="T10" fmla="+- 0 14505 14505"/>
                              <a:gd name="T11" fmla="*/ 14505 h 59"/>
                              <a:gd name="T12" fmla="+- 0 540 540"/>
                              <a:gd name="T13" fmla="*/ T12 w 58"/>
                              <a:gd name="T14" fmla="+- 0 14505 14505"/>
                              <a:gd name="T15" fmla="*/ 14505 h 59"/>
                              <a:gd name="T16" fmla="+- 0 540 540"/>
                              <a:gd name="T17" fmla="*/ T16 w 58"/>
                              <a:gd name="T18" fmla="+- 0 14564 14505"/>
                              <a:gd name="T19" fmla="*/ 145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6" o:spid="_x0000_s1026" style="position:absolute;margin-left:27pt;margin-top:725.25pt;width:2.9pt;height:2.95pt;z-index:-251662336;mso-position-horizontal-relative:page;mso-position-vertical-relative:page" coordorigin="540,145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">
                <v:shape id="Freeform 1117" o:spid="_x0000_s1027" style="position:absolute;left:540;top:145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UGMEA&#10;AADdAAAADwAAAGRycy9kb3ducmV2LnhtbERPzYrCMBC+L/gOYYS9rWk9qFSjVEFYXD3Y3QcYmjEt&#10;NpOSRK1vbxYW9jYf3++sNoPtxJ18aB0ryCcZCOLa6ZaNgp/v/ccCRIjIGjvHpOBJATbr0dsKC+0e&#10;fKZ7FY1IIRwKVNDE2BdShrohi2HieuLEXZy3GBP0RmqPjxRuOznNspm02HJqaLCnXUP1tbpZBXtX&#10;HvCLPZvz8VZmp+rQbc1MqffxUC5BRBriv/jP/anT/Dyfw+836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VVBjBAAAA3QAAAA8AAAAAAAAAAAAAAAAAmAIAAGRycy9kb3du&#10;cmV2LnhtbFBLBQYAAAAABAAEAPUAAACGAwAAAAA=&#10;" path="m,59r58,l58,,,,,59xe" filled="f" strokeweight=".14pt">
                  <v:path arrowok="t" o:connecttype="custom" o:connectlocs="0,14564;58,14564;58,14505;0,14505;0,145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9093200</wp:posOffset>
                </wp:positionV>
                <wp:extent cx="36830" cy="37465"/>
                <wp:effectExtent l="9525" t="6350" r="10795" b="13335"/>
                <wp:wrapNone/>
                <wp:docPr id="1114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320"/>
                          <a:chExt cx="58" cy="59"/>
                        </a:xfrm>
                      </wpg:grpSpPr>
                      <wps:wsp>
                        <wps:cNvPr id="1115" name="Freeform 1115"/>
                        <wps:cNvSpPr>
                          <a:spLocks/>
                        </wps:cNvSpPr>
                        <wps:spPr bwMode="auto">
                          <a:xfrm>
                            <a:off x="540" y="1432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379 14320"/>
                              <a:gd name="T3" fmla="*/ 14379 h 59"/>
                              <a:gd name="T4" fmla="+- 0 598 540"/>
                              <a:gd name="T5" fmla="*/ T4 w 58"/>
                              <a:gd name="T6" fmla="+- 0 14379 14320"/>
                              <a:gd name="T7" fmla="*/ 14379 h 59"/>
                              <a:gd name="T8" fmla="+- 0 598 540"/>
                              <a:gd name="T9" fmla="*/ T8 w 58"/>
                              <a:gd name="T10" fmla="+- 0 14320 14320"/>
                              <a:gd name="T11" fmla="*/ 14320 h 59"/>
                              <a:gd name="T12" fmla="+- 0 540 540"/>
                              <a:gd name="T13" fmla="*/ T12 w 58"/>
                              <a:gd name="T14" fmla="+- 0 14320 14320"/>
                              <a:gd name="T15" fmla="*/ 14320 h 59"/>
                              <a:gd name="T16" fmla="+- 0 540 540"/>
                              <a:gd name="T17" fmla="*/ T16 w 58"/>
                              <a:gd name="T18" fmla="+- 0 14379 14320"/>
                              <a:gd name="T19" fmla="*/ 1437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4" o:spid="_x0000_s1026" style="position:absolute;margin-left:27pt;margin-top:716pt;width:2.9pt;height:2.95pt;z-index:-251663360;mso-position-horizontal-relative:page;mso-position-vertical-relative:page" coordorigin="540,1432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">
                <v:shape id="Freeform 1115" o:spid="_x0000_s1027" style="position:absolute;left:540;top:1432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v9MIA&#10;AADdAAAADwAAAGRycy9kb3ducmV2LnhtbERP3WrCMBS+F/YO4Qx2p2mFyehMSxWEoduF3R7g0Jyl&#10;xeakJFG7tzcDwbvz8f2edTXZQVzIh96xgnyRgSBune7ZKPj53s3fQISIrHFwTAr+KEBVPs3WWGh3&#10;5SNdmmhECuFQoIIuxrGQMrQdWQwLNxIn7td5izFBb6T2eE3hdpDLLFtJiz2nhg5H2nbUnpqzVbBz&#10;9R4P7NkcP8919tXsh41ZKfXyPNXvICJN8SG+uz90mp/nr/D/TTpB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2/0wgAAAN0AAAAPAAAAAAAAAAAAAAAAAJgCAABkcnMvZG93&#10;bnJldi54bWxQSwUGAAAAAAQABAD1AAAAhwMAAAAA&#10;" path="m,59r58,l58,,,,,59xe" filled="f" strokeweight=".14pt">
                  <v:path arrowok="t" o:connecttype="custom" o:connectlocs="0,14379;58,14379;58,14320;0,14320;0,143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8975725</wp:posOffset>
                </wp:positionV>
                <wp:extent cx="36830" cy="37465"/>
                <wp:effectExtent l="9525" t="12700" r="10795" b="6985"/>
                <wp:wrapNone/>
                <wp:docPr id="1112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135"/>
                          <a:chExt cx="58" cy="59"/>
                        </a:xfrm>
                      </wpg:grpSpPr>
                      <wps:wsp>
                        <wps:cNvPr id="1113" name="Freeform 1113"/>
                        <wps:cNvSpPr>
                          <a:spLocks/>
                        </wps:cNvSpPr>
                        <wps:spPr bwMode="auto">
                          <a:xfrm>
                            <a:off x="540" y="1413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194 14135"/>
                              <a:gd name="T3" fmla="*/ 14194 h 59"/>
                              <a:gd name="T4" fmla="+- 0 598 540"/>
                              <a:gd name="T5" fmla="*/ T4 w 58"/>
                              <a:gd name="T6" fmla="+- 0 14194 14135"/>
                              <a:gd name="T7" fmla="*/ 14194 h 59"/>
                              <a:gd name="T8" fmla="+- 0 598 540"/>
                              <a:gd name="T9" fmla="*/ T8 w 58"/>
                              <a:gd name="T10" fmla="+- 0 14135 14135"/>
                              <a:gd name="T11" fmla="*/ 14135 h 59"/>
                              <a:gd name="T12" fmla="+- 0 540 540"/>
                              <a:gd name="T13" fmla="*/ T12 w 58"/>
                              <a:gd name="T14" fmla="+- 0 14135 14135"/>
                              <a:gd name="T15" fmla="*/ 14135 h 59"/>
                              <a:gd name="T16" fmla="+- 0 540 540"/>
                              <a:gd name="T17" fmla="*/ T16 w 58"/>
                              <a:gd name="T18" fmla="+- 0 14194 14135"/>
                              <a:gd name="T19" fmla="*/ 1419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2" o:spid="_x0000_s1026" style="position:absolute;margin-left:27pt;margin-top:706.75pt;width:2.9pt;height:2.95pt;z-index:-251664384;mso-position-horizontal-relative:page;mso-position-vertical-relative:page" coordorigin="540,1413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">
                <v:shape id="Freeform 1113" o:spid="_x0000_s1027" style="position:absolute;left:540;top:1413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5SG8IA&#10;AADdAAAADwAAAGRycy9kb3ducmV2LnhtbERP3WrCMBS+F/YO4Qx2p2kdyOhMSxWEoduF3R7g0Jyl&#10;xeakJFG7tzcDwbvz8f2edTXZQVzIh96xgnyRgSBune7ZKPj53s3fQISIrHFwTAr+KEBVPs3WWGh3&#10;5SNdmmhECuFQoIIuxrGQMrQdWQwLNxIn7td5izFBb6T2eE3hdpDLLFtJiz2nhg5H2nbUnpqzVbBz&#10;9R4P7NkcP8919tXsh41ZKfXyPNXvICJN8SG+uz90mp/nr/D/TTpB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7lIbwgAAAN0AAAAPAAAAAAAAAAAAAAAAAJgCAABkcnMvZG93&#10;bnJldi54bWxQSwUGAAAAAAQABAD1AAAAhwMAAAAA&#10;" path="m,59r58,l58,,,,,59xe" filled="f" strokeweight=".14pt">
                  <v:path arrowok="t" o:connecttype="custom" o:connectlocs="0,14194;58,14194;58,14135;0,14135;0,1419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8858250</wp:posOffset>
                </wp:positionV>
                <wp:extent cx="36830" cy="37465"/>
                <wp:effectExtent l="9525" t="9525" r="10795" b="10160"/>
                <wp:wrapNone/>
                <wp:docPr id="1110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950"/>
                          <a:chExt cx="58" cy="59"/>
                        </a:xfrm>
                      </wpg:grpSpPr>
                      <wps:wsp>
                        <wps:cNvPr id="1111" name="Freeform 1111"/>
                        <wps:cNvSpPr>
                          <a:spLocks/>
                        </wps:cNvSpPr>
                        <wps:spPr bwMode="auto">
                          <a:xfrm>
                            <a:off x="540" y="1395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009 13950"/>
                              <a:gd name="T3" fmla="*/ 14009 h 59"/>
                              <a:gd name="T4" fmla="+- 0 598 540"/>
                              <a:gd name="T5" fmla="*/ T4 w 58"/>
                              <a:gd name="T6" fmla="+- 0 14009 13950"/>
                              <a:gd name="T7" fmla="*/ 14009 h 59"/>
                              <a:gd name="T8" fmla="+- 0 598 540"/>
                              <a:gd name="T9" fmla="*/ T8 w 58"/>
                              <a:gd name="T10" fmla="+- 0 13950 13950"/>
                              <a:gd name="T11" fmla="*/ 13950 h 59"/>
                              <a:gd name="T12" fmla="+- 0 540 540"/>
                              <a:gd name="T13" fmla="*/ T12 w 58"/>
                              <a:gd name="T14" fmla="+- 0 13950 13950"/>
                              <a:gd name="T15" fmla="*/ 13950 h 59"/>
                              <a:gd name="T16" fmla="+- 0 540 540"/>
                              <a:gd name="T17" fmla="*/ T16 w 58"/>
                              <a:gd name="T18" fmla="+- 0 14009 13950"/>
                              <a:gd name="T19" fmla="*/ 140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0" o:spid="_x0000_s1026" style="position:absolute;margin-left:27pt;margin-top:697.5pt;width:2.9pt;height:2.95pt;z-index:-251665408;mso-position-horizontal-relative:page;mso-position-vertical-relative:page" coordorigin="540,1395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">
                <v:shape id="Freeform 1111" o:spid="_x0000_s1027" style="position:absolute;left:540;top:1395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p98EA&#10;AADdAAAADwAAAGRycy9kb3ducmV2LnhtbERP0YrCMBB8F+4fwh7cm029B5FqlCoIh6cPVj9gada0&#10;2GxKErX39xdBcJ52mZ2ZncVqsJ24kw+tYwWTLAdBXDvdslFwPm3HMxAhImvsHJOCPwqwWn6MFlho&#10;9+Aj3atoRDLhUKCCJsa+kDLUDVkMmeuJE3dx3mJMqzdSe3wkc9vJ7zyfSostp4QGe9o0VF+rm1Ww&#10;deUOf9mzOe5vZX6odt3aTJX6+hzKOYhIQ3wfv9Q/Or2fAM82a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affBAAAA3QAAAA8AAAAAAAAAAAAAAAAAmAIAAGRycy9kb3du&#10;cmV2LnhtbFBLBQYAAAAABAAEAPUAAACGAwAAAAA=&#10;" path="m,59r58,l58,,,,,59xe" filled="f" strokeweight=".14pt">
                  <v:path arrowok="t" o:connecttype="custom" o:connectlocs="0,14009;58,14009;58,13950;0,13950;0,140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8740775</wp:posOffset>
                </wp:positionV>
                <wp:extent cx="36830" cy="37465"/>
                <wp:effectExtent l="9525" t="6350" r="10795" b="13335"/>
                <wp:wrapNone/>
                <wp:docPr id="1108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765"/>
                          <a:chExt cx="58" cy="59"/>
                        </a:xfrm>
                      </wpg:grpSpPr>
                      <wps:wsp>
                        <wps:cNvPr id="1109" name="Freeform 1109"/>
                        <wps:cNvSpPr>
                          <a:spLocks/>
                        </wps:cNvSpPr>
                        <wps:spPr bwMode="auto">
                          <a:xfrm>
                            <a:off x="540" y="1376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824 13765"/>
                              <a:gd name="T3" fmla="*/ 13824 h 59"/>
                              <a:gd name="T4" fmla="+- 0 598 540"/>
                              <a:gd name="T5" fmla="*/ T4 w 58"/>
                              <a:gd name="T6" fmla="+- 0 13824 13765"/>
                              <a:gd name="T7" fmla="*/ 13824 h 59"/>
                              <a:gd name="T8" fmla="+- 0 598 540"/>
                              <a:gd name="T9" fmla="*/ T8 w 58"/>
                              <a:gd name="T10" fmla="+- 0 13765 13765"/>
                              <a:gd name="T11" fmla="*/ 13765 h 59"/>
                              <a:gd name="T12" fmla="+- 0 540 540"/>
                              <a:gd name="T13" fmla="*/ T12 w 58"/>
                              <a:gd name="T14" fmla="+- 0 13765 13765"/>
                              <a:gd name="T15" fmla="*/ 13765 h 59"/>
                              <a:gd name="T16" fmla="+- 0 540 540"/>
                              <a:gd name="T17" fmla="*/ T16 w 58"/>
                              <a:gd name="T18" fmla="+- 0 13824 13765"/>
                              <a:gd name="T19" fmla="*/ 1382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8" o:spid="_x0000_s1026" style="position:absolute;margin-left:27pt;margin-top:688.25pt;width:2.9pt;height:2.95pt;z-index:-251666432;mso-position-horizontal-relative:page;mso-position-vertical-relative:page" coordorigin="540,1376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">
                <v:shape id="Freeform 1109" o:spid="_x0000_s1027" style="position:absolute;left:540;top:1376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/zLMEA&#10;AADdAAAADwAAAGRycy9kb3ducmV2LnhtbERPzWoCMRC+F3yHMIK3muhB7NYoW0EQaw+uPsCwmWaX&#10;biZLEnV9e1Mo9DYf3++sNoPrxI1CbD1rmE0VCOLam5athst597oEEROywc4zaXhQhM169LLCwvg7&#10;n+hWJStyCMcCNTQp9YWUsW7IYZz6njhz3z44TBkGK03Aew53nZwrtZAOW84NDfa0baj+qa5Ow86X&#10;B/zkwPZ0vJbqqzp0H3ah9WQ8lO8gEg3pX/zn3ps8f6be4P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f8yzBAAAA3QAAAA8AAAAAAAAAAAAAAAAAmAIAAGRycy9kb3du&#10;cmV2LnhtbFBLBQYAAAAABAAEAPUAAACGAwAAAAA=&#10;" path="m,59r58,l58,,,,,59xe" filled="f" strokeweight=".14pt">
                  <v:path arrowok="t" o:connecttype="custom" o:connectlocs="0,13824;58,13824;58,13765;0,13765;0,1382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8623935</wp:posOffset>
                </wp:positionV>
                <wp:extent cx="36830" cy="37465"/>
                <wp:effectExtent l="9525" t="13335" r="10795" b="6350"/>
                <wp:wrapNone/>
                <wp:docPr id="1106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581"/>
                          <a:chExt cx="58" cy="59"/>
                        </a:xfrm>
                      </wpg:grpSpPr>
                      <wps:wsp>
                        <wps:cNvPr id="1107" name="Freeform 1107"/>
                        <wps:cNvSpPr>
                          <a:spLocks/>
                        </wps:cNvSpPr>
                        <wps:spPr bwMode="auto">
                          <a:xfrm>
                            <a:off x="540" y="1358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640 13581"/>
                              <a:gd name="T3" fmla="*/ 13640 h 59"/>
                              <a:gd name="T4" fmla="+- 0 598 540"/>
                              <a:gd name="T5" fmla="*/ T4 w 58"/>
                              <a:gd name="T6" fmla="+- 0 13640 13581"/>
                              <a:gd name="T7" fmla="*/ 13640 h 59"/>
                              <a:gd name="T8" fmla="+- 0 598 540"/>
                              <a:gd name="T9" fmla="*/ T8 w 58"/>
                              <a:gd name="T10" fmla="+- 0 13581 13581"/>
                              <a:gd name="T11" fmla="*/ 13581 h 59"/>
                              <a:gd name="T12" fmla="+- 0 540 540"/>
                              <a:gd name="T13" fmla="*/ T12 w 58"/>
                              <a:gd name="T14" fmla="+- 0 13581 13581"/>
                              <a:gd name="T15" fmla="*/ 13581 h 59"/>
                              <a:gd name="T16" fmla="+- 0 540 540"/>
                              <a:gd name="T17" fmla="*/ T16 w 58"/>
                              <a:gd name="T18" fmla="+- 0 13640 13581"/>
                              <a:gd name="T19" fmla="*/ 136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6" o:spid="_x0000_s1026" style="position:absolute;margin-left:27pt;margin-top:679.05pt;width:2.9pt;height:2.95pt;z-index:-251667456;mso-position-horizontal-relative:page;mso-position-vertical-relative:page" coordorigin="540,135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">
                <v:shape id="Freeform 1107" o:spid="_x0000_s1027" style="position:absolute;left:540;top:135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CxcEA&#10;AADdAAAADwAAAGRycy9kb3ducmV2LnhtbERPzWoCMRC+F3yHMIK3muhBy9YoW0EQaw+uPsCwmWaX&#10;biZLEnV9e1Mo9DYf3++sNoPrxI1CbD1rmE0VCOLam5athst59/oGIiZkg51n0vCgCJv16GWFhfF3&#10;PtGtSlbkEI4FamhS6gspY92Qwzj1PXHmvn1wmDIMVpqA9xzuOjlXaiEdtpwbGuxp21D9U12dhp0v&#10;D/jJge3peC3VV3XoPuxC68l4KN9BJBrSv/jPvTd5/kwt4f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MwsXBAAAA3QAAAA8AAAAAAAAAAAAAAAAAmAIAAGRycy9kb3du&#10;cmV2LnhtbFBLBQYAAAAABAAEAPUAAACGAwAAAAA=&#10;" path="m,59r58,l58,,,,,59xe" filled="f" strokeweight=".14pt">
                  <v:path arrowok="t" o:connecttype="custom" o:connectlocs="0,13640;58,13640;58,13581;0,13581;0,136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8505825</wp:posOffset>
                </wp:positionV>
                <wp:extent cx="36830" cy="37465"/>
                <wp:effectExtent l="9525" t="9525" r="10795" b="10160"/>
                <wp:wrapNone/>
                <wp:docPr id="1104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395"/>
                          <a:chExt cx="58" cy="59"/>
                        </a:xfrm>
                      </wpg:grpSpPr>
                      <wps:wsp>
                        <wps:cNvPr id="1105" name="Freeform 1105"/>
                        <wps:cNvSpPr>
                          <a:spLocks/>
                        </wps:cNvSpPr>
                        <wps:spPr bwMode="auto">
                          <a:xfrm>
                            <a:off x="540" y="1339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454 13395"/>
                              <a:gd name="T3" fmla="*/ 13454 h 59"/>
                              <a:gd name="T4" fmla="+- 0 598 540"/>
                              <a:gd name="T5" fmla="*/ T4 w 58"/>
                              <a:gd name="T6" fmla="+- 0 13454 13395"/>
                              <a:gd name="T7" fmla="*/ 13454 h 59"/>
                              <a:gd name="T8" fmla="+- 0 598 540"/>
                              <a:gd name="T9" fmla="*/ T8 w 58"/>
                              <a:gd name="T10" fmla="+- 0 13395 13395"/>
                              <a:gd name="T11" fmla="*/ 13395 h 59"/>
                              <a:gd name="T12" fmla="+- 0 540 540"/>
                              <a:gd name="T13" fmla="*/ T12 w 58"/>
                              <a:gd name="T14" fmla="+- 0 13395 13395"/>
                              <a:gd name="T15" fmla="*/ 13395 h 59"/>
                              <a:gd name="T16" fmla="+- 0 540 540"/>
                              <a:gd name="T17" fmla="*/ T16 w 58"/>
                              <a:gd name="T18" fmla="+- 0 13454 13395"/>
                              <a:gd name="T19" fmla="*/ 1345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4" o:spid="_x0000_s1026" style="position:absolute;margin-left:27pt;margin-top:669.75pt;width:2.9pt;height:2.95pt;z-index:-251668480;mso-position-horizontal-relative:page;mso-position-vertical-relative:page" coordorigin="540,1339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">
                <v:shape id="Freeform 1105" o:spid="_x0000_s1027" style="position:absolute;left:540;top:1339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5KcEA&#10;AADdAAAADwAAAGRycy9kb3ducmV2LnhtbERPzWoCMRC+F/oOYQq91URBkdUoqyCI1oPbPsCwGbOL&#10;m8mSRN2+vSkUepuP73eW68F14k4htp41jEcKBHHtTctWw/fX7mMOIiZkg51n0vBDEdar15clFsY/&#10;+Ez3KlmRQzgWqKFJqS+kjHVDDuPI98SZu/jgMGUYrDQBHzncdXKi1Ew6bDk3NNjTtqH6Wt2chp0v&#10;D3jkwPb8eSvVqTp0GzvT+v1tKBcgEg3pX/zn3ps8f6ym8PtNP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S+SnBAAAA3QAAAA8AAAAAAAAAAAAAAAAAmAIAAGRycy9kb3du&#10;cmV2LnhtbFBLBQYAAAAABAAEAPUAAACGAwAAAAA=&#10;" path="m,59r58,l58,,,,,59xe" filled="f" strokeweight=".14pt">
                  <v:path arrowok="t" o:connecttype="custom" o:connectlocs="0,13454;58,13454;58,13395;0,13395;0,134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8388985</wp:posOffset>
                </wp:positionV>
                <wp:extent cx="36830" cy="37465"/>
                <wp:effectExtent l="9525" t="6985" r="10795" b="12700"/>
                <wp:wrapNone/>
                <wp:docPr id="1102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211"/>
                          <a:chExt cx="58" cy="59"/>
                        </a:xfrm>
                      </wpg:grpSpPr>
                      <wps:wsp>
                        <wps:cNvPr id="1103" name="Freeform 1103"/>
                        <wps:cNvSpPr>
                          <a:spLocks/>
                        </wps:cNvSpPr>
                        <wps:spPr bwMode="auto">
                          <a:xfrm>
                            <a:off x="540" y="1321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270 13211"/>
                              <a:gd name="T3" fmla="*/ 13270 h 59"/>
                              <a:gd name="T4" fmla="+- 0 598 540"/>
                              <a:gd name="T5" fmla="*/ T4 w 58"/>
                              <a:gd name="T6" fmla="+- 0 13270 13211"/>
                              <a:gd name="T7" fmla="*/ 13270 h 59"/>
                              <a:gd name="T8" fmla="+- 0 598 540"/>
                              <a:gd name="T9" fmla="*/ T8 w 58"/>
                              <a:gd name="T10" fmla="+- 0 13211 13211"/>
                              <a:gd name="T11" fmla="*/ 13211 h 59"/>
                              <a:gd name="T12" fmla="+- 0 540 540"/>
                              <a:gd name="T13" fmla="*/ T12 w 58"/>
                              <a:gd name="T14" fmla="+- 0 13211 13211"/>
                              <a:gd name="T15" fmla="*/ 13211 h 59"/>
                              <a:gd name="T16" fmla="+- 0 540 540"/>
                              <a:gd name="T17" fmla="*/ T16 w 58"/>
                              <a:gd name="T18" fmla="+- 0 13270 13211"/>
                              <a:gd name="T19" fmla="*/ 132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2" o:spid="_x0000_s1026" style="position:absolute;margin-left:27pt;margin-top:660.55pt;width:2.9pt;height:2.95pt;z-index:-251669504;mso-position-horizontal-relative:page;mso-position-vertical-relative:page" coordorigin="540,132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">
                <v:shape id="Freeform 1103" o:spid="_x0000_s1027" style="position:absolute;left:540;top:132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ExsEA&#10;AADdAAAADwAAAGRycy9kb3ducmV2LnhtbERPzWoCMRC+F/oOYQq91UQFkdUoqyCI1oPbPsCwGbOL&#10;m8mSRN2+vSkUepuP73eW68F14k4htp41jEcKBHHtTctWw/fX7mMOIiZkg51n0vBDEdar15clFsY/&#10;+Ez3KlmRQzgWqKFJqS+kjHVDDuPI98SZu/jgMGUYrDQBHzncdXKi1Ew6bDk3NNjTtqH6Wt2chp0v&#10;D3jkwPb8eSvVqTp0GzvT+v1tKBcgEg3pX/zn3ps8f6ym8PtNP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3xMbBAAAA3QAAAA8AAAAAAAAAAAAAAAAAmAIAAGRycy9kb3du&#10;cmV2LnhtbFBLBQYAAAAABAAEAPUAAACGAwAAAAA=&#10;" path="m,59r58,l58,,,,,59xe" filled="f" strokeweight=".14pt">
                  <v:path arrowok="t" o:connecttype="custom" o:connectlocs="0,13270;58,13270;58,13211;0,13211;0,132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8271510</wp:posOffset>
                </wp:positionV>
                <wp:extent cx="36830" cy="37465"/>
                <wp:effectExtent l="9525" t="13335" r="10795" b="6350"/>
                <wp:wrapNone/>
                <wp:docPr id="1100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026"/>
                          <a:chExt cx="58" cy="59"/>
                        </a:xfrm>
                      </wpg:grpSpPr>
                      <wps:wsp>
                        <wps:cNvPr id="1101" name="Freeform 1101"/>
                        <wps:cNvSpPr>
                          <a:spLocks/>
                        </wps:cNvSpPr>
                        <wps:spPr bwMode="auto">
                          <a:xfrm>
                            <a:off x="540" y="1302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085 13026"/>
                              <a:gd name="T3" fmla="*/ 13085 h 59"/>
                              <a:gd name="T4" fmla="+- 0 598 540"/>
                              <a:gd name="T5" fmla="*/ T4 w 58"/>
                              <a:gd name="T6" fmla="+- 0 13085 13026"/>
                              <a:gd name="T7" fmla="*/ 13085 h 59"/>
                              <a:gd name="T8" fmla="+- 0 598 540"/>
                              <a:gd name="T9" fmla="*/ T8 w 58"/>
                              <a:gd name="T10" fmla="+- 0 13026 13026"/>
                              <a:gd name="T11" fmla="*/ 13026 h 59"/>
                              <a:gd name="T12" fmla="+- 0 540 540"/>
                              <a:gd name="T13" fmla="*/ T12 w 58"/>
                              <a:gd name="T14" fmla="+- 0 13026 13026"/>
                              <a:gd name="T15" fmla="*/ 13026 h 59"/>
                              <a:gd name="T16" fmla="+- 0 540 540"/>
                              <a:gd name="T17" fmla="*/ T16 w 58"/>
                              <a:gd name="T18" fmla="+- 0 13085 13026"/>
                              <a:gd name="T19" fmla="*/ 130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0" o:spid="_x0000_s1026" style="position:absolute;margin-left:27pt;margin-top:651.3pt;width:2.9pt;height:2.95pt;z-index:-251670528;mso-position-horizontal-relative:page;mso-position-vertical-relative:page" coordorigin="540,1302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">
                <v:shape id="Freeform 1101" o:spid="_x0000_s1027" style="position:absolute;left:540;top:1302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/KsEA&#10;AADdAAAADwAAAGRycy9kb3ducmV2LnhtbERPzWoCMRC+C32HMAVvmmwPUrZGWQWhaD249gGGzTS7&#10;dDNZkqjr25uC0Nt8fL+zXI+uF1cKsfOsoZgrEMSNNx1bDd/n3ewdREzIBnvPpOFOEdarl8kSS+Nv&#10;fKJrnazIIRxL1NCmNJRSxqYlh3HuB+LM/fjgMGUYrDQBbznc9fJNqYV02HFuaHGgbUvNb31xGna+&#10;2uOBA9vT16VSx3rfb+xC6+nrWH2ASDSmf/HT/Wny/EIV8PdNP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p/yrBAAAA3QAAAA8AAAAAAAAAAAAAAAAAmAIAAGRycy9kb3du&#10;cmV2LnhtbFBLBQYAAAAABAAEAPUAAACGAwAAAAA=&#10;" path="m,59r58,l58,,,,,59xe" filled="f" strokeweight=".14pt">
                  <v:path arrowok="t" o:connecttype="custom" o:connectlocs="0,13085;58,13085;58,13026;0,13026;0,130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8154035</wp:posOffset>
                </wp:positionV>
                <wp:extent cx="36830" cy="37465"/>
                <wp:effectExtent l="9525" t="10160" r="10795" b="9525"/>
                <wp:wrapNone/>
                <wp:docPr id="1098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841"/>
                          <a:chExt cx="58" cy="59"/>
                        </a:xfrm>
                      </wpg:grpSpPr>
                      <wps:wsp>
                        <wps:cNvPr id="1099" name="Freeform 1099"/>
                        <wps:cNvSpPr>
                          <a:spLocks/>
                        </wps:cNvSpPr>
                        <wps:spPr bwMode="auto">
                          <a:xfrm>
                            <a:off x="540" y="1284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900 12841"/>
                              <a:gd name="T3" fmla="*/ 12900 h 59"/>
                              <a:gd name="T4" fmla="+- 0 598 540"/>
                              <a:gd name="T5" fmla="*/ T4 w 58"/>
                              <a:gd name="T6" fmla="+- 0 12900 12841"/>
                              <a:gd name="T7" fmla="*/ 12900 h 59"/>
                              <a:gd name="T8" fmla="+- 0 598 540"/>
                              <a:gd name="T9" fmla="*/ T8 w 58"/>
                              <a:gd name="T10" fmla="+- 0 12841 12841"/>
                              <a:gd name="T11" fmla="*/ 12841 h 59"/>
                              <a:gd name="T12" fmla="+- 0 540 540"/>
                              <a:gd name="T13" fmla="*/ T12 w 58"/>
                              <a:gd name="T14" fmla="+- 0 12841 12841"/>
                              <a:gd name="T15" fmla="*/ 12841 h 59"/>
                              <a:gd name="T16" fmla="+- 0 540 540"/>
                              <a:gd name="T17" fmla="*/ T16 w 58"/>
                              <a:gd name="T18" fmla="+- 0 12900 12841"/>
                              <a:gd name="T19" fmla="*/ 1290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8" o:spid="_x0000_s1026" style="position:absolute;margin-left:27pt;margin-top:642.05pt;width:2.9pt;height:2.95pt;z-index:-251671552;mso-position-horizontal-relative:page;mso-position-vertical-relative:page" coordorigin="540,1284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">
                <v:shape id="Freeform 1099" o:spid="_x0000_s1027" style="position:absolute;left:540;top:1284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pNsEA&#10;AADdAAAADwAAAGRycy9kb3ducmV2LnhtbERPzWoCMRC+F3yHMEJvNdGD1NUoqyCIbQ+uPsCwGbOL&#10;m8mSRN2+fVMo9DYf3++sNoPrxINCbD1rmE4UCOLam5athst5//YOIiZkg51n0vBNETbr0csKC+Of&#10;fKJHlazIIRwL1NCk1BdSxrohh3Hie+LMXX1wmDIMVpqAzxzuOjlTai4dtpwbGuxp11B9q+5Ow96X&#10;R/zgwPb0eS/VV3Xstnau9et4KJcgEg3pX/znPpg8Xy0W8PtNPkG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0aTbBAAAA3QAAAA8AAAAAAAAAAAAAAAAAmAIAAGRycy9kb3du&#10;cmV2LnhtbFBLBQYAAAAABAAEAPUAAACGAwAAAAA=&#10;" path="m,59r58,l58,,,,,59xe" filled="f" strokeweight=".14pt">
                  <v:path arrowok="t" o:connecttype="custom" o:connectlocs="0,12900;58,12900;58,12841;0,12841;0,129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8036560</wp:posOffset>
                </wp:positionV>
                <wp:extent cx="36830" cy="37465"/>
                <wp:effectExtent l="9525" t="6985" r="10795" b="12700"/>
                <wp:wrapNone/>
                <wp:docPr id="1096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656"/>
                          <a:chExt cx="58" cy="59"/>
                        </a:xfrm>
                      </wpg:grpSpPr>
                      <wps:wsp>
                        <wps:cNvPr id="1097" name="Freeform 1097"/>
                        <wps:cNvSpPr>
                          <a:spLocks/>
                        </wps:cNvSpPr>
                        <wps:spPr bwMode="auto">
                          <a:xfrm>
                            <a:off x="540" y="1265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715 12656"/>
                              <a:gd name="T3" fmla="*/ 12715 h 59"/>
                              <a:gd name="T4" fmla="+- 0 598 540"/>
                              <a:gd name="T5" fmla="*/ T4 w 58"/>
                              <a:gd name="T6" fmla="+- 0 12715 12656"/>
                              <a:gd name="T7" fmla="*/ 12715 h 59"/>
                              <a:gd name="T8" fmla="+- 0 598 540"/>
                              <a:gd name="T9" fmla="*/ T8 w 58"/>
                              <a:gd name="T10" fmla="+- 0 12656 12656"/>
                              <a:gd name="T11" fmla="*/ 12656 h 59"/>
                              <a:gd name="T12" fmla="+- 0 540 540"/>
                              <a:gd name="T13" fmla="*/ T12 w 58"/>
                              <a:gd name="T14" fmla="+- 0 12656 12656"/>
                              <a:gd name="T15" fmla="*/ 12656 h 59"/>
                              <a:gd name="T16" fmla="+- 0 540 540"/>
                              <a:gd name="T17" fmla="*/ T16 w 58"/>
                              <a:gd name="T18" fmla="+- 0 12715 12656"/>
                              <a:gd name="T19" fmla="*/ 1271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6" o:spid="_x0000_s1026" style="position:absolute;margin-left:27pt;margin-top:632.8pt;width:2.9pt;height:2.95pt;z-index:-251672576;mso-position-horizontal-relative:page;mso-position-vertical-relative:page" coordorigin="540,1265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">
                <v:shape id="Freeform 1097" o:spid="_x0000_s1027" style="position:absolute;left:540;top:1265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Y38IA&#10;AADdAAAADwAAAGRycy9kb3ducmV2LnhtbERPzWoCMRC+C75DGKE3TfRg7dYoqyAUWw+77QMMm2l2&#10;6WayJFG3b98UCr3Nx/c72/3oenGjEDvPGpYLBYK48aZjq+Hj/TTfgIgJ2WDvmTR8U4T9bjrZYmH8&#10;nSu61cmKHMKxQA1tSkMhZWxachgXfiDO3KcPDlOGwUoT8J7DXS9XSq2lw45zQ4sDHVtqvuqr03Dy&#10;5RlfObCt3q6lutTn/mDXWj/MxvIZRKIx/Yv/3C8mz1dPj/D7TT5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1jfwgAAAN0AAAAPAAAAAAAAAAAAAAAAAJgCAABkcnMvZG93&#10;bnJldi54bWxQSwUGAAAAAAQABAD1AAAAhwMAAAAA&#10;" path="m,59r58,l58,,,,,59xe" filled="f" strokeweight=".14pt">
                  <v:path arrowok="t" o:connecttype="custom" o:connectlocs="0,12715;58,12715;58,12656;0,12656;0,127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7919085</wp:posOffset>
                </wp:positionV>
                <wp:extent cx="36830" cy="37465"/>
                <wp:effectExtent l="9525" t="13335" r="10795" b="6350"/>
                <wp:wrapNone/>
                <wp:docPr id="1094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471"/>
                          <a:chExt cx="58" cy="59"/>
                        </a:xfrm>
                      </wpg:grpSpPr>
                      <wps:wsp>
                        <wps:cNvPr id="1095" name="Freeform 1095"/>
                        <wps:cNvSpPr>
                          <a:spLocks/>
                        </wps:cNvSpPr>
                        <wps:spPr bwMode="auto">
                          <a:xfrm>
                            <a:off x="540" y="1247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530 12471"/>
                              <a:gd name="T3" fmla="*/ 12530 h 59"/>
                              <a:gd name="T4" fmla="+- 0 598 540"/>
                              <a:gd name="T5" fmla="*/ T4 w 58"/>
                              <a:gd name="T6" fmla="+- 0 12530 12471"/>
                              <a:gd name="T7" fmla="*/ 12530 h 59"/>
                              <a:gd name="T8" fmla="+- 0 598 540"/>
                              <a:gd name="T9" fmla="*/ T8 w 58"/>
                              <a:gd name="T10" fmla="+- 0 12471 12471"/>
                              <a:gd name="T11" fmla="*/ 12471 h 59"/>
                              <a:gd name="T12" fmla="+- 0 540 540"/>
                              <a:gd name="T13" fmla="*/ T12 w 58"/>
                              <a:gd name="T14" fmla="+- 0 12471 12471"/>
                              <a:gd name="T15" fmla="*/ 12471 h 59"/>
                              <a:gd name="T16" fmla="+- 0 540 540"/>
                              <a:gd name="T17" fmla="*/ T16 w 58"/>
                              <a:gd name="T18" fmla="+- 0 12530 12471"/>
                              <a:gd name="T19" fmla="*/ 1253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4" o:spid="_x0000_s1026" style="position:absolute;margin-left:27pt;margin-top:623.55pt;width:2.9pt;height:2.95pt;z-index:-251673600;mso-position-horizontal-relative:page;mso-position-vertical-relative:page" coordorigin="540,1247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">
                <v:shape id="Freeform 1095" o:spid="_x0000_s1027" style="position:absolute;left:540;top:1247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jM8IA&#10;AADdAAAADwAAAGRycy9kb3ducmV2LnhtbERPzWoCMRC+C75DGKE3TSxUdGuUtSAUWw+79gGGzTS7&#10;dDNZkqjbt28Khd7m4/ud7X50vbhRiJ1nDcuFAkHceNOx1fBxOc7XIGJCNth7Jg3fFGG/m062WBh/&#10;54pudbIih3AsUEOb0lBIGZuWHMaFH4gz9+mDw5RhsNIEvOdw18tHpVbSYce5ocWBXlpqvuqr03D0&#10;5QnfOLCt3q+lOten/mBXWj/MxvIZRKIx/Yv/3K8mz1ebJ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WMzwgAAAN0AAAAPAAAAAAAAAAAAAAAAAJgCAABkcnMvZG93&#10;bnJldi54bWxQSwUGAAAAAAQABAD1AAAAhwMAAAAA&#10;" path="m,59r58,l58,,,,,59xe" filled="f" strokeweight=".14pt">
                  <v:path arrowok="t" o:connecttype="custom" o:connectlocs="0,12530;58,12530;58,12471;0,12471;0,12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7802245</wp:posOffset>
                </wp:positionV>
                <wp:extent cx="36830" cy="37465"/>
                <wp:effectExtent l="9525" t="10795" r="10795" b="8890"/>
                <wp:wrapNone/>
                <wp:docPr id="1092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287"/>
                          <a:chExt cx="58" cy="59"/>
                        </a:xfrm>
                      </wpg:grpSpPr>
                      <wps:wsp>
                        <wps:cNvPr id="1093" name="Freeform 1093"/>
                        <wps:cNvSpPr>
                          <a:spLocks/>
                        </wps:cNvSpPr>
                        <wps:spPr bwMode="auto">
                          <a:xfrm>
                            <a:off x="540" y="1228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346 12287"/>
                              <a:gd name="T3" fmla="*/ 12346 h 59"/>
                              <a:gd name="T4" fmla="+- 0 598 540"/>
                              <a:gd name="T5" fmla="*/ T4 w 58"/>
                              <a:gd name="T6" fmla="+- 0 12346 12287"/>
                              <a:gd name="T7" fmla="*/ 12346 h 59"/>
                              <a:gd name="T8" fmla="+- 0 598 540"/>
                              <a:gd name="T9" fmla="*/ T8 w 58"/>
                              <a:gd name="T10" fmla="+- 0 12287 12287"/>
                              <a:gd name="T11" fmla="*/ 12287 h 59"/>
                              <a:gd name="T12" fmla="+- 0 540 540"/>
                              <a:gd name="T13" fmla="*/ T12 w 58"/>
                              <a:gd name="T14" fmla="+- 0 12287 12287"/>
                              <a:gd name="T15" fmla="*/ 12287 h 59"/>
                              <a:gd name="T16" fmla="+- 0 540 540"/>
                              <a:gd name="T17" fmla="*/ T16 w 58"/>
                              <a:gd name="T18" fmla="+- 0 12346 12287"/>
                              <a:gd name="T19" fmla="*/ 123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2" o:spid="_x0000_s1026" style="position:absolute;margin-left:27pt;margin-top:614.35pt;width:2.9pt;height:2.95pt;z-index:-251674624;mso-position-horizontal-relative:page;mso-position-vertical-relative:page" coordorigin="540,122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">
                <v:shape id="Freeform 1093" o:spid="_x0000_s1027" style="position:absolute;left:540;top:122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e3MIA&#10;AADdAAAADwAAAGRycy9kb3ducmV2LnhtbERPzWoCMRC+C75DGKE3TWxBdGuUtSAUWw+79gGGzTS7&#10;dDNZkqjbt28Khd7m4/ud7X50vbhRiJ1nDcuFAkHceNOx1fBxOc7XIGJCNth7Jg3fFGG/m062WBh/&#10;54pudbIih3AsUEOb0lBIGZuWHMaFH4gz9+mDw5RhsNIEvOdw18tHpVbSYce5ocWBXlpqvuqr03D0&#10;5QnfOLCt3q+lOten/mBXWj/MxvIZRKIx/Yv/3K8mz1ebJ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3F7cwgAAAN0AAAAPAAAAAAAAAAAAAAAAAJgCAABkcnMvZG93&#10;bnJldi54bWxQSwUGAAAAAAQABAD1AAAAhwMAAAAA&#10;" path="m,59r58,l58,,,,,59xe" filled="f" strokeweight=".14pt">
                  <v:path arrowok="t" o:connecttype="custom" o:connectlocs="0,12346;58,12346;58,12287;0,12287;0,123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7684770</wp:posOffset>
                </wp:positionV>
                <wp:extent cx="36830" cy="37465"/>
                <wp:effectExtent l="9525" t="7620" r="10795" b="12065"/>
                <wp:wrapNone/>
                <wp:docPr id="1090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102"/>
                          <a:chExt cx="58" cy="59"/>
                        </a:xfrm>
                      </wpg:grpSpPr>
                      <wps:wsp>
                        <wps:cNvPr id="1091" name="Freeform 1091"/>
                        <wps:cNvSpPr>
                          <a:spLocks/>
                        </wps:cNvSpPr>
                        <wps:spPr bwMode="auto">
                          <a:xfrm>
                            <a:off x="540" y="1210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161 12102"/>
                              <a:gd name="T3" fmla="*/ 12161 h 59"/>
                              <a:gd name="T4" fmla="+- 0 598 540"/>
                              <a:gd name="T5" fmla="*/ T4 w 58"/>
                              <a:gd name="T6" fmla="+- 0 12161 12102"/>
                              <a:gd name="T7" fmla="*/ 12161 h 59"/>
                              <a:gd name="T8" fmla="+- 0 598 540"/>
                              <a:gd name="T9" fmla="*/ T8 w 58"/>
                              <a:gd name="T10" fmla="+- 0 12102 12102"/>
                              <a:gd name="T11" fmla="*/ 12102 h 59"/>
                              <a:gd name="T12" fmla="+- 0 540 540"/>
                              <a:gd name="T13" fmla="*/ T12 w 58"/>
                              <a:gd name="T14" fmla="+- 0 12102 12102"/>
                              <a:gd name="T15" fmla="*/ 12102 h 59"/>
                              <a:gd name="T16" fmla="+- 0 540 540"/>
                              <a:gd name="T17" fmla="*/ T16 w 58"/>
                              <a:gd name="T18" fmla="+- 0 12161 12102"/>
                              <a:gd name="T19" fmla="*/ 1216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0" o:spid="_x0000_s1026" style="position:absolute;margin-left:27pt;margin-top:605.1pt;width:2.9pt;height:2.95pt;z-index:-251675648;mso-position-horizontal-relative:page;mso-position-vertical-relative:page" coordorigin="540,1210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">
                <v:shape id="Freeform 1091" o:spid="_x0000_s1027" style="position:absolute;left:540;top:1210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lMMEA&#10;AADdAAAADwAAAGRycy9kb3ducmV2LnhtbERPzWoCMRC+F3yHMIK3muhB7NYoW0EQaw+uPsCwmWaX&#10;biZLEnV9e1Mo9DYf3++sNoPrxI1CbD1rmE0VCOLam5athst597oEEROywc4zaXhQhM169LLCwvg7&#10;n+hWJStyCMcCNTQp9YWUsW7IYZz6njhz3z44TBkGK03Aew53nZwrtZAOW84NDfa0baj+qa5Ow86X&#10;B/zkwPZ0vJbqqzp0H3ah9WQ8lO8gEg3pX/zn3ps8X73N4P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CZTDBAAAA3QAAAA8AAAAAAAAAAAAAAAAAmAIAAGRycy9kb3du&#10;cmV2LnhtbFBLBQYAAAAABAAEAPUAAACGAwAAAAA=&#10;" path="m,59r58,l58,,,,,59xe" filled="f" strokeweight=".14pt">
                  <v:path arrowok="t" o:connecttype="custom" o:connectlocs="0,12161;58,12161;58,12102;0,12102;0,121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7567295</wp:posOffset>
                </wp:positionV>
                <wp:extent cx="36830" cy="37465"/>
                <wp:effectExtent l="9525" t="13970" r="10795" b="5715"/>
                <wp:wrapNone/>
                <wp:docPr id="1088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917"/>
                          <a:chExt cx="58" cy="59"/>
                        </a:xfrm>
                      </wpg:grpSpPr>
                      <wps:wsp>
                        <wps:cNvPr id="1089" name="Freeform 1089"/>
                        <wps:cNvSpPr>
                          <a:spLocks/>
                        </wps:cNvSpPr>
                        <wps:spPr bwMode="auto">
                          <a:xfrm>
                            <a:off x="540" y="1191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976 11917"/>
                              <a:gd name="T3" fmla="*/ 11976 h 59"/>
                              <a:gd name="T4" fmla="+- 0 598 540"/>
                              <a:gd name="T5" fmla="*/ T4 w 58"/>
                              <a:gd name="T6" fmla="+- 0 11976 11917"/>
                              <a:gd name="T7" fmla="*/ 11976 h 59"/>
                              <a:gd name="T8" fmla="+- 0 598 540"/>
                              <a:gd name="T9" fmla="*/ T8 w 58"/>
                              <a:gd name="T10" fmla="+- 0 11917 11917"/>
                              <a:gd name="T11" fmla="*/ 11917 h 59"/>
                              <a:gd name="T12" fmla="+- 0 540 540"/>
                              <a:gd name="T13" fmla="*/ T12 w 58"/>
                              <a:gd name="T14" fmla="+- 0 11917 11917"/>
                              <a:gd name="T15" fmla="*/ 11917 h 59"/>
                              <a:gd name="T16" fmla="+- 0 540 540"/>
                              <a:gd name="T17" fmla="*/ T16 w 58"/>
                              <a:gd name="T18" fmla="+- 0 11976 11917"/>
                              <a:gd name="T19" fmla="*/ 11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8" o:spid="_x0000_s1026" style="position:absolute;margin-left:27pt;margin-top:595.85pt;width:2.9pt;height:2.95pt;z-index:-251676672;mso-position-horizontal-relative:page;mso-position-vertical-relative:page" coordorigin="540,11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">
                <v:shape id="Freeform 1089" o:spid="_x0000_s1027" style="position:absolute;left:540;top:11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/68EA&#10;AADdAAAADwAAAGRycy9kb3ducmV2LnhtbERPzWoCMRC+C75DGKE3TexBdGuUrSAUrQdXH2DYTLNL&#10;N5Mlibp9e1Mo9DYf3++st4PrxJ1CbD1rmM8UCOLam5athutlP12CiAnZYOeZNPxQhO1mPFpjYfyD&#10;z3SvkhU5hGOBGpqU+kLKWDfkMM58T5y5Lx8cpgyDlSbgI4e7Tr4qtZAOW84NDfa0a6j+rm5Ow96X&#10;BzxyYHv+vJXqVB26d7vQ+mUylG8gEg3pX/zn/jB5vlqu4Pebf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/+vBAAAA3QAAAA8AAAAAAAAAAAAAAAAAmAIAAGRycy9kb3du&#10;cmV2LnhtbFBLBQYAAAAABAAEAPUAAACGAwAAAAA=&#10;" path="m,59r58,l58,,,,,59xe" filled="f" strokeweight=".14pt">
                  <v:path arrowok="t" o:connecttype="custom" o:connectlocs="0,11976;58,11976;58,11917;0,11917;0,11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7449820</wp:posOffset>
                </wp:positionV>
                <wp:extent cx="36830" cy="37465"/>
                <wp:effectExtent l="9525" t="10795" r="10795" b="8890"/>
                <wp:wrapNone/>
                <wp:docPr id="1086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732"/>
                          <a:chExt cx="58" cy="59"/>
                        </a:xfrm>
                      </wpg:grpSpPr>
                      <wps:wsp>
                        <wps:cNvPr id="1087" name="Freeform 1087"/>
                        <wps:cNvSpPr>
                          <a:spLocks/>
                        </wps:cNvSpPr>
                        <wps:spPr bwMode="auto">
                          <a:xfrm>
                            <a:off x="540" y="1173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791 11732"/>
                              <a:gd name="T3" fmla="*/ 11791 h 59"/>
                              <a:gd name="T4" fmla="+- 0 598 540"/>
                              <a:gd name="T5" fmla="*/ T4 w 58"/>
                              <a:gd name="T6" fmla="+- 0 11791 11732"/>
                              <a:gd name="T7" fmla="*/ 11791 h 59"/>
                              <a:gd name="T8" fmla="+- 0 598 540"/>
                              <a:gd name="T9" fmla="*/ T8 w 58"/>
                              <a:gd name="T10" fmla="+- 0 11732 11732"/>
                              <a:gd name="T11" fmla="*/ 11732 h 59"/>
                              <a:gd name="T12" fmla="+- 0 540 540"/>
                              <a:gd name="T13" fmla="*/ T12 w 58"/>
                              <a:gd name="T14" fmla="+- 0 11732 11732"/>
                              <a:gd name="T15" fmla="*/ 11732 h 59"/>
                              <a:gd name="T16" fmla="+- 0 540 540"/>
                              <a:gd name="T17" fmla="*/ T16 w 58"/>
                              <a:gd name="T18" fmla="+- 0 11791 11732"/>
                              <a:gd name="T19" fmla="*/ 1179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6" o:spid="_x0000_s1026" style="position:absolute;margin-left:27pt;margin-top:586.6pt;width:2.9pt;height:2.95pt;z-index:-251677696;mso-position-horizontal-relative:page;mso-position-vertical-relative:page" coordorigin="540,1173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">
                <v:shape id="Freeform 1087" o:spid="_x0000_s1027" style="position:absolute;left:540;top:1173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OAsEA&#10;AADdAAAADwAAAGRycy9kb3ducmV2LnhtbERPzWoCMRC+F3yHMEJvNdGDldUoqyCIbQ+uPsCwGbOL&#10;m8mSRN2+fVMo9DYf3++sNoPrxINCbD1rmE4UCOLam5athst5/7YAEROywc4zafimCJv16GWFhfFP&#10;PtGjSlbkEI4FamhS6gspY92QwzjxPXHmrj44TBkGK03AZw53nZwpNZcOW84NDfa0a6i+VXenYe/L&#10;I35wYHv6vJfqqzp2WzvX+nU8lEsQiYb0L/5zH0yerxbv8PtNPkG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+zgLBAAAA3QAAAA8AAAAAAAAAAAAAAAAAmAIAAGRycy9kb3du&#10;cmV2LnhtbFBLBQYAAAAABAAEAPUAAACGAwAAAAA=&#10;" path="m,59r58,l58,,,,,59xe" filled="f" strokeweight=".14pt">
                  <v:path arrowok="t" o:connecttype="custom" o:connectlocs="0,11791;58,11791;58,11732;0,11732;0,117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7332345</wp:posOffset>
                </wp:positionV>
                <wp:extent cx="36830" cy="37465"/>
                <wp:effectExtent l="9525" t="7620" r="10795" b="12065"/>
                <wp:wrapNone/>
                <wp:docPr id="1084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547"/>
                          <a:chExt cx="58" cy="59"/>
                        </a:xfrm>
                      </wpg:grpSpPr>
                      <wps:wsp>
                        <wps:cNvPr id="1085" name="Freeform 1085"/>
                        <wps:cNvSpPr>
                          <a:spLocks/>
                        </wps:cNvSpPr>
                        <wps:spPr bwMode="auto">
                          <a:xfrm>
                            <a:off x="540" y="1154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606 11547"/>
                              <a:gd name="T3" fmla="*/ 11606 h 59"/>
                              <a:gd name="T4" fmla="+- 0 598 540"/>
                              <a:gd name="T5" fmla="*/ T4 w 58"/>
                              <a:gd name="T6" fmla="+- 0 11606 11547"/>
                              <a:gd name="T7" fmla="*/ 11606 h 59"/>
                              <a:gd name="T8" fmla="+- 0 598 540"/>
                              <a:gd name="T9" fmla="*/ T8 w 58"/>
                              <a:gd name="T10" fmla="+- 0 11547 11547"/>
                              <a:gd name="T11" fmla="*/ 11547 h 59"/>
                              <a:gd name="T12" fmla="+- 0 540 540"/>
                              <a:gd name="T13" fmla="*/ T12 w 58"/>
                              <a:gd name="T14" fmla="+- 0 11547 11547"/>
                              <a:gd name="T15" fmla="*/ 11547 h 59"/>
                              <a:gd name="T16" fmla="+- 0 540 540"/>
                              <a:gd name="T17" fmla="*/ T16 w 58"/>
                              <a:gd name="T18" fmla="+- 0 11606 11547"/>
                              <a:gd name="T19" fmla="*/ 1160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4" o:spid="_x0000_s1026" style="position:absolute;margin-left:27pt;margin-top:577.35pt;width:2.9pt;height:2.95pt;z-index:-251678720;mso-position-horizontal-relative:page;mso-position-vertical-relative:page" coordorigin="540,1154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">
                <v:shape id="Freeform 1085" o:spid="_x0000_s1027" style="position:absolute;left:540;top:1154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17sIA&#10;AADdAAAADwAAAGRycy9kb3ducmV2LnhtbERP3WrCMBS+F/YO4Qi700RhIp2xdIOCuHlhtwc4NGdp&#10;WXNSkqjd2y+DgXfn4/s9u3Jyg7hSiL1nDaulAkHcetOz1fD5US+2IGJCNjh4Jg0/FKHcP8x2WBh/&#10;4zNdm2RFDuFYoIYupbGQMrYdOYxLPxJn7ssHhynDYKUJeMvhbpBrpTbSYc+5ocORXjtqv5uL01D7&#10;6ohvHNie3y+VOjXH4cVutH6cT9UziERTuov/3QeT56vtE/x9k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PXuwgAAAN0AAAAPAAAAAAAAAAAAAAAAAJgCAABkcnMvZG93&#10;bnJldi54bWxQSwUGAAAAAAQABAD1AAAAhwMAAAAA&#10;" path="m,59r58,l58,,,,,59xe" filled="f" strokeweight=".14pt">
                  <v:path arrowok="t" o:connecttype="custom" o:connectlocs="0,11606;58,11606;58,11547;0,11547;0,116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7215505</wp:posOffset>
                </wp:positionV>
                <wp:extent cx="36830" cy="37465"/>
                <wp:effectExtent l="9525" t="5080" r="10795" b="5080"/>
                <wp:wrapNone/>
                <wp:docPr id="1082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363"/>
                          <a:chExt cx="58" cy="59"/>
                        </a:xfrm>
                      </wpg:grpSpPr>
                      <wps:wsp>
                        <wps:cNvPr id="1083" name="Freeform 1083"/>
                        <wps:cNvSpPr>
                          <a:spLocks/>
                        </wps:cNvSpPr>
                        <wps:spPr bwMode="auto">
                          <a:xfrm>
                            <a:off x="540" y="1136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422 11363"/>
                              <a:gd name="T3" fmla="*/ 11422 h 59"/>
                              <a:gd name="T4" fmla="+- 0 598 540"/>
                              <a:gd name="T5" fmla="*/ T4 w 58"/>
                              <a:gd name="T6" fmla="+- 0 11422 11363"/>
                              <a:gd name="T7" fmla="*/ 11422 h 59"/>
                              <a:gd name="T8" fmla="+- 0 598 540"/>
                              <a:gd name="T9" fmla="*/ T8 w 58"/>
                              <a:gd name="T10" fmla="+- 0 11363 11363"/>
                              <a:gd name="T11" fmla="*/ 11363 h 59"/>
                              <a:gd name="T12" fmla="+- 0 540 540"/>
                              <a:gd name="T13" fmla="*/ T12 w 58"/>
                              <a:gd name="T14" fmla="+- 0 11363 11363"/>
                              <a:gd name="T15" fmla="*/ 11363 h 59"/>
                              <a:gd name="T16" fmla="+- 0 540 540"/>
                              <a:gd name="T17" fmla="*/ T16 w 58"/>
                              <a:gd name="T18" fmla="+- 0 11422 11363"/>
                              <a:gd name="T19" fmla="*/ 11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2" o:spid="_x0000_s1026" style="position:absolute;margin-left:27pt;margin-top:568.15pt;width:2.9pt;height:2.95pt;z-index:-251679744;mso-position-horizontal-relative:page;mso-position-vertical-relative:page" coordorigin="540,11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">
                <v:shape id="Freeform 1083" o:spid="_x0000_s1027" style="position:absolute;left:540;top:11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IAcIA&#10;AADdAAAADwAAAGRycy9kb3ducmV2LnhtbERP3WrCMBS+F/YO4Qi700QHIp2xdIOCuHlhtwc4NGdp&#10;WXNSkqjd2y+DgXfn4/s9u3Jyg7hSiL1nDaulAkHcetOz1fD5US+2IGJCNjh4Jg0/FKHcP8x2WBh/&#10;4zNdm2RFDuFYoIYupbGQMrYdOYxLPxJn7ssHhynDYKUJeMvhbpBrpTbSYc+5ocORXjtqv5uL01D7&#10;6ohvHNie3y+VOjXH4cVutH6cT9UziERTuov/3QeT56vtE/x9k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cgBwgAAAN0AAAAPAAAAAAAAAAAAAAAAAJgCAABkcnMvZG93&#10;bnJldi54bWxQSwUGAAAAAAQABAD1AAAAhwMAAAAA&#10;" path="m,59r58,l58,,,,,59xe" filled="f" strokeweight=".14pt">
                  <v:path arrowok="t" o:connecttype="custom" o:connectlocs="0,11422;58,11422;58,11363;0,11363;0,11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7098030</wp:posOffset>
                </wp:positionV>
                <wp:extent cx="36830" cy="37465"/>
                <wp:effectExtent l="9525" t="11430" r="10795" b="8255"/>
                <wp:wrapNone/>
                <wp:docPr id="1080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178"/>
                          <a:chExt cx="58" cy="59"/>
                        </a:xfrm>
                      </wpg:grpSpPr>
                      <wps:wsp>
                        <wps:cNvPr id="1081" name="Freeform 1081"/>
                        <wps:cNvSpPr>
                          <a:spLocks/>
                        </wps:cNvSpPr>
                        <wps:spPr bwMode="auto">
                          <a:xfrm>
                            <a:off x="540" y="1117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237 11178"/>
                              <a:gd name="T3" fmla="*/ 11237 h 59"/>
                              <a:gd name="T4" fmla="+- 0 598 540"/>
                              <a:gd name="T5" fmla="*/ T4 w 58"/>
                              <a:gd name="T6" fmla="+- 0 11237 11178"/>
                              <a:gd name="T7" fmla="*/ 11237 h 59"/>
                              <a:gd name="T8" fmla="+- 0 598 540"/>
                              <a:gd name="T9" fmla="*/ T8 w 58"/>
                              <a:gd name="T10" fmla="+- 0 11178 11178"/>
                              <a:gd name="T11" fmla="*/ 11178 h 59"/>
                              <a:gd name="T12" fmla="+- 0 540 540"/>
                              <a:gd name="T13" fmla="*/ T12 w 58"/>
                              <a:gd name="T14" fmla="+- 0 11178 11178"/>
                              <a:gd name="T15" fmla="*/ 11178 h 59"/>
                              <a:gd name="T16" fmla="+- 0 540 540"/>
                              <a:gd name="T17" fmla="*/ T16 w 58"/>
                              <a:gd name="T18" fmla="+- 0 11237 11178"/>
                              <a:gd name="T19" fmla="*/ 112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0" o:spid="_x0000_s1026" style="position:absolute;margin-left:27pt;margin-top:558.9pt;width:2.9pt;height:2.95pt;z-index:-251680768;mso-position-horizontal-relative:page;mso-position-vertical-relative:page" coordorigin="540,1117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">
                <v:shape id="Freeform 1081" o:spid="_x0000_s1027" style="position:absolute;left:540;top:1117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vz7cEA&#10;AADdAAAADwAAAGRycy9kb3ducmV2LnhtbERPzWoCMRC+F/oOYQRvNbEHka1RtoJQ/Dm4+gDDZppd&#10;upksSVy3b28KBW/z8f3OajO6TgwUYutZw3ymQBDX3rRsNVwvu7cliJiQDXaeScMvRdisX19WWBh/&#10;5zMNVbIih3AsUEOTUl9IGeuGHMaZ74kz9+2Dw5RhsNIEvOdw18l3pRbSYcu5ocGetg3VP9XNadj5&#10;co8HDmzPx1upTtW++7QLraeTsfwAkWhMT/G/+8vk+Wo5h79v8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b8+3BAAAA3QAAAA8AAAAAAAAAAAAAAAAAmAIAAGRycy9kb3du&#10;cmV2LnhtbFBLBQYAAAAABAAEAPUAAACGAwAAAAA=&#10;" path="m,59r58,l58,,,,,59xe" filled="f" strokeweight=".14pt">
                  <v:path arrowok="t" o:connecttype="custom" o:connectlocs="0,11237;58,11237;58,11178;0,11178;0,112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6980555</wp:posOffset>
                </wp:positionV>
                <wp:extent cx="36830" cy="37465"/>
                <wp:effectExtent l="9525" t="8255" r="10795" b="11430"/>
                <wp:wrapNone/>
                <wp:docPr id="1078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993"/>
                          <a:chExt cx="58" cy="59"/>
                        </a:xfrm>
                      </wpg:grpSpPr>
                      <wps:wsp>
                        <wps:cNvPr id="1079" name="Freeform 1079"/>
                        <wps:cNvSpPr>
                          <a:spLocks/>
                        </wps:cNvSpPr>
                        <wps:spPr bwMode="auto">
                          <a:xfrm>
                            <a:off x="540" y="1099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052 10993"/>
                              <a:gd name="T3" fmla="*/ 11052 h 59"/>
                              <a:gd name="T4" fmla="+- 0 598 540"/>
                              <a:gd name="T5" fmla="*/ T4 w 58"/>
                              <a:gd name="T6" fmla="+- 0 11052 10993"/>
                              <a:gd name="T7" fmla="*/ 11052 h 59"/>
                              <a:gd name="T8" fmla="+- 0 598 540"/>
                              <a:gd name="T9" fmla="*/ T8 w 58"/>
                              <a:gd name="T10" fmla="+- 0 10993 10993"/>
                              <a:gd name="T11" fmla="*/ 10993 h 59"/>
                              <a:gd name="T12" fmla="+- 0 540 540"/>
                              <a:gd name="T13" fmla="*/ T12 w 58"/>
                              <a:gd name="T14" fmla="+- 0 10993 10993"/>
                              <a:gd name="T15" fmla="*/ 10993 h 59"/>
                              <a:gd name="T16" fmla="+- 0 540 540"/>
                              <a:gd name="T17" fmla="*/ T16 w 58"/>
                              <a:gd name="T18" fmla="+- 0 11052 10993"/>
                              <a:gd name="T19" fmla="*/ 110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8" o:spid="_x0000_s1026" style="position:absolute;margin-left:27pt;margin-top:549.65pt;width:2.9pt;height:2.95pt;z-index:-251681792;mso-position-horizontal-relative:page;mso-position-vertical-relative:page" coordorigin="540,109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">
                <v:shape id="Freeform 1079" o:spid="_x0000_s1027" style="position:absolute;left:540;top:109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PzMIA&#10;AADdAAAADwAAAGRycy9kb3ducmV2LnhtbERPzWoCMRC+C75DGKE3TfRg7dYoqyAUWw+77QMMm2l2&#10;6WayJFG3b98UCr3Nx/c72/3oenGjEDvPGpYLBYK48aZjq+Hj/TTfgIgJ2WDvmTR8U4T9bjrZYmH8&#10;nSu61cmKHMKxQA1tSkMhZWxachgXfiDO3KcPDlOGwUoT8J7DXS9XSq2lw45zQ4sDHVtqvuqr03Dy&#10;5RlfObCt3q6lutTn/mDXWj/MxvIZRKIx/Yv/3C8mz1ePT/D7TT5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/MwgAAAN0AAAAPAAAAAAAAAAAAAAAAAJgCAABkcnMvZG93&#10;bnJldi54bWxQSwUGAAAAAAQABAD1AAAAhwMAAAAA&#10;" path="m,59r58,l58,,,,,59xe" filled="f" strokeweight=".14pt">
                  <v:path arrowok="t" o:connecttype="custom" o:connectlocs="0,11052;58,11052;58,10993;0,10993;0,110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6863080</wp:posOffset>
                </wp:positionV>
                <wp:extent cx="36830" cy="37465"/>
                <wp:effectExtent l="9525" t="5080" r="10795" b="5080"/>
                <wp:wrapNone/>
                <wp:docPr id="1076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808"/>
                          <a:chExt cx="58" cy="59"/>
                        </a:xfrm>
                      </wpg:grpSpPr>
                      <wps:wsp>
                        <wps:cNvPr id="1077" name="Freeform 1077"/>
                        <wps:cNvSpPr>
                          <a:spLocks/>
                        </wps:cNvSpPr>
                        <wps:spPr bwMode="auto">
                          <a:xfrm>
                            <a:off x="540" y="1080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867 10808"/>
                              <a:gd name="T3" fmla="*/ 10867 h 59"/>
                              <a:gd name="T4" fmla="+- 0 598 540"/>
                              <a:gd name="T5" fmla="*/ T4 w 58"/>
                              <a:gd name="T6" fmla="+- 0 10867 10808"/>
                              <a:gd name="T7" fmla="*/ 10867 h 59"/>
                              <a:gd name="T8" fmla="+- 0 598 540"/>
                              <a:gd name="T9" fmla="*/ T8 w 58"/>
                              <a:gd name="T10" fmla="+- 0 10808 10808"/>
                              <a:gd name="T11" fmla="*/ 10808 h 59"/>
                              <a:gd name="T12" fmla="+- 0 540 540"/>
                              <a:gd name="T13" fmla="*/ T12 w 58"/>
                              <a:gd name="T14" fmla="+- 0 10808 10808"/>
                              <a:gd name="T15" fmla="*/ 10808 h 59"/>
                              <a:gd name="T16" fmla="+- 0 540 540"/>
                              <a:gd name="T17" fmla="*/ T16 w 58"/>
                              <a:gd name="T18" fmla="+- 0 10867 10808"/>
                              <a:gd name="T19" fmla="*/ 108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6" o:spid="_x0000_s1026" style="position:absolute;margin-left:27pt;margin-top:540.4pt;width:2.9pt;height:2.95pt;z-index:-251682816;mso-position-horizontal-relative:page;mso-position-vertical-relative:page" coordorigin="540,1080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">
                <v:shape id="Freeform 1077" o:spid="_x0000_s1027" style="position:absolute;left:540;top:1080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+JcEA&#10;AADdAAAADwAAAGRycy9kb3ducmV2LnhtbERPzWoCMRC+C75DGKE3TexBZWuUrSAUrQdXH2DYTLNL&#10;N5Mlibp9e1Mo9DYf3++st4PrxJ1CbD1rmM8UCOLam5athutlP12BiAnZYOeZNPxQhO1mPFpjYfyD&#10;z3SvkhU5hGOBGpqU+kLKWDfkMM58T5y5Lx8cpgyDlSbgI4e7Tr4qtZAOW84NDfa0a6j+rm5Ow96X&#10;BzxyYHv+vJXqVB26d7vQ+mUylG8gEg3pX/zn/jB5vlou4febf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rviXBAAAA3QAAAA8AAAAAAAAAAAAAAAAAmAIAAGRycy9kb3du&#10;cmV2LnhtbFBLBQYAAAAABAAEAPUAAACGAwAAAAA=&#10;" path="m,59r58,l58,,,,,59xe" filled="f" strokeweight=".14pt">
                  <v:path arrowok="t" o:connecttype="custom" o:connectlocs="0,10867;58,10867;58,10808;0,10808;0,108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6745605</wp:posOffset>
                </wp:positionV>
                <wp:extent cx="36830" cy="37465"/>
                <wp:effectExtent l="9525" t="11430" r="10795" b="8255"/>
                <wp:wrapNone/>
                <wp:docPr id="1074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623"/>
                          <a:chExt cx="58" cy="59"/>
                        </a:xfrm>
                      </wpg:grpSpPr>
                      <wps:wsp>
                        <wps:cNvPr id="1075" name="Freeform 1075"/>
                        <wps:cNvSpPr>
                          <a:spLocks/>
                        </wps:cNvSpPr>
                        <wps:spPr bwMode="auto">
                          <a:xfrm>
                            <a:off x="540" y="1062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682 10623"/>
                              <a:gd name="T3" fmla="*/ 10682 h 59"/>
                              <a:gd name="T4" fmla="+- 0 598 540"/>
                              <a:gd name="T5" fmla="*/ T4 w 58"/>
                              <a:gd name="T6" fmla="+- 0 10682 10623"/>
                              <a:gd name="T7" fmla="*/ 10682 h 59"/>
                              <a:gd name="T8" fmla="+- 0 598 540"/>
                              <a:gd name="T9" fmla="*/ T8 w 58"/>
                              <a:gd name="T10" fmla="+- 0 10623 10623"/>
                              <a:gd name="T11" fmla="*/ 10623 h 59"/>
                              <a:gd name="T12" fmla="+- 0 540 540"/>
                              <a:gd name="T13" fmla="*/ T12 w 58"/>
                              <a:gd name="T14" fmla="+- 0 10623 10623"/>
                              <a:gd name="T15" fmla="*/ 10623 h 59"/>
                              <a:gd name="T16" fmla="+- 0 540 540"/>
                              <a:gd name="T17" fmla="*/ T16 w 58"/>
                              <a:gd name="T18" fmla="+- 0 10682 10623"/>
                              <a:gd name="T19" fmla="*/ 1068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4" o:spid="_x0000_s1026" style="position:absolute;margin-left:27pt;margin-top:531.15pt;width:2.9pt;height:2.95pt;z-index:-251683840;mso-position-horizontal-relative:page;mso-position-vertical-relative:page" coordorigin="540,1062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">
                <v:shape id="Freeform 1075" o:spid="_x0000_s1027" style="position:absolute;left:540;top:1062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FycIA&#10;AADdAAAADwAAAGRycy9kb3ducmV2LnhtbERPzWoCMRC+C75DGKE3TSxUZWuUtSAUWw+79gGGzTS7&#10;dDNZkqjbt28Khd7m4/ud7X50vbhRiJ1nDcuFAkHceNOx1fBxOc43IGJCNth7Jg3fFGG/m062WBh/&#10;54pudbIih3AsUEOb0lBIGZuWHMaFH4gz9+mDw5RhsNIEvOdw18tHpVbSYce5ocWBXlpqvuqr03D0&#10;5QnfOLCt3q+lOten/mBXWj/MxvIZRKIx/Yv/3K8mz1frJ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YXJwgAAAN0AAAAPAAAAAAAAAAAAAAAAAJgCAABkcnMvZG93&#10;bnJldi54bWxQSwUGAAAAAAQABAD1AAAAhwMAAAAA&#10;" path="m,59r58,l58,,,,,59xe" filled="f" strokeweight=".14pt">
                  <v:path arrowok="t" o:connecttype="custom" o:connectlocs="0,10682;58,10682;58,10623;0,10623;0,106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6628765</wp:posOffset>
                </wp:positionV>
                <wp:extent cx="36830" cy="37465"/>
                <wp:effectExtent l="9525" t="8890" r="10795" b="10795"/>
                <wp:wrapNone/>
                <wp:docPr id="1072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439"/>
                          <a:chExt cx="58" cy="59"/>
                        </a:xfrm>
                      </wpg:grpSpPr>
                      <wps:wsp>
                        <wps:cNvPr id="1073" name="Freeform 1073"/>
                        <wps:cNvSpPr>
                          <a:spLocks/>
                        </wps:cNvSpPr>
                        <wps:spPr bwMode="auto">
                          <a:xfrm>
                            <a:off x="540" y="1043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498 10439"/>
                              <a:gd name="T3" fmla="*/ 10498 h 59"/>
                              <a:gd name="T4" fmla="+- 0 598 540"/>
                              <a:gd name="T5" fmla="*/ T4 w 58"/>
                              <a:gd name="T6" fmla="+- 0 10498 10439"/>
                              <a:gd name="T7" fmla="*/ 10498 h 59"/>
                              <a:gd name="T8" fmla="+- 0 598 540"/>
                              <a:gd name="T9" fmla="*/ T8 w 58"/>
                              <a:gd name="T10" fmla="+- 0 10439 10439"/>
                              <a:gd name="T11" fmla="*/ 10439 h 59"/>
                              <a:gd name="T12" fmla="+- 0 540 540"/>
                              <a:gd name="T13" fmla="*/ T12 w 58"/>
                              <a:gd name="T14" fmla="+- 0 10439 10439"/>
                              <a:gd name="T15" fmla="*/ 10439 h 59"/>
                              <a:gd name="T16" fmla="+- 0 540 540"/>
                              <a:gd name="T17" fmla="*/ T16 w 58"/>
                              <a:gd name="T18" fmla="+- 0 10498 10439"/>
                              <a:gd name="T19" fmla="*/ 104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2" o:spid="_x0000_s1026" style="position:absolute;margin-left:27pt;margin-top:521.95pt;width:2.9pt;height:2.95pt;z-index:-251684864;mso-position-horizontal-relative:page;mso-position-vertical-relative:page" coordorigin="540,1043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">
                <v:shape id="Freeform 1073" o:spid="_x0000_s1027" style="position:absolute;left:540;top:1043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4JsIA&#10;AADdAAAADwAAAGRycy9kb3ducmV2LnhtbERPzWoCMRC+C75DGKE3TWxBZWuUtSAUWw+79gGGzTS7&#10;dDNZkqjbt28Khd7m4/ud7X50vbhRiJ1nDcuFAkHceNOx1fBxOc43IGJCNth7Jg3fFGG/m062WBh/&#10;54pudbIih3AsUEOb0lBIGZuWHMaFH4gz9+mDw5RhsNIEvOdw18tHpVbSYce5ocWBXlpqvuqr03D0&#10;5QnfOLCt3q+lOten/mBXWj/MxvIZRKIx/Yv/3K8mz1frJ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0LgmwgAAAN0AAAAPAAAAAAAAAAAAAAAAAJgCAABkcnMvZG93&#10;bnJldi54bWxQSwUGAAAAAAQABAD1AAAAhwMAAAAA&#10;" path="m,59r58,l58,,,,,59xe" filled="f" strokeweight=".14pt">
                  <v:path arrowok="t" o:connecttype="custom" o:connectlocs="0,10498;58,10498;58,10439;0,10439;0,104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6511290</wp:posOffset>
                </wp:positionV>
                <wp:extent cx="36830" cy="37465"/>
                <wp:effectExtent l="9525" t="5715" r="10795" b="13970"/>
                <wp:wrapNone/>
                <wp:docPr id="1070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254"/>
                          <a:chExt cx="58" cy="59"/>
                        </a:xfrm>
                      </wpg:grpSpPr>
                      <wps:wsp>
                        <wps:cNvPr id="1071" name="Freeform 1071"/>
                        <wps:cNvSpPr>
                          <a:spLocks/>
                        </wps:cNvSpPr>
                        <wps:spPr bwMode="auto">
                          <a:xfrm>
                            <a:off x="540" y="1025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313 10254"/>
                              <a:gd name="T3" fmla="*/ 10313 h 59"/>
                              <a:gd name="T4" fmla="+- 0 598 540"/>
                              <a:gd name="T5" fmla="*/ T4 w 58"/>
                              <a:gd name="T6" fmla="+- 0 10313 10254"/>
                              <a:gd name="T7" fmla="*/ 10313 h 59"/>
                              <a:gd name="T8" fmla="+- 0 598 540"/>
                              <a:gd name="T9" fmla="*/ T8 w 58"/>
                              <a:gd name="T10" fmla="+- 0 10254 10254"/>
                              <a:gd name="T11" fmla="*/ 10254 h 59"/>
                              <a:gd name="T12" fmla="+- 0 540 540"/>
                              <a:gd name="T13" fmla="*/ T12 w 58"/>
                              <a:gd name="T14" fmla="+- 0 10254 10254"/>
                              <a:gd name="T15" fmla="*/ 10254 h 59"/>
                              <a:gd name="T16" fmla="+- 0 540 540"/>
                              <a:gd name="T17" fmla="*/ T16 w 58"/>
                              <a:gd name="T18" fmla="+- 0 10313 10254"/>
                              <a:gd name="T19" fmla="*/ 1031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0" o:spid="_x0000_s1026" style="position:absolute;margin-left:27pt;margin-top:512.7pt;width:2.9pt;height:2.95pt;z-index:-251685888;mso-position-horizontal-relative:page;mso-position-vertical-relative:page" coordorigin="540,1025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">
                <v:shape id="Freeform 1071" o:spid="_x0000_s1027" style="position:absolute;left:540;top:1025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DysEA&#10;AADdAAAADwAAAGRycy9kb3ducmV2LnhtbERPzWoCMRC+F3yHMIK3muhBy9YoW0EQaw+uPsCwmWaX&#10;biZLEnV9e1Mo9DYf3++sNoPrxI1CbD1rmE0VCOLam5athst59/oGIiZkg51n0vCgCJv16GWFhfF3&#10;PtGtSlbkEI4FamhS6gspY92Qwzj1PXHmvn1wmDIMVpqA9xzuOjlXaiEdtpwbGuxp21D9U12dhp0v&#10;D/jJge3peC3VV3XoPuxC68l4KN9BJBrSv/jPvTd5vlrO4P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Og8rBAAAA3QAAAA8AAAAAAAAAAAAAAAAAmAIAAGRycy9kb3du&#10;cmV2LnhtbFBLBQYAAAAABAAEAPUAAACGAwAAAAA=&#10;" path="m,59r58,l58,,,,,59xe" filled="f" strokeweight=".14pt">
                  <v:path arrowok="t" o:connecttype="custom" o:connectlocs="0,10313;58,10313;58,10254;0,10254;0,103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6393815</wp:posOffset>
                </wp:positionV>
                <wp:extent cx="36830" cy="37465"/>
                <wp:effectExtent l="9525" t="12065" r="10795" b="7620"/>
                <wp:wrapNone/>
                <wp:docPr id="1068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069"/>
                          <a:chExt cx="58" cy="59"/>
                        </a:xfrm>
                      </wpg:grpSpPr>
                      <wps:wsp>
                        <wps:cNvPr id="1069" name="Freeform 1069"/>
                        <wps:cNvSpPr>
                          <a:spLocks/>
                        </wps:cNvSpPr>
                        <wps:spPr bwMode="auto">
                          <a:xfrm>
                            <a:off x="540" y="1006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128 10069"/>
                              <a:gd name="T3" fmla="*/ 10128 h 59"/>
                              <a:gd name="T4" fmla="+- 0 598 540"/>
                              <a:gd name="T5" fmla="*/ T4 w 58"/>
                              <a:gd name="T6" fmla="+- 0 10128 10069"/>
                              <a:gd name="T7" fmla="*/ 10128 h 59"/>
                              <a:gd name="T8" fmla="+- 0 598 540"/>
                              <a:gd name="T9" fmla="*/ T8 w 58"/>
                              <a:gd name="T10" fmla="+- 0 10069 10069"/>
                              <a:gd name="T11" fmla="*/ 10069 h 59"/>
                              <a:gd name="T12" fmla="+- 0 540 540"/>
                              <a:gd name="T13" fmla="*/ T12 w 58"/>
                              <a:gd name="T14" fmla="+- 0 10069 10069"/>
                              <a:gd name="T15" fmla="*/ 10069 h 59"/>
                              <a:gd name="T16" fmla="+- 0 540 540"/>
                              <a:gd name="T17" fmla="*/ T16 w 58"/>
                              <a:gd name="T18" fmla="+- 0 10128 10069"/>
                              <a:gd name="T19" fmla="*/ 101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8" o:spid="_x0000_s1026" style="position:absolute;margin-left:27pt;margin-top:503.45pt;width:2.9pt;height:2.95pt;z-index:-251686912;mso-position-horizontal-relative:page;mso-position-vertical-relative:page" coordorigin="540,100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">
                <v:shape id="Freeform 1069" o:spid="_x0000_s1027" style="position:absolute;left:540;top:100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ZEcEA&#10;AADdAAAADwAAAGRycy9kb3ducmV2LnhtbERPzWoCMRC+F/oOYQq91cQeFl2NshaEYvXg6gMMmzG7&#10;uJksSdTt2zeFQm/z8f3Ocj26XtwpxM6zhulEgSBuvOnYajiftm8zEDEhG+w9k4ZvirBePT8tsTT+&#10;wUe618mKHMKxRA1tSkMpZWxachgnfiDO3MUHhynDYKUJ+MjhrpfvShXSYce5ocWBPlpqrvXNadj6&#10;aodfHNge97dKHepdv7GF1q8vY7UAkWhM/+I/96fJ81Uxh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hGRHBAAAA3QAAAA8AAAAAAAAAAAAAAAAAmAIAAGRycy9kb3du&#10;cmV2LnhtbFBLBQYAAAAABAAEAPUAAACGAwAAAAA=&#10;" path="m,59r58,l58,,,,,59xe" filled="f" strokeweight=".14pt">
                  <v:path arrowok="t" o:connecttype="custom" o:connectlocs="0,10128;58,10128;58,10069;0,10069;0,101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6276340</wp:posOffset>
                </wp:positionV>
                <wp:extent cx="36830" cy="37465"/>
                <wp:effectExtent l="9525" t="8890" r="10795" b="10795"/>
                <wp:wrapNone/>
                <wp:docPr id="1066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884"/>
                          <a:chExt cx="58" cy="59"/>
                        </a:xfrm>
                      </wpg:grpSpPr>
                      <wps:wsp>
                        <wps:cNvPr id="1067" name="Freeform 1067"/>
                        <wps:cNvSpPr>
                          <a:spLocks/>
                        </wps:cNvSpPr>
                        <wps:spPr bwMode="auto">
                          <a:xfrm>
                            <a:off x="540" y="988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943 9884"/>
                              <a:gd name="T3" fmla="*/ 9943 h 59"/>
                              <a:gd name="T4" fmla="+- 0 598 540"/>
                              <a:gd name="T5" fmla="*/ T4 w 58"/>
                              <a:gd name="T6" fmla="+- 0 9943 9884"/>
                              <a:gd name="T7" fmla="*/ 9943 h 59"/>
                              <a:gd name="T8" fmla="+- 0 598 540"/>
                              <a:gd name="T9" fmla="*/ T8 w 58"/>
                              <a:gd name="T10" fmla="+- 0 9884 9884"/>
                              <a:gd name="T11" fmla="*/ 9884 h 59"/>
                              <a:gd name="T12" fmla="+- 0 540 540"/>
                              <a:gd name="T13" fmla="*/ T12 w 58"/>
                              <a:gd name="T14" fmla="+- 0 9884 9884"/>
                              <a:gd name="T15" fmla="*/ 9884 h 59"/>
                              <a:gd name="T16" fmla="+- 0 540 540"/>
                              <a:gd name="T17" fmla="*/ T16 w 58"/>
                              <a:gd name="T18" fmla="+- 0 9943 9884"/>
                              <a:gd name="T19" fmla="*/ 994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6" o:spid="_x0000_s1026" style="position:absolute;margin-left:27pt;margin-top:494.2pt;width:2.9pt;height:2.95pt;z-index:-251687936;mso-position-horizontal-relative:page;mso-position-vertical-relative:page" coordorigin="540,988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">
                <v:shape id="Freeform 1067" o:spid="_x0000_s1027" style="position:absolute;left:540;top:988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o+MEA&#10;AADdAAAADwAAAGRycy9kb3ducmV2LnhtbERPzWoCMRC+F/oOYQq91cQeVlmNshaEYvXg6gMMmzG7&#10;uJksSdTt2zeFQm/z8f3Ocj26XtwpxM6zhulEgSBuvOnYajiftm9zEDEhG+w9k4ZvirBePT8tsTT+&#10;wUe618mKHMKxRA1tSkMpZWxachgnfiDO3MUHhynDYKUJ+MjhrpfvShXSYce5ocWBPlpqrvXNadj6&#10;aodfHNge97dKHepdv7GF1q8vY7UAkWhM/+I/96fJ81Ux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yKPjBAAAA3QAAAA8AAAAAAAAAAAAAAAAAmAIAAGRycy9kb3du&#10;cmV2LnhtbFBLBQYAAAAABAAEAPUAAACGAwAAAAA=&#10;" path="m,59r58,l58,,,,,59xe" filled="f" strokeweight=".14pt">
                  <v:path arrowok="t" o:connecttype="custom" o:connectlocs="0,9943;58,9943;58,9884;0,9884;0,99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6158865</wp:posOffset>
                </wp:positionV>
                <wp:extent cx="36830" cy="37465"/>
                <wp:effectExtent l="9525" t="5715" r="10795" b="13970"/>
                <wp:wrapNone/>
                <wp:docPr id="1064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699"/>
                          <a:chExt cx="58" cy="59"/>
                        </a:xfrm>
                      </wpg:grpSpPr>
                      <wps:wsp>
                        <wps:cNvPr id="1065" name="Freeform 1065"/>
                        <wps:cNvSpPr>
                          <a:spLocks/>
                        </wps:cNvSpPr>
                        <wps:spPr bwMode="auto">
                          <a:xfrm>
                            <a:off x="540" y="969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758 9699"/>
                              <a:gd name="T3" fmla="*/ 9758 h 59"/>
                              <a:gd name="T4" fmla="+- 0 598 540"/>
                              <a:gd name="T5" fmla="*/ T4 w 58"/>
                              <a:gd name="T6" fmla="+- 0 9758 9699"/>
                              <a:gd name="T7" fmla="*/ 9758 h 59"/>
                              <a:gd name="T8" fmla="+- 0 598 540"/>
                              <a:gd name="T9" fmla="*/ T8 w 58"/>
                              <a:gd name="T10" fmla="+- 0 9699 9699"/>
                              <a:gd name="T11" fmla="*/ 9699 h 59"/>
                              <a:gd name="T12" fmla="+- 0 540 540"/>
                              <a:gd name="T13" fmla="*/ T12 w 58"/>
                              <a:gd name="T14" fmla="+- 0 9699 9699"/>
                              <a:gd name="T15" fmla="*/ 9699 h 59"/>
                              <a:gd name="T16" fmla="+- 0 540 540"/>
                              <a:gd name="T17" fmla="*/ T16 w 58"/>
                              <a:gd name="T18" fmla="+- 0 9758 9699"/>
                              <a:gd name="T19" fmla="*/ 97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4" o:spid="_x0000_s1026" style="position:absolute;margin-left:27pt;margin-top:484.95pt;width:2.9pt;height:2.95pt;z-index:-251688960;mso-position-horizontal-relative:page;mso-position-vertical-relative:page" coordorigin="540,96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">
                <v:shape id="Freeform 1065" o:spid="_x0000_s1027" style="position:absolute;left:540;top:96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TFMEA&#10;AADdAAAADwAAAGRycy9kb3ducmV2LnhtbERPzWoCMRC+F3yHMEJvNVHoUlajrIJQbHtw9QGGzZhd&#10;3EyWJOr27ZtCobf5+H5ntRldL+4UYudZw3ymQBA33nRsNZxP+5c3EDEhG+w9k4ZvirBZT55WWBr/&#10;4CPd62RFDuFYooY2paGUMjYtOYwzPxBn7uKDw5RhsNIEfORw18uFUoV02HFuaHGgXUvNtb45DXtf&#10;HfCDA9vj561SX/Wh39pC6+fpWC1BJBrTv/jP/W7yfFW8wu83+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sExTBAAAA3QAAAA8AAAAAAAAAAAAAAAAAmAIAAGRycy9kb3du&#10;cmV2LnhtbFBLBQYAAAAABAAEAPUAAACGAwAAAAA=&#10;" path="m,59r58,l58,,,,,59xe" filled="f" strokeweight=".14pt">
                  <v:path arrowok="t" o:connecttype="custom" o:connectlocs="0,9758;58,9758;58,9699;0,9699;0,97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6041390</wp:posOffset>
                </wp:positionV>
                <wp:extent cx="36830" cy="37465"/>
                <wp:effectExtent l="9525" t="12065" r="10795" b="7620"/>
                <wp:wrapNone/>
                <wp:docPr id="1062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514"/>
                          <a:chExt cx="58" cy="59"/>
                        </a:xfrm>
                      </wpg:grpSpPr>
                      <wps:wsp>
                        <wps:cNvPr id="1063" name="Freeform 1063"/>
                        <wps:cNvSpPr>
                          <a:spLocks/>
                        </wps:cNvSpPr>
                        <wps:spPr bwMode="auto">
                          <a:xfrm>
                            <a:off x="540" y="951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573 9514"/>
                              <a:gd name="T3" fmla="*/ 9573 h 59"/>
                              <a:gd name="T4" fmla="+- 0 598 540"/>
                              <a:gd name="T5" fmla="*/ T4 w 58"/>
                              <a:gd name="T6" fmla="+- 0 9573 9514"/>
                              <a:gd name="T7" fmla="*/ 9573 h 59"/>
                              <a:gd name="T8" fmla="+- 0 598 540"/>
                              <a:gd name="T9" fmla="*/ T8 w 58"/>
                              <a:gd name="T10" fmla="+- 0 9514 9514"/>
                              <a:gd name="T11" fmla="*/ 9514 h 59"/>
                              <a:gd name="T12" fmla="+- 0 540 540"/>
                              <a:gd name="T13" fmla="*/ T12 w 58"/>
                              <a:gd name="T14" fmla="+- 0 9514 9514"/>
                              <a:gd name="T15" fmla="*/ 9514 h 59"/>
                              <a:gd name="T16" fmla="+- 0 540 540"/>
                              <a:gd name="T17" fmla="*/ T16 w 58"/>
                              <a:gd name="T18" fmla="+- 0 9573 9514"/>
                              <a:gd name="T19" fmla="*/ 957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2" o:spid="_x0000_s1026" style="position:absolute;margin-left:27pt;margin-top:475.7pt;width:2.9pt;height:2.95pt;z-index:-251689984;mso-position-horizontal-relative:page;mso-position-vertical-relative:page" coordorigin="540,951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">
                <v:shape id="Freeform 1063" o:spid="_x0000_s1027" style="position:absolute;left:540;top:951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u+8EA&#10;AADdAAAADwAAAGRycy9kb3ducmV2LnhtbERPzWoCMRC+F3yHMEJvNdHCUlajrIJQbHtw9QGGzZhd&#10;3EyWJOr27ZtCobf5+H5ntRldL+4UYudZw3ymQBA33nRsNZxP+5c3EDEhG+w9k4ZvirBZT55WWBr/&#10;4CPd62RFDuFYooY2paGUMjYtOYwzPxBn7uKDw5RhsNIEfORw18uFUoV02HFuaHGgXUvNtb45DXtf&#10;HfCDA9vj561SX/Wh39pC6+fpWC1BJBrTv/jP/W7yfFW8wu83+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JLvvBAAAA3QAAAA8AAAAAAAAAAAAAAAAAmAIAAGRycy9kb3du&#10;cmV2LnhtbFBLBQYAAAAABAAEAPUAAACGAwAAAAA=&#10;" path="m,59r58,l58,,,,,59xe" filled="f" strokeweight=".14pt">
                  <v:path arrowok="t" o:connecttype="custom" o:connectlocs="0,9573;58,9573;58,9514;0,9514;0,95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5923915</wp:posOffset>
                </wp:positionV>
                <wp:extent cx="36830" cy="37465"/>
                <wp:effectExtent l="9525" t="8890" r="10795" b="10795"/>
                <wp:wrapNone/>
                <wp:docPr id="1060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329"/>
                          <a:chExt cx="58" cy="59"/>
                        </a:xfrm>
                      </wpg:grpSpPr>
                      <wps:wsp>
                        <wps:cNvPr id="1061" name="Freeform 1061"/>
                        <wps:cNvSpPr>
                          <a:spLocks/>
                        </wps:cNvSpPr>
                        <wps:spPr bwMode="auto">
                          <a:xfrm>
                            <a:off x="540" y="932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388 9329"/>
                              <a:gd name="T3" fmla="*/ 9388 h 59"/>
                              <a:gd name="T4" fmla="+- 0 598 540"/>
                              <a:gd name="T5" fmla="*/ T4 w 58"/>
                              <a:gd name="T6" fmla="+- 0 9388 9329"/>
                              <a:gd name="T7" fmla="*/ 9388 h 59"/>
                              <a:gd name="T8" fmla="+- 0 598 540"/>
                              <a:gd name="T9" fmla="*/ T8 w 58"/>
                              <a:gd name="T10" fmla="+- 0 9329 9329"/>
                              <a:gd name="T11" fmla="*/ 9329 h 59"/>
                              <a:gd name="T12" fmla="+- 0 540 540"/>
                              <a:gd name="T13" fmla="*/ T12 w 58"/>
                              <a:gd name="T14" fmla="+- 0 9329 9329"/>
                              <a:gd name="T15" fmla="*/ 9329 h 59"/>
                              <a:gd name="T16" fmla="+- 0 540 540"/>
                              <a:gd name="T17" fmla="*/ T16 w 58"/>
                              <a:gd name="T18" fmla="+- 0 9388 9329"/>
                              <a:gd name="T19" fmla="*/ 93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0" o:spid="_x0000_s1026" style="position:absolute;margin-left:27pt;margin-top:466.45pt;width:2.9pt;height:2.95pt;z-index:-251691008;mso-position-horizontal-relative:page;mso-position-vertical-relative:page" coordorigin="540,93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">
                <v:shape id="Freeform 1061" o:spid="_x0000_s1027" style="position:absolute;left:540;top:93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VF8EA&#10;AADdAAAADwAAAGRycy9kb3ducmV2LnhtbERPzWoCMRC+C32HMAVvmtjDUrZGWQWhaD249gGGzTS7&#10;dDNZkqjr25uC0Nt8fL+zXI+uF1cKsfOsYTFXIIgbbzq2Gr7Pu9k7iJiQDfaeScOdIqxXL5Mllsbf&#10;+ETXOlmRQziWqKFNaSiljE1LDuPcD8SZ+/HBYcowWGkC3nK46+WbUoV02HFuaHGgbUvNb31xGna+&#10;2uOBA9vT16VSx3rfb2yh9fR1rD5AJBrTv/jp/jR5vioW8PdNP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XFRfBAAAA3QAAAA8AAAAAAAAAAAAAAAAAmAIAAGRycy9kb3du&#10;cmV2LnhtbFBLBQYAAAAABAAEAPUAAACGAwAAAAA=&#10;" path="m,59r58,l58,,,,,59xe" filled="f" strokeweight=".14pt">
                  <v:path arrowok="t" o:connecttype="custom" o:connectlocs="0,9388;58,9388;58,9329;0,9329;0,93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5807075</wp:posOffset>
                </wp:positionV>
                <wp:extent cx="36830" cy="37465"/>
                <wp:effectExtent l="9525" t="6350" r="10795" b="13335"/>
                <wp:wrapNone/>
                <wp:docPr id="1058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145"/>
                          <a:chExt cx="58" cy="59"/>
                        </a:xfrm>
                      </wpg:grpSpPr>
                      <wps:wsp>
                        <wps:cNvPr id="1059" name="Freeform 1059"/>
                        <wps:cNvSpPr>
                          <a:spLocks/>
                        </wps:cNvSpPr>
                        <wps:spPr bwMode="auto">
                          <a:xfrm>
                            <a:off x="540" y="914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204 9145"/>
                              <a:gd name="T3" fmla="*/ 9204 h 59"/>
                              <a:gd name="T4" fmla="+- 0 598 540"/>
                              <a:gd name="T5" fmla="*/ T4 w 58"/>
                              <a:gd name="T6" fmla="+- 0 9204 9145"/>
                              <a:gd name="T7" fmla="*/ 9204 h 59"/>
                              <a:gd name="T8" fmla="+- 0 598 540"/>
                              <a:gd name="T9" fmla="*/ T8 w 58"/>
                              <a:gd name="T10" fmla="+- 0 9145 9145"/>
                              <a:gd name="T11" fmla="*/ 9145 h 59"/>
                              <a:gd name="T12" fmla="+- 0 540 540"/>
                              <a:gd name="T13" fmla="*/ T12 w 58"/>
                              <a:gd name="T14" fmla="+- 0 9145 9145"/>
                              <a:gd name="T15" fmla="*/ 9145 h 59"/>
                              <a:gd name="T16" fmla="+- 0 540 540"/>
                              <a:gd name="T17" fmla="*/ T16 w 58"/>
                              <a:gd name="T18" fmla="+- 0 9204 9145"/>
                              <a:gd name="T19" fmla="*/ 92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8" o:spid="_x0000_s1026" style="position:absolute;margin-left:27pt;margin-top:457.25pt;width:2.9pt;height:2.95pt;z-index:-251692032;mso-position-horizontal-relative:page;mso-position-vertical-relative:page" coordorigin="540,91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">
                <v:shape id="Freeform 1059" o:spid="_x0000_s1027" style="position:absolute;left:540;top:91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3TrMIA&#10;AADdAAAADwAAAGRycy9kb3ducmV2LnhtbERPzWoCMRC+C75DGKE3TSxUdGuUtSAUWw+79gGGzTS7&#10;dDNZkqjbt28Khd7m4/ud7X50vbhRiJ1nDcuFAkHceNOx1fBxOc7XIGJCNth7Jg3fFGG/m062WBh/&#10;54pudbIih3AsUEOb0lBIGZuWHMaFH4gz9+mDw5RhsNIEvOdw18tHpVbSYce5ocWBXlpqvuqr03D0&#10;5QnfOLCt3q+lOten/mBXWj/MxvIZRKIx/Yv/3K8mz1dPG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dOswgAAAN0AAAAPAAAAAAAAAAAAAAAAAJgCAABkcnMvZG93&#10;bnJldi54bWxQSwUGAAAAAAQABAD1AAAAhwMAAAAA&#10;" path="m,59r58,l58,,,,,59xe" filled="f" strokeweight=".14pt">
                  <v:path arrowok="t" o:connecttype="custom" o:connectlocs="0,9204;58,9204;58,9145;0,9145;0,92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5689600</wp:posOffset>
                </wp:positionV>
                <wp:extent cx="36830" cy="37465"/>
                <wp:effectExtent l="9525" t="12700" r="10795" b="6985"/>
                <wp:wrapNone/>
                <wp:docPr id="1056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960"/>
                          <a:chExt cx="58" cy="59"/>
                        </a:xfrm>
                      </wpg:grpSpPr>
                      <wps:wsp>
                        <wps:cNvPr id="1057" name="Freeform 1057"/>
                        <wps:cNvSpPr>
                          <a:spLocks/>
                        </wps:cNvSpPr>
                        <wps:spPr bwMode="auto">
                          <a:xfrm>
                            <a:off x="540" y="896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019 8960"/>
                              <a:gd name="T3" fmla="*/ 9019 h 59"/>
                              <a:gd name="T4" fmla="+- 0 598 540"/>
                              <a:gd name="T5" fmla="*/ T4 w 58"/>
                              <a:gd name="T6" fmla="+- 0 9019 8960"/>
                              <a:gd name="T7" fmla="*/ 9019 h 59"/>
                              <a:gd name="T8" fmla="+- 0 598 540"/>
                              <a:gd name="T9" fmla="*/ T8 w 58"/>
                              <a:gd name="T10" fmla="+- 0 8960 8960"/>
                              <a:gd name="T11" fmla="*/ 8960 h 59"/>
                              <a:gd name="T12" fmla="+- 0 540 540"/>
                              <a:gd name="T13" fmla="*/ T12 w 58"/>
                              <a:gd name="T14" fmla="+- 0 8960 8960"/>
                              <a:gd name="T15" fmla="*/ 8960 h 59"/>
                              <a:gd name="T16" fmla="+- 0 540 540"/>
                              <a:gd name="T17" fmla="*/ T16 w 58"/>
                              <a:gd name="T18" fmla="+- 0 9019 8960"/>
                              <a:gd name="T19" fmla="*/ 901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026" style="position:absolute;margin-left:27pt;margin-top:448pt;width:2.9pt;height:2.95pt;z-index:-251693056;mso-position-horizontal-relative:page;mso-position-vertical-relative:page" coordorigin="540,896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">
                <v:shape id="Freeform 1057" o:spid="_x0000_s1027" style="position:absolute;left:540;top:896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iRcIA&#10;AADdAAAADwAAAGRycy9kb3ducmV2LnhtbERPzWoCMRC+C75DGKE3TSxUZWuUtSAUWw+79gGGzTS7&#10;dDNZkqjbt28Khd7m4/ud7X50vbhRiJ1nDcuFAkHceNOx1fBxOc43IGJCNth7Jg3fFGG/m062WBh/&#10;54pudbIih3AsUEOb0lBIGZuWHMaFH4gz9+mDw5RhsNIEvOdw18tHpVbSYce5ocWBXlpqvuqr03D0&#10;5QnfOLCt3q+lOten/mBXWj/MxvIZRKIx/Yv/3K8mz1dPa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XuJFwgAAAN0AAAAPAAAAAAAAAAAAAAAAAJgCAABkcnMvZG93&#10;bnJldi54bWxQSwUGAAAAAAQABAD1AAAAhwMAAAAA&#10;" path="m,59r58,l58,,,,,59xe" filled="f" strokeweight=".14pt">
                  <v:path arrowok="t" o:connecttype="custom" o:connectlocs="0,9019;58,9019;58,8960;0,8960;0,90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5572125</wp:posOffset>
                </wp:positionV>
                <wp:extent cx="36830" cy="37465"/>
                <wp:effectExtent l="9525" t="9525" r="10795" b="10160"/>
                <wp:wrapNone/>
                <wp:docPr id="1054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775"/>
                          <a:chExt cx="58" cy="59"/>
                        </a:xfrm>
                      </wpg:grpSpPr>
                      <wps:wsp>
                        <wps:cNvPr id="1055" name="Freeform 1055"/>
                        <wps:cNvSpPr>
                          <a:spLocks/>
                        </wps:cNvSpPr>
                        <wps:spPr bwMode="auto">
                          <a:xfrm>
                            <a:off x="540" y="877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834 8775"/>
                              <a:gd name="T3" fmla="*/ 8834 h 59"/>
                              <a:gd name="T4" fmla="+- 0 598 540"/>
                              <a:gd name="T5" fmla="*/ T4 w 58"/>
                              <a:gd name="T6" fmla="+- 0 8834 8775"/>
                              <a:gd name="T7" fmla="*/ 8834 h 59"/>
                              <a:gd name="T8" fmla="+- 0 598 540"/>
                              <a:gd name="T9" fmla="*/ T8 w 58"/>
                              <a:gd name="T10" fmla="+- 0 8775 8775"/>
                              <a:gd name="T11" fmla="*/ 8775 h 59"/>
                              <a:gd name="T12" fmla="+- 0 540 540"/>
                              <a:gd name="T13" fmla="*/ T12 w 58"/>
                              <a:gd name="T14" fmla="+- 0 8775 8775"/>
                              <a:gd name="T15" fmla="*/ 8775 h 59"/>
                              <a:gd name="T16" fmla="+- 0 540 540"/>
                              <a:gd name="T17" fmla="*/ T16 w 58"/>
                              <a:gd name="T18" fmla="+- 0 8834 8775"/>
                              <a:gd name="T19" fmla="*/ 88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4" o:spid="_x0000_s1026" style="position:absolute;margin-left:27pt;margin-top:438.75pt;width:2.9pt;height:2.95pt;z-index:-251694080;mso-position-horizontal-relative:page;mso-position-vertical-relative:page" coordorigin="540,87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">
                <v:shape id="Freeform 1055" o:spid="_x0000_s1027" style="position:absolute;left:540;top:87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ZqcEA&#10;AADdAAAADwAAAGRycy9kb3ducmV2LnhtbERPzWoCMRC+C75DGKE3TSwosjXKVhCK1oOrDzBsptml&#10;m8mSRN2+vSkUepuP73fW28F14k4htp41zGcKBHHtTctWw/Wyn65AxIRssPNMGn4ownYzHq2xMP7B&#10;Z7pXyYocwrFADU1KfSFlrBtyGGe+J87clw8OU4bBShPwkcNdJ1+VWkqHLeeGBnvaNVR/VzenYe/L&#10;Ax45sD1/3kp1qg7du11q/TIZyjcQiYb0L/5zf5g8Xy0W8PtNPk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A2anBAAAA3QAAAA8AAAAAAAAAAAAAAAAAmAIAAGRycy9kb3du&#10;cmV2LnhtbFBLBQYAAAAABAAEAPUAAACGAwAAAAA=&#10;" path="m,59r58,l58,,,,,59xe" filled="f" strokeweight=".14pt">
                  <v:path arrowok="t" o:connecttype="custom" o:connectlocs="0,8834;58,8834;58,8775;0,8775;0,88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5454650</wp:posOffset>
                </wp:positionV>
                <wp:extent cx="36830" cy="37465"/>
                <wp:effectExtent l="9525" t="6350" r="10795" b="13335"/>
                <wp:wrapNone/>
                <wp:docPr id="1052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590"/>
                          <a:chExt cx="58" cy="59"/>
                        </a:xfrm>
                      </wpg:grpSpPr>
                      <wps:wsp>
                        <wps:cNvPr id="1053" name="Freeform 1053"/>
                        <wps:cNvSpPr>
                          <a:spLocks/>
                        </wps:cNvSpPr>
                        <wps:spPr bwMode="auto">
                          <a:xfrm>
                            <a:off x="540" y="859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649 8590"/>
                              <a:gd name="T3" fmla="*/ 8649 h 59"/>
                              <a:gd name="T4" fmla="+- 0 598 540"/>
                              <a:gd name="T5" fmla="*/ T4 w 58"/>
                              <a:gd name="T6" fmla="+- 0 8649 8590"/>
                              <a:gd name="T7" fmla="*/ 8649 h 59"/>
                              <a:gd name="T8" fmla="+- 0 598 540"/>
                              <a:gd name="T9" fmla="*/ T8 w 58"/>
                              <a:gd name="T10" fmla="+- 0 8590 8590"/>
                              <a:gd name="T11" fmla="*/ 8590 h 59"/>
                              <a:gd name="T12" fmla="+- 0 540 540"/>
                              <a:gd name="T13" fmla="*/ T12 w 58"/>
                              <a:gd name="T14" fmla="+- 0 8590 8590"/>
                              <a:gd name="T15" fmla="*/ 8590 h 59"/>
                              <a:gd name="T16" fmla="+- 0 540 540"/>
                              <a:gd name="T17" fmla="*/ T16 w 58"/>
                              <a:gd name="T18" fmla="+- 0 8649 8590"/>
                              <a:gd name="T19" fmla="*/ 86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" o:spid="_x0000_s1026" style="position:absolute;margin-left:27pt;margin-top:429.5pt;width:2.9pt;height:2.95pt;z-index:-251695104;mso-position-horizontal-relative:page;mso-position-vertical-relative:page" coordorigin="540,859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">
                <v:shape id="Freeform 1053" o:spid="_x0000_s1027" style="position:absolute;left:540;top:859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kRsIA&#10;AADdAAAADwAAAGRycy9kb3ducmV2LnhtbERPzWoCMRC+C75DGKE3TWypyNYoa0Eoth527QMMm2l2&#10;6WayJFG3b98UCt7m4/udzW50vbhSiJ1nDcuFAkHceNOx1fB5PszXIGJCNth7Jg0/FGG3nU42WBh/&#10;44qudbIih3AsUEOb0lBIGZuWHMaFH4gz9+WDw5RhsNIEvOVw18tHpVbSYce5ocWBXltqvuuL03Dw&#10;5RHfObCtPi6lOtXHfm9XWj/MxvIFRKIx3cX/7jeT56vnJ/j7Jp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eRGwgAAAN0AAAAPAAAAAAAAAAAAAAAAAJgCAABkcnMvZG93&#10;bnJldi54bWxQSwUGAAAAAAQABAD1AAAAhwMAAAAA&#10;" path="m,59r58,l58,,,,,59xe" filled="f" strokeweight=".14pt">
                  <v:path arrowok="t" o:connecttype="custom" o:connectlocs="0,8649;58,8649;58,8590;0,8590;0,864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5337175</wp:posOffset>
                </wp:positionV>
                <wp:extent cx="36830" cy="37465"/>
                <wp:effectExtent l="9525" t="12700" r="10795" b="6985"/>
                <wp:wrapNone/>
                <wp:docPr id="1050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405"/>
                          <a:chExt cx="58" cy="59"/>
                        </a:xfrm>
                      </wpg:grpSpPr>
                      <wps:wsp>
                        <wps:cNvPr id="1051" name="Freeform 1051"/>
                        <wps:cNvSpPr>
                          <a:spLocks/>
                        </wps:cNvSpPr>
                        <wps:spPr bwMode="auto">
                          <a:xfrm>
                            <a:off x="540" y="840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464 8405"/>
                              <a:gd name="T3" fmla="*/ 8464 h 59"/>
                              <a:gd name="T4" fmla="+- 0 598 540"/>
                              <a:gd name="T5" fmla="*/ T4 w 58"/>
                              <a:gd name="T6" fmla="+- 0 8464 8405"/>
                              <a:gd name="T7" fmla="*/ 8464 h 59"/>
                              <a:gd name="T8" fmla="+- 0 598 540"/>
                              <a:gd name="T9" fmla="*/ T8 w 58"/>
                              <a:gd name="T10" fmla="+- 0 8405 8405"/>
                              <a:gd name="T11" fmla="*/ 8405 h 59"/>
                              <a:gd name="T12" fmla="+- 0 540 540"/>
                              <a:gd name="T13" fmla="*/ T12 w 58"/>
                              <a:gd name="T14" fmla="+- 0 8405 8405"/>
                              <a:gd name="T15" fmla="*/ 8405 h 59"/>
                              <a:gd name="T16" fmla="+- 0 540 540"/>
                              <a:gd name="T17" fmla="*/ T16 w 58"/>
                              <a:gd name="T18" fmla="+- 0 8464 8405"/>
                              <a:gd name="T19" fmla="*/ 84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0" o:spid="_x0000_s1026" style="position:absolute;margin-left:27pt;margin-top:420.25pt;width:2.9pt;height:2.95pt;z-index:-251696128;mso-position-horizontal-relative:page;mso-position-vertical-relative:page" coordorigin="540,84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">
                <v:shape id="Freeform 1051" o:spid="_x0000_s1027" style="position:absolute;left:540;top:84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fqsEA&#10;AADdAAAADwAAAGRycy9kb3ducmV2LnhtbERPzWoCMRC+F/oOYQq91URBkdUoqyCI1oPbPsCwGbOL&#10;m8mSRN2+vSkUepuP73eW68F14k4htp41jEcKBHHtTctWw/fX7mMOIiZkg51n0vBDEdar15clFsY/&#10;+Ez3KlmRQzgWqKFJqS+kjHVDDuPI98SZu/jgMGUYrDQBHzncdXKi1Ew6bDk3NNjTtqH6Wt2chp0v&#10;D3jkwPb8eSvVqTp0GzvT+v1tKBcgEg3pX/zn3ps8X03H8PtNP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736rBAAAA3QAAAA8AAAAAAAAAAAAAAAAAmAIAAGRycy9kb3du&#10;cmV2LnhtbFBLBQYAAAAABAAEAPUAAACGAwAAAAA=&#10;" path="m,59r58,l58,,,,,59xe" filled="f" strokeweight=".14pt">
                  <v:path arrowok="t" o:connecttype="custom" o:connectlocs="0,8464;58,8464;58,8405;0,8405;0,84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5220335</wp:posOffset>
                </wp:positionV>
                <wp:extent cx="36830" cy="37465"/>
                <wp:effectExtent l="9525" t="10160" r="10795" b="9525"/>
                <wp:wrapNone/>
                <wp:docPr id="1048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221"/>
                          <a:chExt cx="58" cy="59"/>
                        </a:xfrm>
                      </wpg:grpSpPr>
                      <wps:wsp>
                        <wps:cNvPr id="1049" name="Freeform 1049"/>
                        <wps:cNvSpPr>
                          <a:spLocks/>
                        </wps:cNvSpPr>
                        <wps:spPr bwMode="auto">
                          <a:xfrm>
                            <a:off x="540" y="822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280 8221"/>
                              <a:gd name="T3" fmla="*/ 8280 h 59"/>
                              <a:gd name="T4" fmla="+- 0 598 540"/>
                              <a:gd name="T5" fmla="*/ T4 w 58"/>
                              <a:gd name="T6" fmla="+- 0 8280 8221"/>
                              <a:gd name="T7" fmla="*/ 8280 h 59"/>
                              <a:gd name="T8" fmla="+- 0 598 540"/>
                              <a:gd name="T9" fmla="*/ T8 w 58"/>
                              <a:gd name="T10" fmla="+- 0 8221 8221"/>
                              <a:gd name="T11" fmla="*/ 8221 h 59"/>
                              <a:gd name="T12" fmla="+- 0 540 540"/>
                              <a:gd name="T13" fmla="*/ T12 w 58"/>
                              <a:gd name="T14" fmla="+- 0 8221 8221"/>
                              <a:gd name="T15" fmla="*/ 8221 h 59"/>
                              <a:gd name="T16" fmla="+- 0 540 540"/>
                              <a:gd name="T17" fmla="*/ T16 w 58"/>
                              <a:gd name="T18" fmla="+- 0 8280 8221"/>
                              <a:gd name="T19" fmla="*/ 82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8" o:spid="_x0000_s1026" style="position:absolute;margin-left:27pt;margin-top:411.05pt;width:2.9pt;height:2.95pt;z-index:-251697152;mso-position-horizontal-relative:page;mso-position-vertical-relative:page" coordorigin="540,82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">
                <v:shape id="Freeform 1049" o:spid="_x0000_s1027" style="position:absolute;left:540;top:82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FccIA&#10;AADdAAAADwAAAGRycy9kb3ducmV2LnhtbERPzWoCMRC+C75DGKE3TSxFdGuUtSAUWw+79gGGzTS7&#10;dDNZkqjbt28Khd7m4/ud7X50vbhRiJ1nDcuFAkHceNOx1fBxOc7XIGJCNth7Jg3fFGG/m062WBh/&#10;54pudbIih3AsUEOb0lBIGZuWHMaFH4gz9+mDw5RhsNIEvOdw18tHpVbSYce5ocWBXlpqvuqr03D0&#10;5QnfOLCt3q+lOten/mBXWj/MxvIZRKIx/Yv/3K8mz1dPG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EVxwgAAAN0AAAAPAAAAAAAAAAAAAAAAAJgCAABkcnMvZG93&#10;bnJldi54bWxQSwUGAAAAAAQABAD1AAAAhwMAAAAA&#10;" path="m,59r58,l58,,,,,59xe" filled="f" strokeweight=".14pt">
                  <v:path arrowok="t" o:connecttype="custom" o:connectlocs="0,8280;58,8280;58,8221;0,8221;0,8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5102860</wp:posOffset>
                </wp:positionV>
                <wp:extent cx="36830" cy="37465"/>
                <wp:effectExtent l="9525" t="6985" r="10795" b="12700"/>
                <wp:wrapNone/>
                <wp:docPr id="1046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036"/>
                          <a:chExt cx="58" cy="59"/>
                        </a:xfrm>
                      </wpg:grpSpPr>
                      <wps:wsp>
                        <wps:cNvPr id="1047" name="Freeform 1047"/>
                        <wps:cNvSpPr>
                          <a:spLocks/>
                        </wps:cNvSpPr>
                        <wps:spPr bwMode="auto">
                          <a:xfrm>
                            <a:off x="540" y="803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095 8036"/>
                              <a:gd name="T3" fmla="*/ 8095 h 59"/>
                              <a:gd name="T4" fmla="+- 0 598 540"/>
                              <a:gd name="T5" fmla="*/ T4 w 58"/>
                              <a:gd name="T6" fmla="+- 0 8095 8036"/>
                              <a:gd name="T7" fmla="*/ 8095 h 59"/>
                              <a:gd name="T8" fmla="+- 0 598 540"/>
                              <a:gd name="T9" fmla="*/ T8 w 58"/>
                              <a:gd name="T10" fmla="+- 0 8036 8036"/>
                              <a:gd name="T11" fmla="*/ 8036 h 59"/>
                              <a:gd name="T12" fmla="+- 0 540 540"/>
                              <a:gd name="T13" fmla="*/ T12 w 58"/>
                              <a:gd name="T14" fmla="+- 0 8036 8036"/>
                              <a:gd name="T15" fmla="*/ 8036 h 59"/>
                              <a:gd name="T16" fmla="+- 0 540 540"/>
                              <a:gd name="T17" fmla="*/ T16 w 58"/>
                              <a:gd name="T18" fmla="+- 0 8095 8036"/>
                              <a:gd name="T19" fmla="*/ 809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6" o:spid="_x0000_s1026" style="position:absolute;margin-left:27pt;margin-top:401.8pt;width:2.9pt;height:2.95pt;z-index:-251698176;mso-position-horizontal-relative:page;mso-position-vertical-relative:page" coordorigin="540,803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">
                <v:shape id="Freeform 1047" o:spid="_x0000_s1027" style="position:absolute;left:540;top:803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0mMIA&#10;AADdAAAADwAAAGRycy9kb3ducmV2LnhtbERPzWoCMRC+C75DGKE3TSxFZWuUtSAUWw+79gGGzTS7&#10;dDNZkqjbt28Khd7m4/ud7X50vbhRiJ1nDcuFAkHceNOx1fBxOc43IGJCNth7Jg3fFGG/m062WBh/&#10;54pudbIih3AsUEOb0lBIGZuWHMaFH4gz9+mDw5RhsNIEvOdw18tHpVbSYce5ocWBXlpqvuqr03D0&#10;5QnfOLCt3q+lOten/mBXWj/MxvIZRKIx/Yv/3K8mz1dPa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3SYwgAAAN0AAAAPAAAAAAAAAAAAAAAAAJgCAABkcnMvZG93&#10;bnJldi54bWxQSwUGAAAAAAQABAD1AAAAhwMAAAAA&#10;" path="m,59r58,l58,,,,,59xe" filled="f" strokeweight=".14pt">
                  <v:path arrowok="t" o:connecttype="custom" o:connectlocs="0,8095;58,8095;58,8036;0,8036;0,809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4985385</wp:posOffset>
                </wp:positionV>
                <wp:extent cx="36830" cy="37465"/>
                <wp:effectExtent l="9525" t="13335" r="10795" b="6350"/>
                <wp:wrapNone/>
                <wp:docPr id="1044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851"/>
                          <a:chExt cx="58" cy="59"/>
                        </a:xfrm>
                      </wpg:grpSpPr>
                      <wps:wsp>
                        <wps:cNvPr id="1045" name="Freeform 1045"/>
                        <wps:cNvSpPr>
                          <a:spLocks/>
                        </wps:cNvSpPr>
                        <wps:spPr bwMode="auto">
                          <a:xfrm>
                            <a:off x="540" y="785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910 7851"/>
                              <a:gd name="T3" fmla="*/ 7910 h 59"/>
                              <a:gd name="T4" fmla="+- 0 598 540"/>
                              <a:gd name="T5" fmla="*/ T4 w 58"/>
                              <a:gd name="T6" fmla="+- 0 7910 7851"/>
                              <a:gd name="T7" fmla="*/ 7910 h 59"/>
                              <a:gd name="T8" fmla="+- 0 598 540"/>
                              <a:gd name="T9" fmla="*/ T8 w 58"/>
                              <a:gd name="T10" fmla="+- 0 7851 7851"/>
                              <a:gd name="T11" fmla="*/ 7851 h 59"/>
                              <a:gd name="T12" fmla="+- 0 540 540"/>
                              <a:gd name="T13" fmla="*/ T12 w 58"/>
                              <a:gd name="T14" fmla="+- 0 7851 7851"/>
                              <a:gd name="T15" fmla="*/ 7851 h 59"/>
                              <a:gd name="T16" fmla="+- 0 540 540"/>
                              <a:gd name="T17" fmla="*/ T16 w 58"/>
                              <a:gd name="T18" fmla="+- 0 7910 7851"/>
                              <a:gd name="T19" fmla="*/ 79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4" o:spid="_x0000_s1026" style="position:absolute;margin-left:27pt;margin-top:392.55pt;width:2.9pt;height:2.95pt;z-index:-251699200;mso-position-horizontal-relative:page;mso-position-vertical-relative:page" coordorigin="540,78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">
                <v:shape id="Freeform 1045" o:spid="_x0000_s1027" style="position:absolute;left:540;top:78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PdMIA&#10;AADdAAAADwAAAGRycy9kb3ducmV2LnhtbERPzWoCMRC+C75DGKE3TSytyNYoa0Eoth527QMMm2l2&#10;6WayJFG3b98UCt7m4/udzW50vbhSiJ1nDcuFAkHceNOx1fB5PszXIGJCNth7Jg0/FGG3nU42WBh/&#10;44qudbIih3AsUEOb0lBIGZuWHMaFH4gz9+WDw5RhsNIEvOVw18tHpVbSYce5ocWBXltqvuuL03Dw&#10;5RHfObCtPi6lOtXHfm9XWj/MxvIFRKIx3cX/7jeT56unZ/j7Jp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U90wgAAAN0AAAAPAAAAAAAAAAAAAAAAAJgCAABkcnMvZG93&#10;bnJldi54bWxQSwUGAAAAAAQABAD1AAAAhwMAAAAA&#10;" path="m,59r58,l58,,,,,59xe" filled="f" strokeweight=".14pt">
                  <v:path arrowok="t" o:connecttype="custom" o:connectlocs="0,7910;58,7910;58,7851;0,7851;0,79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4867910</wp:posOffset>
                </wp:positionV>
                <wp:extent cx="36830" cy="37465"/>
                <wp:effectExtent l="9525" t="10160" r="10795" b="9525"/>
                <wp:wrapNone/>
                <wp:docPr id="1042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666"/>
                          <a:chExt cx="58" cy="59"/>
                        </a:xfrm>
                      </wpg:grpSpPr>
                      <wps:wsp>
                        <wps:cNvPr id="1043" name="Freeform 1043"/>
                        <wps:cNvSpPr>
                          <a:spLocks/>
                        </wps:cNvSpPr>
                        <wps:spPr bwMode="auto">
                          <a:xfrm>
                            <a:off x="540" y="766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725 7666"/>
                              <a:gd name="T3" fmla="*/ 7725 h 59"/>
                              <a:gd name="T4" fmla="+- 0 598 540"/>
                              <a:gd name="T5" fmla="*/ T4 w 58"/>
                              <a:gd name="T6" fmla="+- 0 7725 7666"/>
                              <a:gd name="T7" fmla="*/ 7725 h 59"/>
                              <a:gd name="T8" fmla="+- 0 598 540"/>
                              <a:gd name="T9" fmla="*/ T8 w 58"/>
                              <a:gd name="T10" fmla="+- 0 7666 7666"/>
                              <a:gd name="T11" fmla="*/ 7666 h 59"/>
                              <a:gd name="T12" fmla="+- 0 540 540"/>
                              <a:gd name="T13" fmla="*/ T12 w 58"/>
                              <a:gd name="T14" fmla="+- 0 7666 7666"/>
                              <a:gd name="T15" fmla="*/ 7666 h 59"/>
                              <a:gd name="T16" fmla="+- 0 540 540"/>
                              <a:gd name="T17" fmla="*/ T16 w 58"/>
                              <a:gd name="T18" fmla="+- 0 7725 7666"/>
                              <a:gd name="T19" fmla="*/ 772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2" o:spid="_x0000_s1026" style="position:absolute;margin-left:27pt;margin-top:383.3pt;width:2.9pt;height:2.95pt;z-index:-251700224;mso-position-horizontal-relative:page;mso-position-vertical-relative:page" coordorigin="540,766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">
                <v:shape id="Freeform 1043" o:spid="_x0000_s1027" style="position:absolute;left:540;top:766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ym8IA&#10;AADdAAAADwAAAGRycy9kb3ducmV2LnhtbERPzWoCMRC+C75DGKE3TWyLyNYoa0Eoth527QMMm2l2&#10;6WayJFG3b98UCt7m4/udzW50vbhSiJ1nDcuFAkHceNOx1fB5PszXIGJCNth7Jg0/FGG3nU42WBh/&#10;44qudbIih3AsUEOb0lBIGZuWHMaFH4gz9+WDw5RhsNIEvOVw18tHpVbSYce5ocWBXltqvuuL03Dw&#10;5RHfObCtPi6lOtXHfm9XWj/MxvIFRKIx3cX/7jeT56vnJ/j7Jp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HKbwgAAAN0AAAAPAAAAAAAAAAAAAAAAAJgCAABkcnMvZG93&#10;bnJldi54bWxQSwUGAAAAAAQABAD1AAAAhwMAAAAA&#10;" path="m,59r58,l58,,,,,59xe" filled="f" strokeweight=".14pt">
                  <v:path arrowok="t" o:connecttype="custom" o:connectlocs="0,7725;58,7725;58,7666;0,7666;0,772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4750435</wp:posOffset>
                </wp:positionV>
                <wp:extent cx="36830" cy="37465"/>
                <wp:effectExtent l="9525" t="6985" r="10795" b="12700"/>
                <wp:wrapNone/>
                <wp:docPr id="1040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481"/>
                          <a:chExt cx="58" cy="59"/>
                        </a:xfrm>
                      </wpg:grpSpPr>
                      <wps:wsp>
                        <wps:cNvPr id="1041" name="Freeform 1041"/>
                        <wps:cNvSpPr>
                          <a:spLocks/>
                        </wps:cNvSpPr>
                        <wps:spPr bwMode="auto">
                          <a:xfrm>
                            <a:off x="540" y="748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540 7481"/>
                              <a:gd name="T3" fmla="*/ 7540 h 59"/>
                              <a:gd name="T4" fmla="+- 0 598 540"/>
                              <a:gd name="T5" fmla="*/ T4 w 58"/>
                              <a:gd name="T6" fmla="+- 0 7540 7481"/>
                              <a:gd name="T7" fmla="*/ 7540 h 59"/>
                              <a:gd name="T8" fmla="+- 0 598 540"/>
                              <a:gd name="T9" fmla="*/ T8 w 58"/>
                              <a:gd name="T10" fmla="+- 0 7481 7481"/>
                              <a:gd name="T11" fmla="*/ 7481 h 59"/>
                              <a:gd name="T12" fmla="+- 0 540 540"/>
                              <a:gd name="T13" fmla="*/ T12 w 58"/>
                              <a:gd name="T14" fmla="+- 0 7481 7481"/>
                              <a:gd name="T15" fmla="*/ 7481 h 59"/>
                              <a:gd name="T16" fmla="+- 0 540 540"/>
                              <a:gd name="T17" fmla="*/ T16 w 58"/>
                              <a:gd name="T18" fmla="+- 0 7540 7481"/>
                              <a:gd name="T19" fmla="*/ 75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0" o:spid="_x0000_s1026" style="position:absolute;margin-left:27pt;margin-top:374.05pt;width:2.9pt;height:2.95pt;z-index:-251701248;mso-position-horizontal-relative:page;mso-position-vertical-relative:page" coordorigin="540,74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">
                <v:shape id="Freeform 1041" o:spid="_x0000_s1027" style="position:absolute;left:540;top:74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Jd8EA&#10;AADdAAAADwAAAGRycy9kb3ducmV2LnhtbERPzWoCMRC+F/oOYQq91UQRkdUoqyCI1oPbPsCwGbOL&#10;m8mSRN2+vSkUepuP73eW68F14k4htp41jEcKBHHtTctWw/fX7mMOIiZkg51n0vBDEdar15clFsY/&#10;+Ez3KlmRQzgWqKFJqS+kjHVDDuPI98SZu/jgMGUYrDQBHzncdXKi1Ew6bDk3NNjTtqH6Wt2chp0v&#10;D3jkwPb8eSvVqTp0GzvT+v1tKBcgEg3pX/zn3ps8X03H8PtNP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iSXfBAAAA3QAAAA8AAAAAAAAAAAAAAAAAmAIAAGRycy9kb3du&#10;cmV2LnhtbFBLBQYAAAAABAAEAPUAAACGAwAAAAA=&#10;" path="m,59r58,l58,,,,,59xe" filled="f" strokeweight=".14pt">
                  <v:path arrowok="t" o:connecttype="custom" o:connectlocs="0,7540;58,7540;58,7481;0,7481;0,75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4633595</wp:posOffset>
                </wp:positionV>
                <wp:extent cx="36830" cy="37465"/>
                <wp:effectExtent l="9525" t="13970" r="10795" b="5715"/>
                <wp:wrapNone/>
                <wp:docPr id="1038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297"/>
                          <a:chExt cx="58" cy="59"/>
                        </a:xfrm>
                      </wpg:grpSpPr>
                      <wps:wsp>
                        <wps:cNvPr id="1039" name="Freeform 1039"/>
                        <wps:cNvSpPr>
                          <a:spLocks/>
                        </wps:cNvSpPr>
                        <wps:spPr bwMode="auto">
                          <a:xfrm>
                            <a:off x="540" y="729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356 7297"/>
                              <a:gd name="T3" fmla="*/ 7356 h 59"/>
                              <a:gd name="T4" fmla="+- 0 598 540"/>
                              <a:gd name="T5" fmla="*/ T4 w 58"/>
                              <a:gd name="T6" fmla="+- 0 7356 7297"/>
                              <a:gd name="T7" fmla="*/ 7356 h 59"/>
                              <a:gd name="T8" fmla="+- 0 598 540"/>
                              <a:gd name="T9" fmla="*/ T8 w 58"/>
                              <a:gd name="T10" fmla="+- 0 7297 7297"/>
                              <a:gd name="T11" fmla="*/ 7297 h 59"/>
                              <a:gd name="T12" fmla="+- 0 540 540"/>
                              <a:gd name="T13" fmla="*/ T12 w 58"/>
                              <a:gd name="T14" fmla="+- 0 7297 7297"/>
                              <a:gd name="T15" fmla="*/ 7297 h 59"/>
                              <a:gd name="T16" fmla="+- 0 540 540"/>
                              <a:gd name="T17" fmla="*/ T16 w 58"/>
                              <a:gd name="T18" fmla="+- 0 7356 7297"/>
                              <a:gd name="T19" fmla="*/ 73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8" o:spid="_x0000_s1026" style="position:absolute;margin-left:27pt;margin-top:364.85pt;width:2.9pt;height:2.95pt;z-index:-251702272;mso-position-horizontal-relative:page;mso-position-vertical-relative:page" coordorigin="540,729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">
                <v:shape id="Freeform 1039" o:spid="_x0000_s1027" style="position:absolute;left:540;top:729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2DMIA&#10;AADdAAAADwAAAGRycy9kb3ducmV2LnhtbERPzWoCMRC+C75DGKE3TWxBdGuUtSAUWw+79gGGzTS7&#10;dDNZkqjbt28Khd7m4/ud7X50vbhRiJ1nDcuFAkHceNOx1fBxOc7XIGJCNth7Jg3fFGG/m062WBh/&#10;54pudbIih3AsUEOb0lBIGZuWHMaFH4gz9+mDw5RhsNIEvOdw18tHpVbSYce5ocWBXlpqvuqr03D0&#10;5QnfOLCt3q+lOten/mBXWj/MxvIZRKIx/Yv/3K8mz1dPG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jYMwgAAAN0AAAAPAAAAAAAAAAAAAAAAAJgCAABkcnMvZG93&#10;bnJldi54bWxQSwUGAAAAAAQABAD1AAAAhwMAAAAA&#10;" path="m,59r58,l58,,,,,59xe" filled="f" strokeweight=".14pt">
                  <v:path arrowok="t" o:connecttype="custom" o:connectlocs="0,7356;58,7356;58,7297;0,7297;0,73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4516120</wp:posOffset>
                </wp:positionV>
                <wp:extent cx="36830" cy="37465"/>
                <wp:effectExtent l="9525" t="10795" r="10795" b="8890"/>
                <wp:wrapNone/>
                <wp:docPr id="1036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112"/>
                          <a:chExt cx="58" cy="59"/>
                        </a:xfrm>
                      </wpg:grpSpPr>
                      <wps:wsp>
                        <wps:cNvPr id="1037" name="Freeform 1037"/>
                        <wps:cNvSpPr>
                          <a:spLocks/>
                        </wps:cNvSpPr>
                        <wps:spPr bwMode="auto">
                          <a:xfrm>
                            <a:off x="540" y="711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171 7112"/>
                              <a:gd name="T3" fmla="*/ 7171 h 59"/>
                              <a:gd name="T4" fmla="+- 0 598 540"/>
                              <a:gd name="T5" fmla="*/ T4 w 58"/>
                              <a:gd name="T6" fmla="+- 0 7171 7112"/>
                              <a:gd name="T7" fmla="*/ 7171 h 59"/>
                              <a:gd name="T8" fmla="+- 0 598 540"/>
                              <a:gd name="T9" fmla="*/ T8 w 58"/>
                              <a:gd name="T10" fmla="+- 0 7112 7112"/>
                              <a:gd name="T11" fmla="*/ 7112 h 59"/>
                              <a:gd name="T12" fmla="+- 0 540 540"/>
                              <a:gd name="T13" fmla="*/ T12 w 58"/>
                              <a:gd name="T14" fmla="+- 0 7112 7112"/>
                              <a:gd name="T15" fmla="*/ 7112 h 59"/>
                              <a:gd name="T16" fmla="+- 0 540 540"/>
                              <a:gd name="T17" fmla="*/ T16 w 58"/>
                              <a:gd name="T18" fmla="+- 0 7171 7112"/>
                              <a:gd name="T19" fmla="*/ 717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6" o:spid="_x0000_s1026" style="position:absolute;margin-left:27pt;margin-top:355.6pt;width:2.9pt;height:2.95pt;z-index:-251703296;mso-position-horizontal-relative:page;mso-position-vertical-relative:page" coordorigin="540,711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">
                <v:shape id="Freeform 1037" o:spid="_x0000_s1027" style="position:absolute;left:540;top:711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H5cIA&#10;AADdAAAADwAAAGRycy9kb3ducmV2LnhtbERPzWoCMRC+C75DGKE3TWxBZWuUtSAUWw+79gGGzTS7&#10;dDNZkqjbt28Khd7m4/ud7X50vbhRiJ1nDcuFAkHceNOx1fBxOc43IGJCNth7Jg3fFGG/m062WBh/&#10;54pudbIih3AsUEOb0lBIGZuWHMaFH4gz9+mDw5RhsNIEvOdw18tHpVbSYce5ocWBXlpqvuqr03D0&#10;5QnfOLCt3q+lOten/mBXWj/MxvIZRKIx/Yv/3K8mz1dPa/j9Jp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QflwgAAAN0AAAAPAAAAAAAAAAAAAAAAAJgCAABkcnMvZG93&#10;bnJldi54bWxQSwUGAAAAAAQABAD1AAAAhwMAAAAA&#10;" path="m,59r58,l58,,,,,59xe" filled="f" strokeweight=".14pt">
                  <v:path arrowok="t" o:connecttype="custom" o:connectlocs="0,7171;58,7171;58,7112;0,7112;0,717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4398645</wp:posOffset>
                </wp:positionV>
                <wp:extent cx="36830" cy="37465"/>
                <wp:effectExtent l="9525" t="7620" r="10795" b="12065"/>
                <wp:wrapNone/>
                <wp:docPr id="1034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927"/>
                          <a:chExt cx="58" cy="59"/>
                        </a:xfrm>
                      </wpg:grpSpPr>
                      <wps:wsp>
                        <wps:cNvPr id="1035" name="Freeform 1035"/>
                        <wps:cNvSpPr>
                          <a:spLocks/>
                        </wps:cNvSpPr>
                        <wps:spPr bwMode="auto">
                          <a:xfrm>
                            <a:off x="540" y="692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986 6927"/>
                              <a:gd name="T3" fmla="*/ 6986 h 59"/>
                              <a:gd name="T4" fmla="+- 0 598 540"/>
                              <a:gd name="T5" fmla="*/ T4 w 58"/>
                              <a:gd name="T6" fmla="+- 0 6986 6927"/>
                              <a:gd name="T7" fmla="*/ 6986 h 59"/>
                              <a:gd name="T8" fmla="+- 0 598 540"/>
                              <a:gd name="T9" fmla="*/ T8 w 58"/>
                              <a:gd name="T10" fmla="+- 0 6927 6927"/>
                              <a:gd name="T11" fmla="*/ 6927 h 59"/>
                              <a:gd name="T12" fmla="+- 0 540 540"/>
                              <a:gd name="T13" fmla="*/ T12 w 58"/>
                              <a:gd name="T14" fmla="+- 0 6927 6927"/>
                              <a:gd name="T15" fmla="*/ 6927 h 59"/>
                              <a:gd name="T16" fmla="+- 0 540 540"/>
                              <a:gd name="T17" fmla="*/ T16 w 58"/>
                              <a:gd name="T18" fmla="+- 0 6986 6927"/>
                              <a:gd name="T19" fmla="*/ 69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4" o:spid="_x0000_s1026" style="position:absolute;margin-left:27pt;margin-top:346.35pt;width:2.9pt;height:2.95pt;z-index:-251704320;mso-position-horizontal-relative:page;mso-position-vertical-relative:page" coordorigin="540,692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">
                <v:shape id="Freeform 1035" o:spid="_x0000_s1027" style="position:absolute;left:540;top:692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8CcIA&#10;AADdAAAADwAAAGRycy9kb3ducmV2LnhtbERPzWoCMRC+C75DGKE3TWypyNYoa0Eoth527QMMm2l2&#10;6WayJFG3b98UCt7m4/udzW50vbhSiJ1nDcuFAkHceNOx1fB5PszXIGJCNth7Jg0/FGG3nU42WBh/&#10;44qudbIih3AsUEOb0lBIGZuWHMaFH4gz9+WDw5RhsNIEvOVw18tHpVbSYce5ocWBXltqvuuL03Dw&#10;5RHfObCtPi6lOtXHfm9XWj/MxvIFRKIx3cX/7jeT56unZ/j7Jp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zwJwgAAAN0AAAAPAAAAAAAAAAAAAAAAAJgCAABkcnMvZG93&#10;bnJldi54bWxQSwUGAAAAAAQABAD1AAAAhwMAAAAA&#10;" path="m,59r58,l58,,,,,59xe" filled="f" strokeweight=".14pt">
                  <v:path arrowok="t" o:connecttype="custom" o:connectlocs="0,6986;58,6986;58,6927;0,6927;0,69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4281170</wp:posOffset>
                </wp:positionV>
                <wp:extent cx="36830" cy="37465"/>
                <wp:effectExtent l="9525" t="13970" r="10795" b="5715"/>
                <wp:wrapNone/>
                <wp:docPr id="103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742"/>
                          <a:chExt cx="58" cy="59"/>
                        </a:xfrm>
                      </wpg:grpSpPr>
                      <wps:wsp>
                        <wps:cNvPr id="1033" name="Freeform 1033"/>
                        <wps:cNvSpPr>
                          <a:spLocks/>
                        </wps:cNvSpPr>
                        <wps:spPr bwMode="auto">
                          <a:xfrm>
                            <a:off x="540" y="674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801 6742"/>
                              <a:gd name="T3" fmla="*/ 6801 h 59"/>
                              <a:gd name="T4" fmla="+- 0 598 540"/>
                              <a:gd name="T5" fmla="*/ T4 w 58"/>
                              <a:gd name="T6" fmla="+- 0 6801 6742"/>
                              <a:gd name="T7" fmla="*/ 6801 h 59"/>
                              <a:gd name="T8" fmla="+- 0 598 540"/>
                              <a:gd name="T9" fmla="*/ T8 w 58"/>
                              <a:gd name="T10" fmla="+- 0 6742 6742"/>
                              <a:gd name="T11" fmla="*/ 6742 h 59"/>
                              <a:gd name="T12" fmla="+- 0 540 540"/>
                              <a:gd name="T13" fmla="*/ T12 w 58"/>
                              <a:gd name="T14" fmla="+- 0 6742 6742"/>
                              <a:gd name="T15" fmla="*/ 6742 h 59"/>
                              <a:gd name="T16" fmla="+- 0 540 540"/>
                              <a:gd name="T17" fmla="*/ T16 w 58"/>
                              <a:gd name="T18" fmla="+- 0 6801 6742"/>
                              <a:gd name="T19" fmla="*/ 680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2" o:spid="_x0000_s1026" style="position:absolute;margin-left:27pt;margin-top:337.1pt;width:2.9pt;height:2.95pt;z-index:-251705344;mso-position-horizontal-relative:page;mso-position-vertical-relative:page" coordorigin="540,674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">
                <v:shape id="Freeform 1033" o:spid="_x0000_s1027" style="position:absolute;left:540;top:674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oB5sEA&#10;AADdAAAADwAAAGRycy9kb3ducmV2LnhtbERPzWoCMRC+C75DGKE3TawgsjXKVhCK1oOrDzBsptml&#10;m8mSRN2+vSkUepuP73fW28F14k4htp41zGcKBHHtTctWw/Wyn65AxIRssPNMGn4ownYzHq2xMP7B&#10;Z7pXyYocwrFADU1KfSFlrBtyGGe+J87clw8OU4bBShPwkcNdJ1+VWkqHLeeGBnvaNVR/VzenYe/L&#10;Ax45sD1/3kp1qg7du11q/TIZyjcQiYb0L/5zf5g8Xy0W8PtNPk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6AebBAAAA3QAAAA8AAAAAAAAAAAAAAAAAmAIAAGRycy9kb3du&#10;cmV2LnhtbFBLBQYAAAAABAAEAPUAAACGAwAAAAA=&#10;" path="m,59r58,l58,,,,,59xe" filled="f" strokeweight=".14pt">
                  <v:path arrowok="t" o:connecttype="custom" o:connectlocs="0,6801;58,6801;58,6742;0,6742;0,680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4164965</wp:posOffset>
                </wp:positionV>
                <wp:extent cx="36830" cy="37465"/>
                <wp:effectExtent l="9525" t="12065" r="10795" b="7620"/>
                <wp:wrapNone/>
                <wp:docPr id="1030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559"/>
                          <a:chExt cx="58" cy="59"/>
                        </a:xfrm>
                      </wpg:grpSpPr>
                      <wps:wsp>
                        <wps:cNvPr id="1031" name="Freeform 1031"/>
                        <wps:cNvSpPr>
                          <a:spLocks/>
                        </wps:cNvSpPr>
                        <wps:spPr bwMode="auto">
                          <a:xfrm>
                            <a:off x="540" y="655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617 6559"/>
                              <a:gd name="T3" fmla="*/ 6617 h 59"/>
                              <a:gd name="T4" fmla="+- 0 598 540"/>
                              <a:gd name="T5" fmla="*/ T4 w 58"/>
                              <a:gd name="T6" fmla="+- 0 6617 6559"/>
                              <a:gd name="T7" fmla="*/ 6617 h 59"/>
                              <a:gd name="T8" fmla="+- 0 598 540"/>
                              <a:gd name="T9" fmla="*/ T8 w 58"/>
                              <a:gd name="T10" fmla="+- 0 6559 6559"/>
                              <a:gd name="T11" fmla="*/ 6559 h 59"/>
                              <a:gd name="T12" fmla="+- 0 540 540"/>
                              <a:gd name="T13" fmla="*/ T12 w 58"/>
                              <a:gd name="T14" fmla="+- 0 6559 6559"/>
                              <a:gd name="T15" fmla="*/ 6559 h 59"/>
                              <a:gd name="T16" fmla="+- 0 540 540"/>
                              <a:gd name="T17" fmla="*/ T16 w 58"/>
                              <a:gd name="T18" fmla="+- 0 6617 6559"/>
                              <a:gd name="T19" fmla="*/ 661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o:spid="_x0000_s1026" style="position:absolute;margin-left:27pt;margin-top:327.95pt;width:2.9pt;height:2.95pt;z-index:-251706368;mso-position-horizontal-relative:page;mso-position-vertical-relative:page" coordorigin="540,65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">
                <v:shape id="Freeform 1031" o:spid="_x0000_s1027" style="position:absolute;left:540;top:65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6CsEA&#10;AADdAAAADwAAAGRycy9kb3ducmV2LnhtbERPzWoCMRC+F/oOYQq91UQFkdUoqyCI1oPbPsCwGbOL&#10;m8mSRN2+vSkUepuP73eW68F14k4htp41jEcKBHHtTctWw/fX7mMOIiZkg51n0vBDEdar15clFsY/&#10;+Ez3KlmRQzgWqKFJqS+kjHVDDuPI98SZu/jgMGUYrDQBHzncdXKi1Ew6bDk3NNjTtqH6Wt2chp0v&#10;D3jkwPb8eSvVqTp0GzvT+v1tKBcgEg3pX/zn3ps8X03H8PtNP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kOgrBAAAA3QAAAA8AAAAAAAAAAAAAAAAAmAIAAGRycy9kb3du&#10;cmV2LnhtbFBLBQYAAAAABAAEAPUAAACGAwAAAAA=&#10;" path="m,58r58,l58,,,,,58xe" filled="f" strokeweight=".14pt">
                  <v:path arrowok="t" o:connecttype="custom" o:connectlocs="0,6617;58,6617;58,6559;0,6559;0,66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4048760</wp:posOffset>
                </wp:positionV>
                <wp:extent cx="36830" cy="37465"/>
                <wp:effectExtent l="9525" t="10160" r="10795" b="9525"/>
                <wp:wrapNone/>
                <wp:docPr id="1028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376"/>
                          <a:chExt cx="58" cy="59"/>
                        </a:xfrm>
                      </wpg:grpSpPr>
                      <wps:wsp>
                        <wps:cNvPr id="1029" name="Freeform 1029"/>
                        <wps:cNvSpPr>
                          <a:spLocks/>
                        </wps:cNvSpPr>
                        <wps:spPr bwMode="auto">
                          <a:xfrm>
                            <a:off x="540" y="637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435 6376"/>
                              <a:gd name="T3" fmla="*/ 6435 h 59"/>
                              <a:gd name="T4" fmla="+- 0 598 540"/>
                              <a:gd name="T5" fmla="*/ T4 w 58"/>
                              <a:gd name="T6" fmla="+- 0 6435 6376"/>
                              <a:gd name="T7" fmla="*/ 6435 h 59"/>
                              <a:gd name="T8" fmla="+- 0 598 540"/>
                              <a:gd name="T9" fmla="*/ T8 w 58"/>
                              <a:gd name="T10" fmla="+- 0 6376 6376"/>
                              <a:gd name="T11" fmla="*/ 6376 h 59"/>
                              <a:gd name="T12" fmla="+- 0 540 540"/>
                              <a:gd name="T13" fmla="*/ T12 w 58"/>
                              <a:gd name="T14" fmla="+- 0 6376 6376"/>
                              <a:gd name="T15" fmla="*/ 6376 h 59"/>
                              <a:gd name="T16" fmla="+- 0 540 540"/>
                              <a:gd name="T17" fmla="*/ T16 w 58"/>
                              <a:gd name="T18" fmla="+- 0 6435 6376"/>
                              <a:gd name="T19" fmla="*/ 643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" o:spid="_x0000_s1026" style="position:absolute;margin-left:27pt;margin-top:318.8pt;width:2.9pt;height:2.95pt;z-index:-251707392;mso-position-horizontal-relative:page;mso-position-vertical-relative:page" coordorigin="540,637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">
                <v:shape id="Freeform 1029" o:spid="_x0000_s1027" style="position:absolute;left:540;top:637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ug0cEA&#10;AADdAAAADwAAAGRycy9kb3ducmV2LnhtbERPzWoCMRC+F3yHMEJvNdGD6NYoW0EoVg+uPsCwmWaX&#10;biZLEnV9e1Mo9DYf3++sNoPrxI1CbD1rmE4UCOLam5athst597YAEROywc4zaXhQhM169LLCwvg7&#10;n+hWJStyCMcCNTQp9YWUsW7IYZz4njhz3z44TBkGK03Aew53nZwpNZcOW84NDfa0baj+qa5Ow86X&#10;e/ziwPZ0uJbqWO27DzvX+nU8lO8gEg3pX/zn/jR5vpot4f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LoNHBAAAA3QAAAA8AAAAAAAAAAAAAAAAAmAIAAGRycy9kb3du&#10;cmV2LnhtbFBLBQYAAAAABAAEAPUAAACGAwAAAAA=&#10;" path="m,59r58,l58,,,,,59xe" filled="f" strokeweight=".14pt">
                  <v:path arrowok="t" o:connecttype="custom" o:connectlocs="0,6435;58,6435;58,6376;0,6376;0,64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3933190</wp:posOffset>
                </wp:positionV>
                <wp:extent cx="36830" cy="37465"/>
                <wp:effectExtent l="9525" t="8890" r="10795" b="10795"/>
                <wp:wrapNone/>
                <wp:docPr id="1026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194"/>
                          <a:chExt cx="58" cy="59"/>
                        </a:xfrm>
                      </wpg:grpSpPr>
                      <wps:wsp>
                        <wps:cNvPr id="1027" name="Freeform 1027"/>
                        <wps:cNvSpPr>
                          <a:spLocks/>
                        </wps:cNvSpPr>
                        <wps:spPr bwMode="auto">
                          <a:xfrm>
                            <a:off x="540" y="619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252 6194"/>
                              <a:gd name="T3" fmla="*/ 6252 h 59"/>
                              <a:gd name="T4" fmla="+- 0 598 540"/>
                              <a:gd name="T5" fmla="*/ T4 w 58"/>
                              <a:gd name="T6" fmla="+- 0 6252 6194"/>
                              <a:gd name="T7" fmla="*/ 6252 h 59"/>
                              <a:gd name="T8" fmla="+- 0 598 540"/>
                              <a:gd name="T9" fmla="*/ T8 w 58"/>
                              <a:gd name="T10" fmla="+- 0 6194 6194"/>
                              <a:gd name="T11" fmla="*/ 6194 h 59"/>
                              <a:gd name="T12" fmla="+- 0 540 540"/>
                              <a:gd name="T13" fmla="*/ T12 w 58"/>
                              <a:gd name="T14" fmla="+- 0 6194 6194"/>
                              <a:gd name="T15" fmla="*/ 6194 h 59"/>
                              <a:gd name="T16" fmla="+- 0 540 540"/>
                              <a:gd name="T17" fmla="*/ T16 w 58"/>
                              <a:gd name="T18" fmla="+- 0 6252 6194"/>
                              <a:gd name="T19" fmla="*/ 62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6" o:spid="_x0000_s1026" style="position:absolute;margin-left:27pt;margin-top:309.7pt;width:2.9pt;height:2.95pt;z-index:-251708416;mso-position-horizontal-relative:page;mso-position-vertical-relative:page" coordorigin="540,619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">
                <v:shape id="Freeform 1027" o:spid="_x0000_s1027" style="position:absolute;left:540;top:619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ROMEA&#10;AADdAAAADwAAAGRycy9kb3ducmV2LnhtbERPzWoCMRC+F3yHMEJvNdGDytYoW0EoVg+uPsCwmWaX&#10;biZLEnV9e1Mo9DYf3++sNoPrxI1CbD1rmE4UCOLam5athst597YEEROywc4zaXhQhM169LLCwvg7&#10;n+hWJStyCMcCNTQp9YWUsW7IYZz4njhz3z44TBkGK03Aew53nZwpNZcOW84NDfa0baj+qa5Ow86X&#10;e/ziwPZ0uJbqWO27DzvX+nU8lO8gEg3pX/zn/jR5vpot4P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YkTjBAAAA3QAAAA8AAAAAAAAAAAAAAAAAmAIAAGRycy9kb3du&#10;cmV2LnhtbFBLBQYAAAAABAAEAPUAAACGAwAAAAA=&#10;" path="m,58r58,l58,,,,,58xe" filled="f" strokeweight=".14pt">
                  <v:path arrowok="t" o:connecttype="custom" o:connectlocs="0,6252;58,6252;58,6194;0,6194;0,62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3816985</wp:posOffset>
                </wp:positionV>
                <wp:extent cx="36830" cy="37465"/>
                <wp:effectExtent l="9525" t="6985" r="10795" b="12700"/>
                <wp:wrapNone/>
                <wp:docPr id="1024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011"/>
                          <a:chExt cx="58" cy="59"/>
                        </a:xfrm>
                      </wpg:grpSpPr>
                      <wps:wsp>
                        <wps:cNvPr id="1025" name="Freeform 1025"/>
                        <wps:cNvSpPr>
                          <a:spLocks/>
                        </wps:cNvSpPr>
                        <wps:spPr bwMode="auto">
                          <a:xfrm>
                            <a:off x="540" y="601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070 6011"/>
                              <a:gd name="T3" fmla="*/ 6070 h 59"/>
                              <a:gd name="T4" fmla="+- 0 598 540"/>
                              <a:gd name="T5" fmla="*/ T4 w 58"/>
                              <a:gd name="T6" fmla="+- 0 6070 6011"/>
                              <a:gd name="T7" fmla="*/ 6070 h 59"/>
                              <a:gd name="T8" fmla="+- 0 598 540"/>
                              <a:gd name="T9" fmla="*/ T8 w 58"/>
                              <a:gd name="T10" fmla="+- 0 6011 6011"/>
                              <a:gd name="T11" fmla="*/ 6011 h 59"/>
                              <a:gd name="T12" fmla="+- 0 540 540"/>
                              <a:gd name="T13" fmla="*/ T12 w 58"/>
                              <a:gd name="T14" fmla="+- 0 6011 6011"/>
                              <a:gd name="T15" fmla="*/ 6011 h 59"/>
                              <a:gd name="T16" fmla="+- 0 540 540"/>
                              <a:gd name="T17" fmla="*/ T16 w 58"/>
                              <a:gd name="T18" fmla="+- 0 6070 6011"/>
                              <a:gd name="T19" fmla="*/ 60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" o:spid="_x0000_s1026" style="position:absolute;margin-left:27pt;margin-top:300.55pt;width:2.9pt;height:2.95pt;z-index:-251709440;mso-position-horizontal-relative:page;mso-position-vertical-relative:page" coordorigin="540,60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">
                <v:shape id="Freeform 1025" o:spid="_x0000_s1027" style="position:absolute;left:540;top:60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q1MIA&#10;AADdAAAADwAAAGRycy9kb3ducmV2LnhtbERP3WrCMBS+F/YO4Qi708TCZHTG0g2EoduF1Qc4NGdp&#10;WXNSkqjd25vBYHfn4/s9m2pyg7hSiL1nDaulAkHcetOz1XA+7RbPIGJCNjh4Jg0/FKHaPsw2WBp/&#10;4yNdm2RFDuFYooYupbGUMrYdOYxLPxJn7ssHhynDYKUJeMvhbpCFUmvpsOfc0OFIbx21383Fadj5&#10;eo8HDmyPH5dafTb74dWutX6cT/ULiERT+hf/ud9Nnq+KJ/j9Jp8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qrUwgAAAN0AAAAPAAAAAAAAAAAAAAAAAJgCAABkcnMvZG93&#10;bnJldi54bWxQSwUGAAAAAAQABAD1AAAAhwMAAAAA&#10;" path="m,59r58,l58,,,,,59xe" filled="f" strokeweight=".14pt">
                  <v:path arrowok="t" o:connecttype="custom" o:connectlocs="0,6070;58,6070;58,6011;0,6011;0,60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3701415</wp:posOffset>
                </wp:positionV>
                <wp:extent cx="36830" cy="37465"/>
                <wp:effectExtent l="9525" t="5715" r="10795" b="13970"/>
                <wp:wrapNone/>
                <wp:docPr id="1022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829"/>
                          <a:chExt cx="58" cy="59"/>
                        </a:xfrm>
                      </wpg:grpSpPr>
                      <wps:wsp>
                        <wps:cNvPr id="1023" name="Freeform 1023"/>
                        <wps:cNvSpPr>
                          <a:spLocks/>
                        </wps:cNvSpPr>
                        <wps:spPr bwMode="auto">
                          <a:xfrm>
                            <a:off x="540" y="582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888 5829"/>
                              <a:gd name="T3" fmla="*/ 5888 h 59"/>
                              <a:gd name="T4" fmla="+- 0 598 540"/>
                              <a:gd name="T5" fmla="*/ T4 w 58"/>
                              <a:gd name="T6" fmla="+- 0 5888 5829"/>
                              <a:gd name="T7" fmla="*/ 5888 h 59"/>
                              <a:gd name="T8" fmla="+- 0 598 540"/>
                              <a:gd name="T9" fmla="*/ T8 w 58"/>
                              <a:gd name="T10" fmla="+- 0 5829 5829"/>
                              <a:gd name="T11" fmla="*/ 5829 h 59"/>
                              <a:gd name="T12" fmla="+- 0 540 540"/>
                              <a:gd name="T13" fmla="*/ T12 w 58"/>
                              <a:gd name="T14" fmla="+- 0 5829 5829"/>
                              <a:gd name="T15" fmla="*/ 5829 h 59"/>
                              <a:gd name="T16" fmla="+- 0 540 540"/>
                              <a:gd name="T17" fmla="*/ T16 w 58"/>
                              <a:gd name="T18" fmla="+- 0 5888 5829"/>
                              <a:gd name="T19" fmla="*/ 58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2" o:spid="_x0000_s1026" style="position:absolute;margin-left:27pt;margin-top:291.45pt;width:2.9pt;height:2.95pt;z-index:-251710464;mso-position-horizontal-relative:page;mso-position-vertical-relative:page" coordorigin="540,58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">
                <v:shape id="Freeform 1023" o:spid="_x0000_s1027" style="position:absolute;left:540;top:58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XO8IA&#10;AADdAAAADwAAAGRycy9kb3ducmV2LnhtbERP3WrCMBS+F/YO4Qi708QOZHTG0g2EoduF1Qc4NGdp&#10;WXNSkqjd25vBYHfn4/s9m2pyg7hSiL1nDaulAkHcetOz1XA+7RbPIGJCNjh4Jg0/FKHaPsw2WBp/&#10;4yNdm2RFDuFYooYupbGUMrYdOYxLPxJn7ssHhynDYKUJeMvhbpCFUmvpsOfc0OFIbx21383Fadj5&#10;eo8HDmyPH5dafTb74dWutX6cT/ULiERT+hf/ud9Nnq+KJ/j9Jp8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5c7wgAAAN0AAAAPAAAAAAAAAAAAAAAAAJgCAABkcnMvZG93&#10;bnJldi54bWxQSwUGAAAAAAQABAD1AAAAhwMAAAAA&#10;" path="m,59r58,l58,,,,,59xe" filled="f" strokeweight=".14pt">
                  <v:path arrowok="t" o:connecttype="custom" o:connectlocs="0,5888;58,5888;58,5829;0,5829;0,58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3585210</wp:posOffset>
                </wp:positionV>
                <wp:extent cx="36830" cy="37465"/>
                <wp:effectExtent l="9525" t="13335" r="10795" b="6350"/>
                <wp:wrapNone/>
                <wp:docPr id="1020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646"/>
                          <a:chExt cx="58" cy="59"/>
                        </a:xfrm>
                      </wpg:grpSpPr>
                      <wps:wsp>
                        <wps:cNvPr id="1021" name="Freeform 1021"/>
                        <wps:cNvSpPr>
                          <a:spLocks/>
                        </wps:cNvSpPr>
                        <wps:spPr bwMode="auto">
                          <a:xfrm>
                            <a:off x="540" y="564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705 5646"/>
                              <a:gd name="T3" fmla="*/ 5705 h 59"/>
                              <a:gd name="T4" fmla="+- 0 598 540"/>
                              <a:gd name="T5" fmla="*/ T4 w 58"/>
                              <a:gd name="T6" fmla="+- 0 5705 5646"/>
                              <a:gd name="T7" fmla="*/ 5705 h 59"/>
                              <a:gd name="T8" fmla="+- 0 598 540"/>
                              <a:gd name="T9" fmla="*/ T8 w 58"/>
                              <a:gd name="T10" fmla="+- 0 5646 5646"/>
                              <a:gd name="T11" fmla="*/ 5646 h 59"/>
                              <a:gd name="T12" fmla="+- 0 540 540"/>
                              <a:gd name="T13" fmla="*/ T12 w 58"/>
                              <a:gd name="T14" fmla="+- 0 5646 5646"/>
                              <a:gd name="T15" fmla="*/ 5646 h 59"/>
                              <a:gd name="T16" fmla="+- 0 540 540"/>
                              <a:gd name="T17" fmla="*/ T16 w 58"/>
                              <a:gd name="T18" fmla="+- 0 5705 5646"/>
                              <a:gd name="T19" fmla="*/ 570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0" o:spid="_x0000_s1026" style="position:absolute;margin-left:27pt;margin-top:282.3pt;width:2.9pt;height:2.95pt;z-index:-251711488;mso-position-horizontal-relative:page;mso-position-vertical-relative:page" coordorigin="540,564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">
                <v:shape id="Freeform 1021" o:spid="_x0000_s1027" style="position:absolute;left:540;top:564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s18EA&#10;AADdAAAADwAAAGRycy9kb3ducmV2LnhtbERPzWoCMRC+F/oOYQRvNdGDlK1RVkEo2h5cfYBhM80u&#10;biZLEtf17U2h0Nt8fL+z2oyuEwOF2HrWMJ8pEMS1Ny1bDZfz/u0dREzIBjvPpOFBETbr15cVFsbf&#10;+URDlazIIRwL1NCk1BdSxrohh3Hme+LM/fjgMGUYrDQB7zncdXKh1FI6bDk3NNjTrqH6Wt2chr0v&#10;D3jkwPb0dSvVd3Xotnap9XQylh8gEo3pX/zn/jR5vlrM4f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9rNfBAAAA3QAAAA8AAAAAAAAAAAAAAAAAmAIAAGRycy9kb3du&#10;cmV2LnhtbFBLBQYAAAAABAAEAPUAAACGAwAAAAA=&#10;" path="m,59r58,l58,,,,,59xe" filled="f" strokeweight=".14pt">
                  <v:path arrowok="t" o:connecttype="custom" o:connectlocs="0,5705;58,5705;58,5646;0,5646;0,570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3469640</wp:posOffset>
                </wp:positionV>
                <wp:extent cx="36830" cy="37465"/>
                <wp:effectExtent l="9525" t="12065" r="10795" b="7620"/>
                <wp:wrapNone/>
                <wp:docPr id="1018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464"/>
                          <a:chExt cx="58" cy="59"/>
                        </a:xfrm>
                      </wpg:grpSpPr>
                      <wps:wsp>
                        <wps:cNvPr id="1019" name="Freeform 1019"/>
                        <wps:cNvSpPr>
                          <a:spLocks/>
                        </wps:cNvSpPr>
                        <wps:spPr bwMode="auto">
                          <a:xfrm>
                            <a:off x="540" y="546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523 5464"/>
                              <a:gd name="T3" fmla="*/ 5523 h 59"/>
                              <a:gd name="T4" fmla="+- 0 598 540"/>
                              <a:gd name="T5" fmla="*/ T4 w 58"/>
                              <a:gd name="T6" fmla="+- 0 5523 5464"/>
                              <a:gd name="T7" fmla="*/ 5523 h 59"/>
                              <a:gd name="T8" fmla="+- 0 598 540"/>
                              <a:gd name="T9" fmla="*/ T8 w 58"/>
                              <a:gd name="T10" fmla="+- 0 5464 5464"/>
                              <a:gd name="T11" fmla="*/ 5464 h 59"/>
                              <a:gd name="T12" fmla="+- 0 540 540"/>
                              <a:gd name="T13" fmla="*/ T12 w 58"/>
                              <a:gd name="T14" fmla="+- 0 5464 5464"/>
                              <a:gd name="T15" fmla="*/ 5464 h 59"/>
                              <a:gd name="T16" fmla="+- 0 540 540"/>
                              <a:gd name="T17" fmla="*/ T16 w 58"/>
                              <a:gd name="T18" fmla="+- 0 5523 5464"/>
                              <a:gd name="T19" fmla="*/ 552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8" o:spid="_x0000_s1026" style="position:absolute;margin-left:27pt;margin-top:273.2pt;width:2.9pt;height:2.95pt;z-index:-251712512;mso-position-horizontal-relative:page;mso-position-vertical-relative:page" coordorigin="540,546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">
                <v:shape id="Freeform 1019" o:spid="_x0000_s1027" style="position:absolute;left:540;top:546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qbMEA&#10;AADdAAAADwAAAGRycy9kb3ducmV2LnhtbERPzWoCMRC+F3yHMIK3muhB7NYoW0EQaw+uPsCwmWaX&#10;biZLEnV9e1Mo9DYf3++sNoPrxI1CbD1rmE0VCOLam5athst597oEEROywc4zaXhQhM169LLCwvg7&#10;n+hWJStyCMcCNTQp9YWUsW7IYZz6njhz3z44TBkGK03Aew53nZwrtZAOW84NDfa0baj+qa5Ow86X&#10;B/zkwPZ0vJbqqzp0H3ah9WQ8lO8gEg3pX/zn3ps8X83e4P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amzBAAAA3QAAAA8AAAAAAAAAAAAAAAAAmAIAAGRycy9kb3du&#10;cmV2LnhtbFBLBQYAAAAABAAEAPUAAACGAwAAAAA=&#10;" path="m,59r58,l58,,,,,59xe" filled="f" strokeweight=".14pt">
                  <v:path arrowok="t" o:connecttype="custom" o:connectlocs="0,5523;58,5523;58,5464;0,5464;0,552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3353435</wp:posOffset>
                </wp:positionV>
                <wp:extent cx="36830" cy="37465"/>
                <wp:effectExtent l="9525" t="10160" r="10795" b="9525"/>
                <wp:wrapNone/>
                <wp:docPr id="1016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281"/>
                          <a:chExt cx="58" cy="59"/>
                        </a:xfrm>
                      </wpg:grpSpPr>
                      <wps:wsp>
                        <wps:cNvPr id="1017" name="Freeform 1017"/>
                        <wps:cNvSpPr>
                          <a:spLocks/>
                        </wps:cNvSpPr>
                        <wps:spPr bwMode="auto">
                          <a:xfrm>
                            <a:off x="540" y="528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340 5281"/>
                              <a:gd name="T3" fmla="*/ 5340 h 59"/>
                              <a:gd name="T4" fmla="+- 0 598 540"/>
                              <a:gd name="T5" fmla="*/ T4 w 58"/>
                              <a:gd name="T6" fmla="+- 0 5340 5281"/>
                              <a:gd name="T7" fmla="*/ 5340 h 59"/>
                              <a:gd name="T8" fmla="+- 0 598 540"/>
                              <a:gd name="T9" fmla="*/ T8 w 58"/>
                              <a:gd name="T10" fmla="+- 0 5281 5281"/>
                              <a:gd name="T11" fmla="*/ 5281 h 59"/>
                              <a:gd name="T12" fmla="+- 0 540 540"/>
                              <a:gd name="T13" fmla="*/ T12 w 58"/>
                              <a:gd name="T14" fmla="+- 0 5281 5281"/>
                              <a:gd name="T15" fmla="*/ 5281 h 59"/>
                              <a:gd name="T16" fmla="+- 0 540 540"/>
                              <a:gd name="T17" fmla="*/ T16 w 58"/>
                              <a:gd name="T18" fmla="+- 0 5340 5281"/>
                              <a:gd name="T19" fmla="*/ 53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6" o:spid="_x0000_s1026" style="position:absolute;margin-left:27pt;margin-top:264.05pt;width:2.9pt;height:2.95pt;z-index:-251713536;mso-position-horizontal-relative:page;mso-position-vertical-relative:page" coordorigin="540,52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">
                <v:shape id="Freeform 1017" o:spid="_x0000_s1027" style="position:absolute;left:540;top:52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bhcEA&#10;AADdAAAADwAAAGRycy9kb3ducmV2LnhtbERPzWoCMRC+F3yHMIK3muhBy9YoW0EQaw+uPsCwmWaX&#10;biZLEnV9e1Mo9DYf3++sNoPrxI1CbD1rmE0VCOLam5athst59/oGIiZkg51n0vCgCJv16GWFhfF3&#10;PtGtSlbkEI4FamhS6gspY92Qwzj1PXHmvn1wmDIMVpqA9xzuOjlXaiEdtpwbGuxp21D9U12dhp0v&#10;D/jJge3peC3VV3XoPuxC68l4KN9BJBrSv/jPvTd5vpot4febf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0W4XBAAAA3QAAAA8AAAAAAAAAAAAAAAAAmAIAAGRycy9kb3du&#10;cmV2LnhtbFBLBQYAAAAABAAEAPUAAACGAwAAAAA=&#10;" path="m,59r58,l58,,,,,59xe" filled="f" strokeweight=".14pt">
                  <v:path arrowok="t" o:connecttype="custom" o:connectlocs="0,5340;58,5340;58,5281;0,5281;0,53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3237865</wp:posOffset>
                </wp:positionV>
                <wp:extent cx="36830" cy="37465"/>
                <wp:effectExtent l="9525" t="8890" r="10795" b="10795"/>
                <wp:wrapNone/>
                <wp:docPr id="1014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099"/>
                          <a:chExt cx="58" cy="59"/>
                        </a:xfrm>
                      </wpg:grpSpPr>
                      <wps:wsp>
                        <wps:cNvPr id="1015" name="Freeform 1015"/>
                        <wps:cNvSpPr>
                          <a:spLocks/>
                        </wps:cNvSpPr>
                        <wps:spPr bwMode="auto">
                          <a:xfrm>
                            <a:off x="540" y="509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158 5099"/>
                              <a:gd name="T3" fmla="*/ 5158 h 59"/>
                              <a:gd name="T4" fmla="+- 0 598 540"/>
                              <a:gd name="T5" fmla="*/ T4 w 58"/>
                              <a:gd name="T6" fmla="+- 0 5158 5099"/>
                              <a:gd name="T7" fmla="*/ 5158 h 59"/>
                              <a:gd name="T8" fmla="+- 0 598 540"/>
                              <a:gd name="T9" fmla="*/ T8 w 58"/>
                              <a:gd name="T10" fmla="+- 0 5099 5099"/>
                              <a:gd name="T11" fmla="*/ 5099 h 59"/>
                              <a:gd name="T12" fmla="+- 0 540 540"/>
                              <a:gd name="T13" fmla="*/ T12 w 58"/>
                              <a:gd name="T14" fmla="+- 0 5099 5099"/>
                              <a:gd name="T15" fmla="*/ 5099 h 59"/>
                              <a:gd name="T16" fmla="+- 0 540 540"/>
                              <a:gd name="T17" fmla="*/ T16 w 58"/>
                              <a:gd name="T18" fmla="+- 0 5158 5099"/>
                              <a:gd name="T19" fmla="*/ 51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27pt;margin-top:254.95pt;width:2.9pt;height:2.95pt;z-index:-251714560;mso-position-horizontal-relative:page;mso-position-vertical-relative:page" coordorigin="540,50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">
                <v:shape id="Freeform 1015" o:spid="_x0000_s1027" style="position:absolute;left:540;top:50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gacEA&#10;AADdAAAADwAAAGRycy9kb3ducmV2LnhtbERPzWoCMRC+F/oOYQq91URBkdUoqyCI1oPbPsCwGbOL&#10;m8mSRN2+vSkUepuP73eW68F14k4htp41jEcKBHHtTctWw/fX7mMOIiZkg51n0vBDEdar15clFsY/&#10;+Ez3KlmRQzgWqKFJqS+kjHVDDuPI98SZu/jgMGUYrDQBHzncdXKi1Ew6bDk3NNjTtqH6Wt2chp0v&#10;D3jkwPb8eSvVqTp0GzvT+v1tKBcgEg3pX/zn3ps8X42n8PtNP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qYGnBAAAA3QAAAA8AAAAAAAAAAAAAAAAAmAIAAGRycy9kb3du&#10;cmV2LnhtbFBLBQYAAAAABAAEAPUAAACGAwAAAAA=&#10;" path="m,59r58,l58,,,,,59xe" filled="f" strokeweight=".14pt">
                  <v:path arrowok="t" o:connecttype="custom" o:connectlocs="0,5158;58,5158;58,5099;0,5099;0,51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3122295</wp:posOffset>
                </wp:positionV>
                <wp:extent cx="36830" cy="37465"/>
                <wp:effectExtent l="9525" t="7620" r="10795" b="12065"/>
                <wp:wrapNone/>
                <wp:docPr id="1012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917"/>
                          <a:chExt cx="58" cy="59"/>
                        </a:xfrm>
                      </wpg:grpSpPr>
                      <wps:wsp>
                        <wps:cNvPr id="1013" name="Freeform 1013"/>
                        <wps:cNvSpPr>
                          <a:spLocks/>
                        </wps:cNvSpPr>
                        <wps:spPr bwMode="auto">
                          <a:xfrm>
                            <a:off x="540" y="491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976 4917"/>
                              <a:gd name="T3" fmla="*/ 4976 h 59"/>
                              <a:gd name="T4" fmla="+- 0 598 540"/>
                              <a:gd name="T5" fmla="*/ T4 w 58"/>
                              <a:gd name="T6" fmla="+- 0 4976 4917"/>
                              <a:gd name="T7" fmla="*/ 4976 h 59"/>
                              <a:gd name="T8" fmla="+- 0 598 540"/>
                              <a:gd name="T9" fmla="*/ T8 w 58"/>
                              <a:gd name="T10" fmla="+- 0 4917 4917"/>
                              <a:gd name="T11" fmla="*/ 4917 h 59"/>
                              <a:gd name="T12" fmla="+- 0 540 540"/>
                              <a:gd name="T13" fmla="*/ T12 w 58"/>
                              <a:gd name="T14" fmla="+- 0 4917 4917"/>
                              <a:gd name="T15" fmla="*/ 4917 h 59"/>
                              <a:gd name="T16" fmla="+- 0 540 540"/>
                              <a:gd name="T17" fmla="*/ T16 w 58"/>
                              <a:gd name="T18" fmla="+- 0 4976 4917"/>
                              <a:gd name="T19" fmla="*/ 4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2" o:spid="_x0000_s1026" style="position:absolute;margin-left:27pt;margin-top:245.85pt;width:2.9pt;height:2.95pt;z-index:-251715584;mso-position-horizontal-relative:page;mso-position-vertical-relative:page" coordorigin="540,4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">
                <v:shape id="Freeform 1013" o:spid="_x0000_s1027" style="position:absolute;left:540;top:4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dhsEA&#10;AADdAAAADwAAAGRycy9kb3ducmV2LnhtbERPzWoCMRC+F/oOYQq91UQFkdUoqyCI1oPbPsCwGbOL&#10;m8mSRN2+vSkUepuP73eW68F14k4htp41jEcKBHHtTctWw/fX7mMOIiZkg51n0vBDEdar15clFsY/&#10;+Ez3KlmRQzgWqKFJqS+kjHVDDuPI98SZu/jgMGUYrDQBHzncdXKi1Ew6bDk3NNjTtqH6Wt2chp0v&#10;D3jkwPb8eSvVqTp0GzvT+v1tKBcgEg3pX/zn3ps8X42n8PtNPk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PXYbBAAAA3QAAAA8AAAAAAAAAAAAAAAAAmAIAAGRycy9kb3du&#10;cmV2LnhtbFBLBQYAAAAABAAEAPUAAACGAwAAAAA=&#10;" path="m,59r58,l58,,,,,59xe" filled="f" strokeweight=".14pt">
                  <v:path arrowok="t" o:connecttype="custom" o:connectlocs="0,4976;58,4976;58,4917;0,4917;0,4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3006090</wp:posOffset>
                </wp:positionV>
                <wp:extent cx="36830" cy="37465"/>
                <wp:effectExtent l="9525" t="5715" r="10795" b="13970"/>
                <wp:wrapNone/>
                <wp:docPr id="1010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734"/>
                          <a:chExt cx="58" cy="59"/>
                        </a:xfrm>
                      </wpg:grpSpPr>
                      <wps:wsp>
                        <wps:cNvPr id="1011" name="Freeform 1011"/>
                        <wps:cNvSpPr>
                          <a:spLocks/>
                        </wps:cNvSpPr>
                        <wps:spPr bwMode="auto">
                          <a:xfrm>
                            <a:off x="540" y="473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793 4734"/>
                              <a:gd name="T3" fmla="*/ 4793 h 59"/>
                              <a:gd name="T4" fmla="+- 0 598 540"/>
                              <a:gd name="T5" fmla="*/ T4 w 58"/>
                              <a:gd name="T6" fmla="+- 0 4793 4734"/>
                              <a:gd name="T7" fmla="*/ 4793 h 59"/>
                              <a:gd name="T8" fmla="+- 0 598 540"/>
                              <a:gd name="T9" fmla="*/ T8 w 58"/>
                              <a:gd name="T10" fmla="+- 0 4734 4734"/>
                              <a:gd name="T11" fmla="*/ 4734 h 59"/>
                              <a:gd name="T12" fmla="+- 0 540 540"/>
                              <a:gd name="T13" fmla="*/ T12 w 58"/>
                              <a:gd name="T14" fmla="+- 0 4734 4734"/>
                              <a:gd name="T15" fmla="*/ 4734 h 59"/>
                              <a:gd name="T16" fmla="+- 0 540 540"/>
                              <a:gd name="T17" fmla="*/ T16 w 58"/>
                              <a:gd name="T18" fmla="+- 0 4793 4734"/>
                              <a:gd name="T19" fmla="*/ 479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0" o:spid="_x0000_s1026" style="position:absolute;margin-left:27pt;margin-top:236.7pt;width:2.9pt;height:2.95pt;z-index:-251716608;mso-position-horizontal-relative:page;mso-position-vertical-relative:page" coordorigin="540,473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">
                <v:shape id="Freeform 1011" o:spid="_x0000_s1027" style="position:absolute;left:540;top:473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masEA&#10;AADdAAAADwAAAGRycy9kb3ducmV2LnhtbERPzWoCMRC+C32HMAVvmmwPUrZGWQWhaD249gGGzTS7&#10;dDNZkqjr25uC0Nt8fL+zXI+uF1cKsfOsoZgrEMSNNx1bDd/n3ewdREzIBnvPpOFOEdarl8kSS+Nv&#10;fKJrnazIIRxL1NCmNJRSxqYlh3HuB+LM/fjgMGUYrDQBbznc9fJNqYV02HFuaHGgbUvNb31xGna+&#10;2uOBA9vT16VSx3rfb+xC6+nrWH2ASDSmf/HT/WnyfFUU8PdNP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ZmrBAAAA3QAAAA8AAAAAAAAAAAAAAAAAmAIAAGRycy9kb3du&#10;cmV2LnhtbFBLBQYAAAAABAAEAPUAAACGAwAAAAA=&#10;" path="m,59r58,l58,,,,,59xe" filled="f" strokeweight=".14pt">
                  <v:path arrowok="t" o:connecttype="custom" o:connectlocs="0,4793;58,4793;58,4734;0,4734;0,47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2890520</wp:posOffset>
                </wp:positionV>
                <wp:extent cx="36830" cy="37465"/>
                <wp:effectExtent l="9525" t="13970" r="10795" b="5715"/>
                <wp:wrapNone/>
                <wp:docPr id="1008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552"/>
                          <a:chExt cx="58" cy="59"/>
                        </a:xfrm>
                      </wpg:grpSpPr>
                      <wps:wsp>
                        <wps:cNvPr id="1009" name="Freeform 1009"/>
                        <wps:cNvSpPr>
                          <a:spLocks/>
                        </wps:cNvSpPr>
                        <wps:spPr bwMode="auto">
                          <a:xfrm>
                            <a:off x="540" y="455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610 4552"/>
                              <a:gd name="T3" fmla="*/ 4610 h 59"/>
                              <a:gd name="T4" fmla="+- 0 598 540"/>
                              <a:gd name="T5" fmla="*/ T4 w 58"/>
                              <a:gd name="T6" fmla="+- 0 4610 4552"/>
                              <a:gd name="T7" fmla="*/ 4610 h 59"/>
                              <a:gd name="T8" fmla="+- 0 598 540"/>
                              <a:gd name="T9" fmla="*/ T8 w 58"/>
                              <a:gd name="T10" fmla="+- 0 4552 4552"/>
                              <a:gd name="T11" fmla="*/ 4552 h 59"/>
                              <a:gd name="T12" fmla="+- 0 540 540"/>
                              <a:gd name="T13" fmla="*/ T12 w 58"/>
                              <a:gd name="T14" fmla="+- 0 4552 4552"/>
                              <a:gd name="T15" fmla="*/ 4552 h 59"/>
                              <a:gd name="T16" fmla="+- 0 540 540"/>
                              <a:gd name="T17" fmla="*/ T16 w 58"/>
                              <a:gd name="T18" fmla="+- 0 4610 4552"/>
                              <a:gd name="T19" fmla="*/ 46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8" o:spid="_x0000_s1026" style="position:absolute;margin-left:27pt;margin-top:227.6pt;width:2.9pt;height:2.95pt;z-index:-251717632;mso-position-horizontal-relative:page;mso-position-vertical-relative:page" coordorigin="540,455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">
                <v:shape id="Freeform 1009" o:spid="_x0000_s1027" style="position:absolute;left:540;top:455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78scIA&#10;AADdAAAADwAAAGRycy9kb3ducmV2LnhtbERPzWoCMRC+C75DGKE3TepB2q3ZZSsIRduDax9g2Eyz&#10;SzeTJYm6fftGKPQ2H9/vbKvJDeJKIfaeNTyuFAji1puerYbP8375BCImZIODZ9LwQxGqcj7bYmH8&#10;jU90bZIVOYRjgRq6lMZCyth25DCu/EicuS8fHKYMg5Um4C2Hu0GuldpIhz3nhg5H2nXUfjcXp2Hv&#10;6wMeObA9vV9q9dEchle70fphMdUvIBJN6V/8534zeb5Sz3D/Jp8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PvyxwgAAAN0AAAAPAAAAAAAAAAAAAAAAAJgCAABkcnMvZG93&#10;bnJldi54bWxQSwUGAAAAAAQABAD1AAAAhwMAAAAA&#10;" path="m,58r58,l58,,,,,58xe" filled="f" strokeweight=".14pt">
                  <v:path arrowok="t" o:connecttype="custom" o:connectlocs="0,4610;58,4610;58,4552;0,4552;0,46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2774315</wp:posOffset>
                </wp:positionV>
                <wp:extent cx="36830" cy="37465"/>
                <wp:effectExtent l="9525" t="12065" r="10795" b="7620"/>
                <wp:wrapNone/>
                <wp:docPr id="1006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369"/>
                          <a:chExt cx="58" cy="59"/>
                        </a:xfrm>
                      </wpg:grpSpPr>
                      <wps:wsp>
                        <wps:cNvPr id="1007" name="Freeform 1007"/>
                        <wps:cNvSpPr>
                          <a:spLocks/>
                        </wps:cNvSpPr>
                        <wps:spPr bwMode="auto">
                          <a:xfrm>
                            <a:off x="540" y="436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428 4369"/>
                              <a:gd name="T3" fmla="*/ 4428 h 59"/>
                              <a:gd name="T4" fmla="+- 0 598 540"/>
                              <a:gd name="T5" fmla="*/ T4 w 58"/>
                              <a:gd name="T6" fmla="+- 0 4428 4369"/>
                              <a:gd name="T7" fmla="*/ 4428 h 59"/>
                              <a:gd name="T8" fmla="+- 0 598 540"/>
                              <a:gd name="T9" fmla="*/ T8 w 58"/>
                              <a:gd name="T10" fmla="+- 0 4369 4369"/>
                              <a:gd name="T11" fmla="*/ 4369 h 59"/>
                              <a:gd name="T12" fmla="+- 0 540 540"/>
                              <a:gd name="T13" fmla="*/ T12 w 58"/>
                              <a:gd name="T14" fmla="+- 0 4369 4369"/>
                              <a:gd name="T15" fmla="*/ 4369 h 59"/>
                              <a:gd name="T16" fmla="+- 0 540 540"/>
                              <a:gd name="T17" fmla="*/ T16 w 58"/>
                              <a:gd name="T18" fmla="+- 0 4428 4369"/>
                              <a:gd name="T19" fmla="*/ 44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6" o:spid="_x0000_s1026" style="position:absolute;margin-left:27pt;margin-top:218.45pt;width:2.9pt;height:2.95pt;z-index:-251718656;mso-position-horizontal-relative:page;mso-position-vertical-relative:page" coordorigin="540,43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">
                <v:shape id="Freeform 1007" o:spid="_x0000_s1027" style="position:absolute;left:540;top:43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NWMIA&#10;AADdAAAADwAAAGRycy9kb3ducmV2LnhtbERPzWoCMRC+C75DGKE3TerBlq3ZZSsIRduDax9g2Eyz&#10;SzeTJYm6fftGKPQ2H9/vbKvJDeJKIfaeNTyuFAji1puerYbP8375DCImZIODZ9LwQxGqcj7bYmH8&#10;jU90bZIVOYRjgRq6lMZCyth25DCu/EicuS8fHKYMg5Um4C2Hu0GuldpIhz3nhg5H2nXUfjcXp2Hv&#10;6wMeObA9vV9q9dEchle70fphMdUvIBJN6V/8534zeb5ST3D/Jp8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7c1YwgAAAN0AAAAPAAAAAAAAAAAAAAAAAJgCAABkcnMvZG93&#10;bnJldi54bWxQSwUGAAAAAAQABAD1AAAAhwMAAAAA&#10;" path="m,59r58,l58,,,,,59xe" filled="f" strokeweight=".14pt">
                  <v:path arrowok="t" o:connecttype="custom" o:connectlocs="0,4428;58,4428;58,4369;0,4369;0,44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2658745</wp:posOffset>
                </wp:positionV>
                <wp:extent cx="36830" cy="37465"/>
                <wp:effectExtent l="9525" t="10795" r="10795" b="8890"/>
                <wp:wrapNone/>
                <wp:docPr id="1004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187"/>
                          <a:chExt cx="58" cy="59"/>
                        </a:xfrm>
                      </wpg:grpSpPr>
                      <wps:wsp>
                        <wps:cNvPr id="1005" name="Freeform 1005"/>
                        <wps:cNvSpPr>
                          <a:spLocks/>
                        </wps:cNvSpPr>
                        <wps:spPr bwMode="auto">
                          <a:xfrm>
                            <a:off x="540" y="418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246 4187"/>
                              <a:gd name="T3" fmla="*/ 4246 h 59"/>
                              <a:gd name="T4" fmla="+- 0 598 540"/>
                              <a:gd name="T5" fmla="*/ T4 w 58"/>
                              <a:gd name="T6" fmla="+- 0 4246 4187"/>
                              <a:gd name="T7" fmla="*/ 4246 h 59"/>
                              <a:gd name="T8" fmla="+- 0 598 540"/>
                              <a:gd name="T9" fmla="*/ T8 w 58"/>
                              <a:gd name="T10" fmla="+- 0 4187 4187"/>
                              <a:gd name="T11" fmla="*/ 4187 h 59"/>
                              <a:gd name="T12" fmla="+- 0 540 540"/>
                              <a:gd name="T13" fmla="*/ T12 w 58"/>
                              <a:gd name="T14" fmla="+- 0 4187 4187"/>
                              <a:gd name="T15" fmla="*/ 4187 h 59"/>
                              <a:gd name="T16" fmla="+- 0 540 540"/>
                              <a:gd name="T17" fmla="*/ T16 w 58"/>
                              <a:gd name="T18" fmla="+- 0 4246 4187"/>
                              <a:gd name="T19" fmla="*/ 42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026" style="position:absolute;margin-left:27pt;margin-top:209.35pt;width:2.9pt;height:2.95pt;z-index:-251719680;mso-position-horizontal-relative:page;mso-position-vertical-relative:page" coordorigin="540,41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">
                <v:shape id="Freeform 1005" o:spid="_x0000_s1027" style="position:absolute;left:540;top:41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2tMEA&#10;AADdAAAADwAAAGRycy9kb3ducmV2LnhtbERPzWoCMRC+F3yHMEJvNbFQkdUoa0EoVg+uPsCwGbOL&#10;m8mSRN2+fSMUepuP73eW68F14k4htp41TCcKBHHtTctWw/m0fZuDiAnZYOeZNPxQhPVq9LLEwvgH&#10;H+leJStyCMcCNTQp9YWUsW7IYZz4njhzFx8cpgyDlSbgI4e7Tr4rNZMOW84NDfb02VB9rW5Ow9aX&#10;O/zmwPa4v5XqUO26jZ1p/ToeygWIREP6F/+5v0yer9QHPL/JJ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z9rTBAAAA3QAAAA8AAAAAAAAAAAAAAAAAmAIAAGRycy9kb3du&#10;cmV2LnhtbFBLBQYAAAAABAAEAPUAAACGAwAAAAA=&#10;" path="m,59r58,l58,,,,,59xe" filled="f" strokeweight=".14pt">
                  <v:path arrowok="t" o:connecttype="custom" o:connectlocs="0,4246;58,4246;58,4187;0,4187;0,42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2543175</wp:posOffset>
                </wp:positionV>
                <wp:extent cx="36830" cy="37465"/>
                <wp:effectExtent l="9525" t="9525" r="10795" b="10160"/>
                <wp:wrapNone/>
                <wp:docPr id="1002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005"/>
                          <a:chExt cx="58" cy="59"/>
                        </a:xfrm>
                      </wpg:grpSpPr>
                      <wps:wsp>
                        <wps:cNvPr id="1003" name="Freeform 1003"/>
                        <wps:cNvSpPr>
                          <a:spLocks/>
                        </wps:cNvSpPr>
                        <wps:spPr bwMode="auto">
                          <a:xfrm>
                            <a:off x="540" y="400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063 4005"/>
                              <a:gd name="T3" fmla="*/ 4063 h 59"/>
                              <a:gd name="T4" fmla="+- 0 598 540"/>
                              <a:gd name="T5" fmla="*/ T4 w 58"/>
                              <a:gd name="T6" fmla="+- 0 4063 4005"/>
                              <a:gd name="T7" fmla="*/ 4063 h 59"/>
                              <a:gd name="T8" fmla="+- 0 598 540"/>
                              <a:gd name="T9" fmla="*/ T8 w 58"/>
                              <a:gd name="T10" fmla="+- 0 4005 4005"/>
                              <a:gd name="T11" fmla="*/ 4005 h 59"/>
                              <a:gd name="T12" fmla="+- 0 540 540"/>
                              <a:gd name="T13" fmla="*/ T12 w 58"/>
                              <a:gd name="T14" fmla="+- 0 4005 4005"/>
                              <a:gd name="T15" fmla="*/ 4005 h 59"/>
                              <a:gd name="T16" fmla="+- 0 540 540"/>
                              <a:gd name="T17" fmla="*/ T16 w 58"/>
                              <a:gd name="T18" fmla="+- 0 4063 4005"/>
                              <a:gd name="T19" fmla="*/ 406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" o:spid="_x0000_s1026" style="position:absolute;margin-left:27pt;margin-top:200.25pt;width:2.9pt;height:2.95pt;z-index:-251720704;mso-position-horizontal-relative:page;mso-position-vertical-relative:page" coordorigin="540,40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">
                <v:shape id="Freeform 1003" o:spid="_x0000_s1027" style="position:absolute;left:540;top:40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LW8EA&#10;AADdAAAADwAAAGRycy9kb3ducmV2LnhtbERPzWoCMRC+F3yHMEJvNbEFkdUoa0EoVg+uPsCwGbOL&#10;m8mSRN2+fSMUepuP73eW68F14k4htp41TCcKBHHtTctWw/m0fZuDiAnZYOeZNPxQhPVq9LLEwvgH&#10;H+leJStyCMcCNTQp9YWUsW7IYZz4njhzFx8cpgyDlSbgI4e7Tr4rNZMOW84NDfb02VB9rW5Ow9aX&#10;O/zmwPa4v5XqUO26jZ1p/ToeygWIREP6F/+5v0yer9QHPL/JJ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Wy1vBAAAA3QAAAA8AAAAAAAAAAAAAAAAAmAIAAGRycy9kb3du&#10;cmV2LnhtbFBLBQYAAAAABAAEAPUAAACGAwAAAAA=&#10;" path="m,58r58,l58,,,,,58xe" filled="f" strokeweight=".14pt">
                  <v:path arrowok="t" o:connecttype="custom" o:connectlocs="0,4063;58,4063;58,4005;0,4005;0,406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2426970</wp:posOffset>
                </wp:positionV>
                <wp:extent cx="36830" cy="37465"/>
                <wp:effectExtent l="9525" t="7620" r="10795" b="12065"/>
                <wp:wrapNone/>
                <wp:docPr id="1000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822"/>
                          <a:chExt cx="58" cy="59"/>
                        </a:xfrm>
                      </wpg:grpSpPr>
                      <wps:wsp>
                        <wps:cNvPr id="1001" name="Freeform 1001"/>
                        <wps:cNvSpPr>
                          <a:spLocks/>
                        </wps:cNvSpPr>
                        <wps:spPr bwMode="auto">
                          <a:xfrm>
                            <a:off x="540" y="382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881 3822"/>
                              <a:gd name="T3" fmla="*/ 3881 h 59"/>
                              <a:gd name="T4" fmla="+- 0 598 540"/>
                              <a:gd name="T5" fmla="*/ T4 w 58"/>
                              <a:gd name="T6" fmla="+- 0 3881 3822"/>
                              <a:gd name="T7" fmla="*/ 3881 h 59"/>
                              <a:gd name="T8" fmla="+- 0 598 540"/>
                              <a:gd name="T9" fmla="*/ T8 w 58"/>
                              <a:gd name="T10" fmla="+- 0 3822 3822"/>
                              <a:gd name="T11" fmla="*/ 3822 h 59"/>
                              <a:gd name="T12" fmla="+- 0 540 540"/>
                              <a:gd name="T13" fmla="*/ T12 w 58"/>
                              <a:gd name="T14" fmla="+- 0 3822 3822"/>
                              <a:gd name="T15" fmla="*/ 3822 h 59"/>
                              <a:gd name="T16" fmla="+- 0 540 540"/>
                              <a:gd name="T17" fmla="*/ T16 w 58"/>
                              <a:gd name="T18" fmla="+- 0 3881 3822"/>
                              <a:gd name="T19" fmla="*/ 38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0" o:spid="_x0000_s1026" style="position:absolute;margin-left:27pt;margin-top:191.1pt;width:2.9pt;height:2.95pt;z-index:-251721728;mso-position-horizontal-relative:page;mso-position-vertical-relative:page" coordorigin="540,382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">
                <v:shape id="Freeform 1001" o:spid="_x0000_s1027" style="position:absolute;left:540;top:382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wt8AA&#10;AADdAAAADwAAAGRycy9kb3ducmV2LnhtbERPzWoCMRC+F3yHMIK3muhBymqUbUEQtQdXH2DYTLNL&#10;N5Mlibq+vREKvc3H9zurzeA6caMQW88aZlMFgrj2pmWr4XLevn+AiAnZYOeZNDwowmY9elthYfyd&#10;T3SrkhU5hGOBGpqU+kLKWDfkME59T5y5Hx8cpgyDlSbgPYe7Ts6VWkiHLeeGBnv6aqj+ra5Ow9aX&#10;ezxwYHs6Xkv1Xe27T7vQejIeyiWIREP6F/+5dybPV2oGr2/yC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jwt8AAAADdAAAADwAAAAAAAAAAAAAAAACYAgAAZHJzL2Rvd25y&#10;ZXYueG1sUEsFBgAAAAAEAAQA9QAAAIUDAAAAAA==&#10;" path="m,59r58,l58,,,,,59xe" filled="f" strokeweight=".14pt">
                  <v:path arrowok="t" o:connecttype="custom" o:connectlocs="0,3881;58,3881;58,3822;0,3822;0,38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2311400</wp:posOffset>
                </wp:positionV>
                <wp:extent cx="36830" cy="37465"/>
                <wp:effectExtent l="9525" t="6350" r="10795" b="13335"/>
                <wp:wrapNone/>
                <wp:docPr id="998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640"/>
                          <a:chExt cx="58" cy="59"/>
                        </a:xfrm>
                      </wpg:grpSpPr>
                      <wps:wsp>
                        <wps:cNvPr id="999" name="Freeform 999"/>
                        <wps:cNvSpPr>
                          <a:spLocks/>
                        </wps:cNvSpPr>
                        <wps:spPr bwMode="auto">
                          <a:xfrm>
                            <a:off x="540" y="364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698 3640"/>
                              <a:gd name="T3" fmla="*/ 3698 h 59"/>
                              <a:gd name="T4" fmla="+- 0 598 540"/>
                              <a:gd name="T5" fmla="*/ T4 w 58"/>
                              <a:gd name="T6" fmla="+- 0 3698 3640"/>
                              <a:gd name="T7" fmla="*/ 3698 h 59"/>
                              <a:gd name="T8" fmla="+- 0 598 540"/>
                              <a:gd name="T9" fmla="*/ T8 w 58"/>
                              <a:gd name="T10" fmla="+- 0 3640 3640"/>
                              <a:gd name="T11" fmla="*/ 3640 h 59"/>
                              <a:gd name="T12" fmla="+- 0 540 540"/>
                              <a:gd name="T13" fmla="*/ T12 w 58"/>
                              <a:gd name="T14" fmla="+- 0 3640 3640"/>
                              <a:gd name="T15" fmla="*/ 3640 h 59"/>
                              <a:gd name="T16" fmla="+- 0 540 540"/>
                              <a:gd name="T17" fmla="*/ T16 w 58"/>
                              <a:gd name="T18" fmla="+- 0 3698 3640"/>
                              <a:gd name="T19" fmla="*/ 36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1026" style="position:absolute;margin-left:27pt;margin-top:182pt;width:2.9pt;height:2.95pt;z-index:-251722752;mso-position-horizontal-relative:page;mso-position-vertical-relative:page" coordorigin="540,364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">
                <v:shape id="Freeform 999" o:spid="_x0000_s1027" style="position:absolute;left:540;top:364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TlsMA&#10;AADcAAAADwAAAGRycy9kb3ducmV2LnhtbESPQWvCQBSE7wX/w/IK3ppNPUiTukoUBNH2YPQHPLKv&#10;m2D2bdhdNf57t1DocZiZb5jFarS9uJEPnWMF71kOgrhxumOj4Hzavn2ACBFZY++YFDwowGo5eVlg&#10;qd2dj3SroxEJwqFEBW2MQyllaFqyGDI3ECfvx3mLMUlvpPZ4T3Dby1mez6XFjtNCiwNtWmou9dUq&#10;2Lpqjwf2bI5f1yr/rvf92syVmr6O1SeISGP8D/+1d1pBURT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qTlsMAAADcAAAADwAAAAAAAAAAAAAAAACYAgAAZHJzL2Rv&#10;d25yZXYueG1sUEsFBgAAAAAEAAQA9QAAAIgDAAAAAA==&#10;" path="m,58r58,l58,,,,,58xe" filled="f" strokeweight=".14pt">
                  <v:path arrowok="t" o:connecttype="custom" o:connectlocs="0,3698;58,3698;58,3640;0,3640;0,36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2195195</wp:posOffset>
                </wp:positionV>
                <wp:extent cx="36830" cy="37465"/>
                <wp:effectExtent l="9525" t="13970" r="10795" b="5715"/>
                <wp:wrapNone/>
                <wp:docPr id="996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457"/>
                          <a:chExt cx="58" cy="59"/>
                        </a:xfrm>
                      </wpg:grpSpPr>
                      <wps:wsp>
                        <wps:cNvPr id="997" name="Freeform 997"/>
                        <wps:cNvSpPr>
                          <a:spLocks/>
                        </wps:cNvSpPr>
                        <wps:spPr bwMode="auto">
                          <a:xfrm>
                            <a:off x="540" y="345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516 3457"/>
                              <a:gd name="T3" fmla="*/ 3516 h 59"/>
                              <a:gd name="T4" fmla="+- 0 598 540"/>
                              <a:gd name="T5" fmla="*/ T4 w 58"/>
                              <a:gd name="T6" fmla="+- 0 3516 3457"/>
                              <a:gd name="T7" fmla="*/ 3516 h 59"/>
                              <a:gd name="T8" fmla="+- 0 598 540"/>
                              <a:gd name="T9" fmla="*/ T8 w 58"/>
                              <a:gd name="T10" fmla="+- 0 3457 3457"/>
                              <a:gd name="T11" fmla="*/ 3457 h 59"/>
                              <a:gd name="T12" fmla="+- 0 540 540"/>
                              <a:gd name="T13" fmla="*/ T12 w 58"/>
                              <a:gd name="T14" fmla="+- 0 3457 3457"/>
                              <a:gd name="T15" fmla="*/ 3457 h 59"/>
                              <a:gd name="T16" fmla="+- 0 540 540"/>
                              <a:gd name="T17" fmla="*/ T16 w 58"/>
                              <a:gd name="T18" fmla="+- 0 3516 3457"/>
                              <a:gd name="T19" fmla="*/ 351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6" o:spid="_x0000_s1026" style="position:absolute;margin-left:27pt;margin-top:172.85pt;width:2.9pt;height:2.95pt;z-index:-251723776;mso-position-horizontal-relative:page;mso-position-vertical-relative:page" coordorigin="540,345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">
                <v:shape id="Freeform 997" o:spid="_x0000_s1027" style="position:absolute;left:540;top:345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if8MA&#10;AADcAAAADwAAAGRycy9kb3ducmV2LnhtbESPQWsCMRSE7wX/Q3hCbzVrD1pXo6wFoag9uPoDHptn&#10;dnHzsiRR139vCgWPw8x8wyxWvW3FjXxoHCsYjzIQxJXTDRsFp+Pm4wtEiMgaW8ek4EEBVsvB2wJz&#10;7e58oFsZjUgQDjkqqGPscilDVZPFMHIdcfLOzluMSXojtcd7gttWfmbZRFpsOC3U2NF3TdWlvFoF&#10;G1dscceezWF/LbLfctuuzUSp92FfzEFE6uMr/N/+0Qpmsyn8nU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mif8MAAADcAAAADwAAAAAAAAAAAAAAAACYAgAAZHJzL2Rv&#10;d25yZXYueG1sUEsFBgAAAAAEAAQA9QAAAIgDAAAAAA==&#10;" path="m,59r58,l58,,,,,59xe" filled="f" strokeweight=".14pt">
                  <v:path arrowok="t" o:connecttype="custom" o:connectlocs="0,3516;58,3516;58,3457;0,3457;0,35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2079625</wp:posOffset>
                </wp:positionV>
                <wp:extent cx="36830" cy="37465"/>
                <wp:effectExtent l="9525" t="12700" r="10795" b="6985"/>
                <wp:wrapNone/>
                <wp:docPr id="994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275"/>
                          <a:chExt cx="58" cy="59"/>
                        </a:xfrm>
                      </wpg:grpSpPr>
                      <wps:wsp>
                        <wps:cNvPr id="995" name="Freeform 995"/>
                        <wps:cNvSpPr>
                          <a:spLocks/>
                        </wps:cNvSpPr>
                        <wps:spPr bwMode="auto">
                          <a:xfrm>
                            <a:off x="540" y="327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334 3275"/>
                              <a:gd name="T3" fmla="*/ 3334 h 59"/>
                              <a:gd name="T4" fmla="+- 0 598 540"/>
                              <a:gd name="T5" fmla="*/ T4 w 58"/>
                              <a:gd name="T6" fmla="+- 0 3334 3275"/>
                              <a:gd name="T7" fmla="*/ 3334 h 59"/>
                              <a:gd name="T8" fmla="+- 0 598 540"/>
                              <a:gd name="T9" fmla="*/ T8 w 58"/>
                              <a:gd name="T10" fmla="+- 0 3275 3275"/>
                              <a:gd name="T11" fmla="*/ 3275 h 59"/>
                              <a:gd name="T12" fmla="+- 0 540 540"/>
                              <a:gd name="T13" fmla="*/ T12 w 58"/>
                              <a:gd name="T14" fmla="+- 0 3275 3275"/>
                              <a:gd name="T15" fmla="*/ 3275 h 59"/>
                              <a:gd name="T16" fmla="+- 0 540 540"/>
                              <a:gd name="T17" fmla="*/ T16 w 58"/>
                              <a:gd name="T18" fmla="+- 0 3334 3275"/>
                              <a:gd name="T19" fmla="*/ 33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" o:spid="_x0000_s1026" style="position:absolute;margin-left:27pt;margin-top:163.75pt;width:2.9pt;height:2.95pt;z-index:-251724800;mso-position-horizontal-relative:page;mso-position-vertical-relative:page" coordorigin="540,32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">
                <v:shape id="Freeform 995" o:spid="_x0000_s1027" style="position:absolute;left:540;top:32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Zk8MA&#10;AADcAAAADwAAAGRycy9kb3ducmV2LnhtbESP0WoCMRRE3wv+Q7iCbzVroVJXo6wFoVj74OoHXDbX&#10;7OLmZkmirn/fCIKPw8ycYRar3rbiSj40jhVMxhkI4srpho2C42Hz/gUiRGSNrWNScKcAq+XgbYG5&#10;djfe07WMRiQIhxwV1DF2uZShqsliGLuOOHkn5y3GJL2R2uMtwW0rP7JsKi02nBZq7Oi7pupcXqyC&#10;jSu2+MuezX53KbK/ctuuzVSp0bAv5iAi9fEVfrZ/tILZ7BM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eZk8MAAADcAAAADwAAAAAAAAAAAAAAAACYAgAAZHJzL2Rv&#10;d25yZXYueG1sUEsFBgAAAAAEAAQA9QAAAIgDAAAAAA==&#10;" path="m,59r58,l58,,,,,59xe" filled="f" strokeweight=".14pt">
                  <v:path arrowok="t" o:connecttype="custom" o:connectlocs="0,3334;58,3334;58,3275;0,3275;0,33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1964055</wp:posOffset>
                </wp:positionV>
                <wp:extent cx="36830" cy="37465"/>
                <wp:effectExtent l="9525" t="11430" r="10795" b="8255"/>
                <wp:wrapNone/>
                <wp:docPr id="992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093"/>
                          <a:chExt cx="58" cy="59"/>
                        </a:xfrm>
                      </wpg:grpSpPr>
                      <wps:wsp>
                        <wps:cNvPr id="993" name="Freeform 993"/>
                        <wps:cNvSpPr>
                          <a:spLocks/>
                        </wps:cNvSpPr>
                        <wps:spPr bwMode="auto">
                          <a:xfrm>
                            <a:off x="540" y="309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151 3093"/>
                              <a:gd name="T3" fmla="*/ 3151 h 59"/>
                              <a:gd name="T4" fmla="+- 0 598 540"/>
                              <a:gd name="T5" fmla="*/ T4 w 58"/>
                              <a:gd name="T6" fmla="+- 0 3151 3093"/>
                              <a:gd name="T7" fmla="*/ 3151 h 59"/>
                              <a:gd name="T8" fmla="+- 0 598 540"/>
                              <a:gd name="T9" fmla="*/ T8 w 58"/>
                              <a:gd name="T10" fmla="+- 0 3093 3093"/>
                              <a:gd name="T11" fmla="*/ 3093 h 59"/>
                              <a:gd name="T12" fmla="+- 0 540 540"/>
                              <a:gd name="T13" fmla="*/ T12 w 58"/>
                              <a:gd name="T14" fmla="+- 0 3093 3093"/>
                              <a:gd name="T15" fmla="*/ 3093 h 59"/>
                              <a:gd name="T16" fmla="+- 0 540 540"/>
                              <a:gd name="T17" fmla="*/ T16 w 58"/>
                              <a:gd name="T18" fmla="+- 0 3151 3093"/>
                              <a:gd name="T19" fmla="*/ 3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026" style="position:absolute;margin-left:27pt;margin-top:154.65pt;width:2.9pt;height:2.95pt;z-index:-251725824;mso-position-horizontal-relative:page;mso-position-vertical-relative:page" coordorigin="540,30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">
                <v:shape id="Freeform 993" o:spid="_x0000_s1027" style="position:absolute;left:540;top:30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kfMMA&#10;AADcAAAADwAAAGRycy9kb3ducmV2LnhtbESP0WoCMRRE3wv+Q7iCbzVrC1JXo6wFoVj74OoHXDbX&#10;7OLmZkmirn/fCIKPw8ycYRar3rbiSj40jhVMxhkI4srpho2C42Hz/gUiRGSNrWNScKcAq+XgbYG5&#10;djfe07WMRiQIhxwV1DF2uZShqsliGLuOOHkn5y3GJL2R2uMtwW0rP7JsKi02nBZq7Oi7pupcXqyC&#10;jSu2+MuezX53KbK/ctuuzVSp0bAv5iAi9fEVfrZ/tILZ7BM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KkfMMAAADcAAAADwAAAAAAAAAAAAAAAACYAgAAZHJzL2Rv&#10;d25yZXYueG1sUEsFBgAAAAAEAAQA9QAAAIgDAAAAAA==&#10;" path="m,58r58,l58,,,,,58xe" filled="f" strokeweight=".14pt">
                  <v:path arrowok="t" o:connecttype="custom" o:connectlocs="0,3151;58,3151;58,3093;0,3093;0,31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1847850</wp:posOffset>
                </wp:positionV>
                <wp:extent cx="36830" cy="37465"/>
                <wp:effectExtent l="9525" t="9525" r="10795" b="10160"/>
                <wp:wrapNone/>
                <wp:docPr id="990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910"/>
                          <a:chExt cx="58" cy="59"/>
                        </a:xfrm>
                      </wpg:grpSpPr>
                      <wps:wsp>
                        <wps:cNvPr id="991" name="Freeform 991"/>
                        <wps:cNvSpPr>
                          <a:spLocks/>
                        </wps:cNvSpPr>
                        <wps:spPr bwMode="auto">
                          <a:xfrm>
                            <a:off x="540" y="291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969 2910"/>
                              <a:gd name="T3" fmla="*/ 2969 h 59"/>
                              <a:gd name="T4" fmla="+- 0 598 540"/>
                              <a:gd name="T5" fmla="*/ T4 w 58"/>
                              <a:gd name="T6" fmla="+- 0 2969 2910"/>
                              <a:gd name="T7" fmla="*/ 2969 h 59"/>
                              <a:gd name="T8" fmla="+- 0 598 540"/>
                              <a:gd name="T9" fmla="*/ T8 w 58"/>
                              <a:gd name="T10" fmla="+- 0 2910 2910"/>
                              <a:gd name="T11" fmla="*/ 2910 h 59"/>
                              <a:gd name="T12" fmla="+- 0 540 540"/>
                              <a:gd name="T13" fmla="*/ T12 w 58"/>
                              <a:gd name="T14" fmla="+- 0 2910 2910"/>
                              <a:gd name="T15" fmla="*/ 2910 h 59"/>
                              <a:gd name="T16" fmla="+- 0 540 540"/>
                              <a:gd name="T17" fmla="*/ T16 w 58"/>
                              <a:gd name="T18" fmla="+- 0 2969 2910"/>
                              <a:gd name="T19" fmla="*/ 296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0" o:spid="_x0000_s1026" style="position:absolute;margin-left:27pt;margin-top:145.5pt;width:2.9pt;height:2.95pt;z-index:-251726848;mso-position-horizontal-relative:page;mso-position-vertical-relative:page" coordorigin="540,291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">
                <v:shape id="Freeform 991" o:spid="_x0000_s1027" style="position:absolute;left:540;top:291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fkMIA&#10;AADcAAAADwAAAGRycy9kb3ducmV2LnhtbESPQYvCMBSE7wv+h/AEb2vqHmStRqmCsLh6sPoDHs0z&#10;LTYvJYla//1GWPA4zMw3zGLV21bcyYfGsYLJOANBXDndsFFwPm0/v0GEiKyxdUwKnhRgtRx8LDDX&#10;7sFHupfRiAThkKOCOsYulzJUNVkMY9cRJ+/ivMWYpDdSe3wkuG3lV5ZNpcWG00KNHW1qqq7lzSrY&#10;umKHv+zZHPe3IjuUu3ZtpkqNhn0xBxGpj+/wf/tHK5jNJvA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J+QwgAAANwAAAAPAAAAAAAAAAAAAAAAAJgCAABkcnMvZG93&#10;bnJldi54bWxQSwUGAAAAAAQABAD1AAAAhwMAAAAA&#10;" path="m,59r58,l58,,,,,59xe" filled="f" strokeweight=".14pt">
                  <v:path arrowok="t" o:connecttype="custom" o:connectlocs="0,2969;58,2969;58,2910;0,2910;0,296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1732280</wp:posOffset>
                </wp:positionV>
                <wp:extent cx="36830" cy="37465"/>
                <wp:effectExtent l="9525" t="8255" r="10795" b="11430"/>
                <wp:wrapNone/>
                <wp:docPr id="988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728"/>
                          <a:chExt cx="58" cy="59"/>
                        </a:xfrm>
                      </wpg:grpSpPr>
                      <wps:wsp>
                        <wps:cNvPr id="989" name="Freeform 989"/>
                        <wps:cNvSpPr>
                          <a:spLocks/>
                        </wps:cNvSpPr>
                        <wps:spPr bwMode="auto">
                          <a:xfrm>
                            <a:off x="540" y="272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786 2728"/>
                              <a:gd name="T3" fmla="*/ 2786 h 59"/>
                              <a:gd name="T4" fmla="+- 0 598 540"/>
                              <a:gd name="T5" fmla="*/ T4 w 58"/>
                              <a:gd name="T6" fmla="+- 0 2786 2728"/>
                              <a:gd name="T7" fmla="*/ 2786 h 59"/>
                              <a:gd name="T8" fmla="+- 0 598 540"/>
                              <a:gd name="T9" fmla="*/ T8 w 58"/>
                              <a:gd name="T10" fmla="+- 0 2728 2728"/>
                              <a:gd name="T11" fmla="*/ 2728 h 59"/>
                              <a:gd name="T12" fmla="+- 0 540 540"/>
                              <a:gd name="T13" fmla="*/ T12 w 58"/>
                              <a:gd name="T14" fmla="+- 0 2728 2728"/>
                              <a:gd name="T15" fmla="*/ 2728 h 59"/>
                              <a:gd name="T16" fmla="+- 0 540 540"/>
                              <a:gd name="T17" fmla="*/ T16 w 58"/>
                              <a:gd name="T18" fmla="+- 0 2786 2728"/>
                              <a:gd name="T19" fmla="*/ 27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" o:spid="_x0000_s1026" style="position:absolute;margin-left:27pt;margin-top:136.4pt;width:2.9pt;height:2.95pt;z-index:-251727872;mso-position-horizontal-relative:page;mso-position-vertical-relative:page" coordorigin="540,272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">
                <v:shape id="Freeform 989" o:spid="_x0000_s1027" style="position:absolute;left:540;top:272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FS8IA&#10;AADcAAAADwAAAGRycy9kb3ducmV2LnhtbESPQYvCMBSE7wv+h/CEva2pHkSrUaogLO56sPoDHs0z&#10;LTYvJYla/71ZWPA4zMw3zHLd21bcyYfGsYLxKANBXDndsFFwPu2+ZiBCRNbYOiYFTwqwXg0+lphr&#10;9+Aj3ctoRIJwyFFBHWOXSxmqmiyGkeuIk3dx3mJM0hupPT4S3LZykmVTabHhtFBjR9uaqmt5swp2&#10;rtjjD3s2x99bkR3KfbsxU6U+h32xABGpj+/wf/tbK5jP5vB3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wVLwgAAANwAAAAPAAAAAAAAAAAAAAAAAJgCAABkcnMvZG93&#10;bnJldi54bWxQSwUGAAAAAAQABAD1AAAAhwMAAAAA&#10;" path="m,58r58,l58,,,,,58xe" filled="f" strokeweight=".14pt">
                  <v:path arrowok="t" o:connecttype="custom" o:connectlocs="0,2786;58,2786;58,2728;0,2728;0,27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1616075</wp:posOffset>
                </wp:positionV>
                <wp:extent cx="36830" cy="37465"/>
                <wp:effectExtent l="9525" t="6350" r="10795" b="13335"/>
                <wp:wrapNone/>
                <wp:docPr id="986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545"/>
                          <a:chExt cx="58" cy="59"/>
                        </a:xfrm>
                      </wpg:grpSpPr>
                      <wps:wsp>
                        <wps:cNvPr id="987" name="Freeform 987"/>
                        <wps:cNvSpPr>
                          <a:spLocks/>
                        </wps:cNvSpPr>
                        <wps:spPr bwMode="auto">
                          <a:xfrm>
                            <a:off x="540" y="254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604 2545"/>
                              <a:gd name="T3" fmla="*/ 2604 h 59"/>
                              <a:gd name="T4" fmla="+- 0 598 540"/>
                              <a:gd name="T5" fmla="*/ T4 w 58"/>
                              <a:gd name="T6" fmla="+- 0 2604 2545"/>
                              <a:gd name="T7" fmla="*/ 2604 h 59"/>
                              <a:gd name="T8" fmla="+- 0 598 540"/>
                              <a:gd name="T9" fmla="*/ T8 w 58"/>
                              <a:gd name="T10" fmla="+- 0 2545 2545"/>
                              <a:gd name="T11" fmla="*/ 2545 h 59"/>
                              <a:gd name="T12" fmla="+- 0 540 540"/>
                              <a:gd name="T13" fmla="*/ T12 w 58"/>
                              <a:gd name="T14" fmla="+- 0 2545 2545"/>
                              <a:gd name="T15" fmla="*/ 2545 h 59"/>
                              <a:gd name="T16" fmla="+- 0 540 540"/>
                              <a:gd name="T17" fmla="*/ T16 w 58"/>
                              <a:gd name="T18" fmla="+- 0 2604 2545"/>
                              <a:gd name="T19" fmla="*/ 26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6" o:spid="_x0000_s1026" style="position:absolute;margin-left:27pt;margin-top:127.25pt;width:2.9pt;height:2.95pt;z-index:-251728896;mso-position-horizontal-relative:page;mso-position-vertical-relative:page" coordorigin="540,25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">
                <v:shape id="Freeform 987" o:spid="_x0000_s1027" style="position:absolute;left:540;top:25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0osMA&#10;AADcAAAADwAAAGRycy9kb3ducmV2LnhtbESPQWsCMRSE7wX/Q3iCt5rVg9XVKKsgiG0Prv6Ax+aZ&#10;Xdy8LEnU9d83hUKPw8x8w6w2vW3Fg3xoHCuYjDMQxJXTDRsFl/P+fQ4iRGSNrWNS8KIAm/XgbYW5&#10;dk8+0aOMRiQIhxwV1DF2uZShqsliGLuOOHlX5y3GJL2R2uMzwW0rp1k2kxYbTgs1drSrqbqVd6tg&#10;74ojfrJnc/q6F9l3eWy3ZqbUaNgXSxCR+vgf/msftILF/AN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0osMAAADcAAAADwAAAAAAAAAAAAAAAACYAgAAZHJzL2Rv&#10;d25yZXYueG1sUEsFBgAAAAAEAAQA9QAAAIgDAAAAAA==&#10;" path="m,59r58,l58,,,,,59xe" filled="f" strokeweight=".14pt">
                  <v:path arrowok="t" o:connecttype="custom" o:connectlocs="0,2604;58,2604;58,2545;0,2545;0,26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1500505</wp:posOffset>
                </wp:positionV>
                <wp:extent cx="36830" cy="37465"/>
                <wp:effectExtent l="9525" t="5080" r="10795" b="5080"/>
                <wp:wrapNone/>
                <wp:docPr id="984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363"/>
                          <a:chExt cx="58" cy="59"/>
                        </a:xfrm>
                      </wpg:grpSpPr>
                      <wps:wsp>
                        <wps:cNvPr id="985" name="Freeform 985"/>
                        <wps:cNvSpPr>
                          <a:spLocks/>
                        </wps:cNvSpPr>
                        <wps:spPr bwMode="auto">
                          <a:xfrm>
                            <a:off x="540" y="236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422 2363"/>
                              <a:gd name="T3" fmla="*/ 2422 h 59"/>
                              <a:gd name="T4" fmla="+- 0 598 540"/>
                              <a:gd name="T5" fmla="*/ T4 w 58"/>
                              <a:gd name="T6" fmla="+- 0 2422 2363"/>
                              <a:gd name="T7" fmla="*/ 2422 h 59"/>
                              <a:gd name="T8" fmla="+- 0 598 540"/>
                              <a:gd name="T9" fmla="*/ T8 w 58"/>
                              <a:gd name="T10" fmla="+- 0 2363 2363"/>
                              <a:gd name="T11" fmla="*/ 2363 h 59"/>
                              <a:gd name="T12" fmla="+- 0 540 540"/>
                              <a:gd name="T13" fmla="*/ T12 w 58"/>
                              <a:gd name="T14" fmla="+- 0 2363 2363"/>
                              <a:gd name="T15" fmla="*/ 2363 h 59"/>
                              <a:gd name="T16" fmla="+- 0 540 540"/>
                              <a:gd name="T17" fmla="*/ T16 w 58"/>
                              <a:gd name="T18" fmla="+- 0 2422 2363"/>
                              <a:gd name="T19" fmla="*/ 2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4" o:spid="_x0000_s1026" style="position:absolute;margin-left:27pt;margin-top:118.15pt;width:2.9pt;height:2.95pt;z-index:-251729920;mso-position-horizontal-relative:page;mso-position-vertical-relative:page" coordorigin="540,2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">
                <v:shape id="Freeform 985" o:spid="_x0000_s1027" style="position:absolute;left:540;top:2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4PTsQA&#10;AADcAAAADwAAAGRycy9kb3ducmV2LnhtbESPwWrDMBBE74X+g9hCb42cQkPiRjZOIFCS9mC3H7BY&#10;W9nEWhlJSZy/jwKFHoeZecOsy8kO4kw+9I4VzGcZCOLW6Z6Ngp/v3csSRIjIGgfHpOBKAcri8WGN&#10;uXYXruncRCMShEOOCroYx1zK0HZkMczcSJy8X+ctxiS9kdrjJcHtIF+zbCEt9pwWOhxp21F7bE5W&#10;wc5VezywZ1N/nqrsq9kPG7NQ6vlpqt5BRJrif/iv/aEVrJZv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D07EAAAA3AAAAA8AAAAAAAAAAAAAAAAAmAIAAGRycy9k&#10;b3ducmV2LnhtbFBLBQYAAAAABAAEAPUAAACJAwAAAAA=&#10;" path="m,59r58,l58,,,,,59xe" filled="f" strokeweight=".14pt">
                  <v:path arrowok="t" o:connecttype="custom" o:connectlocs="0,2422;58,2422;58,2363;0,2363;0,2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1384300</wp:posOffset>
                </wp:positionV>
                <wp:extent cx="36830" cy="37465"/>
                <wp:effectExtent l="9525" t="12700" r="10795" b="6985"/>
                <wp:wrapNone/>
                <wp:docPr id="982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180"/>
                          <a:chExt cx="58" cy="59"/>
                        </a:xfrm>
                      </wpg:grpSpPr>
                      <wps:wsp>
                        <wps:cNvPr id="983" name="Freeform 983"/>
                        <wps:cNvSpPr>
                          <a:spLocks/>
                        </wps:cNvSpPr>
                        <wps:spPr bwMode="auto">
                          <a:xfrm>
                            <a:off x="540" y="218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239 2180"/>
                              <a:gd name="T3" fmla="*/ 2239 h 59"/>
                              <a:gd name="T4" fmla="+- 0 598 540"/>
                              <a:gd name="T5" fmla="*/ T4 w 58"/>
                              <a:gd name="T6" fmla="+- 0 2239 2180"/>
                              <a:gd name="T7" fmla="*/ 2239 h 59"/>
                              <a:gd name="T8" fmla="+- 0 598 540"/>
                              <a:gd name="T9" fmla="*/ T8 w 58"/>
                              <a:gd name="T10" fmla="+- 0 2180 2180"/>
                              <a:gd name="T11" fmla="*/ 2180 h 59"/>
                              <a:gd name="T12" fmla="+- 0 540 540"/>
                              <a:gd name="T13" fmla="*/ T12 w 58"/>
                              <a:gd name="T14" fmla="+- 0 2180 2180"/>
                              <a:gd name="T15" fmla="*/ 2180 h 59"/>
                              <a:gd name="T16" fmla="+- 0 540 540"/>
                              <a:gd name="T17" fmla="*/ T16 w 58"/>
                              <a:gd name="T18" fmla="+- 0 2239 2180"/>
                              <a:gd name="T19" fmla="*/ 223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2" o:spid="_x0000_s1026" style="position:absolute;margin-left:27pt;margin-top:109pt;width:2.9pt;height:2.95pt;z-index:-251730944;mso-position-horizontal-relative:page;mso-position-vertical-relative:page" coordorigin="540,218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">
                <v:shape id="Freeform 983" o:spid="_x0000_s1027" style="position:absolute;left:540;top:218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yocQA&#10;AADcAAAADwAAAGRycy9kb3ducmV2LnhtbESPwWrDMBBE74X+g9hCb42cFkLiRjZOIFCS9mC3H7BY&#10;W9nEWhlJSZy/jwKFHoeZecOsy8kO4kw+9I4VzGcZCOLW6Z6Ngp/v3csSRIjIGgfHpOBKAcri8WGN&#10;uXYXruncRCMShEOOCroYx1zK0HZkMczcSJy8X+ctxiS9kdrjJcHtIF+zbCEt9pwWOhxp21F7bE5W&#10;wc5VezywZ1N/nqrsq9kPG7NQ6vlpqt5BRJrif/iv/aEVrJZv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LMqHEAAAA3AAAAA8AAAAAAAAAAAAAAAAAmAIAAGRycy9k&#10;b3ducmV2LnhtbFBLBQYAAAAABAAEAPUAAACJAwAAAAA=&#10;" path="m,59r58,l58,,,,,59xe" filled="f" strokeweight=".14pt">
                  <v:path arrowok="t" o:connecttype="custom" o:connectlocs="0,2239;58,2239;58,2180;0,2180;0,22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1268730</wp:posOffset>
                </wp:positionV>
                <wp:extent cx="36830" cy="37465"/>
                <wp:effectExtent l="9525" t="11430" r="10795" b="8255"/>
                <wp:wrapNone/>
                <wp:docPr id="980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998"/>
                          <a:chExt cx="58" cy="59"/>
                        </a:xfrm>
                      </wpg:grpSpPr>
                      <wps:wsp>
                        <wps:cNvPr id="981" name="Freeform 981"/>
                        <wps:cNvSpPr>
                          <a:spLocks/>
                        </wps:cNvSpPr>
                        <wps:spPr bwMode="auto">
                          <a:xfrm>
                            <a:off x="540" y="199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057 1998"/>
                              <a:gd name="T3" fmla="*/ 2057 h 59"/>
                              <a:gd name="T4" fmla="+- 0 598 540"/>
                              <a:gd name="T5" fmla="*/ T4 w 58"/>
                              <a:gd name="T6" fmla="+- 0 2057 1998"/>
                              <a:gd name="T7" fmla="*/ 2057 h 59"/>
                              <a:gd name="T8" fmla="+- 0 598 540"/>
                              <a:gd name="T9" fmla="*/ T8 w 58"/>
                              <a:gd name="T10" fmla="+- 0 1998 1998"/>
                              <a:gd name="T11" fmla="*/ 1998 h 59"/>
                              <a:gd name="T12" fmla="+- 0 540 540"/>
                              <a:gd name="T13" fmla="*/ T12 w 58"/>
                              <a:gd name="T14" fmla="+- 0 1998 1998"/>
                              <a:gd name="T15" fmla="*/ 1998 h 59"/>
                              <a:gd name="T16" fmla="+- 0 540 540"/>
                              <a:gd name="T17" fmla="*/ T16 w 58"/>
                              <a:gd name="T18" fmla="+- 0 2057 1998"/>
                              <a:gd name="T19" fmla="*/ 205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0" o:spid="_x0000_s1026" style="position:absolute;margin-left:27pt;margin-top:99.9pt;width:2.9pt;height:2.95pt;z-index:-251731968;mso-position-horizontal-relative:page;mso-position-vertical-relative:page" coordorigin="540,199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">
                <v:shape id="Freeform 981" o:spid="_x0000_s1027" style="position:absolute;left:540;top:199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JTcIA&#10;AADcAAAADwAAAGRycy9kb3ducmV2LnhtbESPQYvCMBSE7wv+h/CEva2pexCtRqmCsLh6sPoDHs0z&#10;LTYvJYna/fcbQfA4zMw3zGLV21bcyYfGsYLxKANBXDndsFFwPm2/piBCRNbYOiYFfxRgtRx8LDDX&#10;7sFHupfRiAThkKOCOsYulzJUNVkMI9cRJ+/ivMWYpDdSe3wkuG3ld5ZNpMWG00KNHW1qqq7lzSrY&#10;umKHv+zZHPe3IjuUu3ZtJkp9DvtiDiJSH9/hV/tHK5hNx/A8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QlNwgAAANwAAAAPAAAAAAAAAAAAAAAAAJgCAABkcnMvZG93&#10;bnJldi54bWxQSwUGAAAAAAQABAD1AAAAhwMAAAAA&#10;" path="m,59r58,l58,,,,,59xe" filled="f" strokeweight=".14pt">
                  <v:path arrowok="t" o:connecttype="custom" o:connectlocs="0,2057;58,2057;58,1998;0,1998;0,205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1152525</wp:posOffset>
                </wp:positionV>
                <wp:extent cx="36830" cy="37465"/>
                <wp:effectExtent l="9525" t="9525" r="10795" b="10160"/>
                <wp:wrapNone/>
                <wp:docPr id="978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815"/>
                          <a:chExt cx="58" cy="59"/>
                        </a:xfrm>
                      </wpg:grpSpPr>
                      <wps:wsp>
                        <wps:cNvPr id="979" name="Freeform 979"/>
                        <wps:cNvSpPr>
                          <a:spLocks/>
                        </wps:cNvSpPr>
                        <wps:spPr bwMode="auto">
                          <a:xfrm>
                            <a:off x="540" y="181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874 1815"/>
                              <a:gd name="T3" fmla="*/ 1874 h 59"/>
                              <a:gd name="T4" fmla="+- 0 598 540"/>
                              <a:gd name="T5" fmla="*/ T4 w 58"/>
                              <a:gd name="T6" fmla="+- 0 1874 1815"/>
                              <a:gd name="T7" fmla="*/ 1874 h 59"/>
                              <a:gd name="T8" fmla="+- 0 598 540"/>
                              <a:gd name="T9" fmla="*/ T8 w 58"/>
                              <a:gd name="T10" fmla="+- 0 1815 1815"/>
                              <a:gd name="T11" fmla="*/ 1815 h 59"/>
                              <a:gd name="T12" fmla="+- 0 540 540"/>
                              <a:gd name="T13" fmla="*/ T12 w 58"/>
                              <a:gd name="T14" fmla="+- 0 1815 1815"/>
                              <a:gd name="T15" fmla="*/ 1815 h 59"/>
                              <a:gd name="T16" fmla="+- 0 540 540"/>
                              <a:gd name="T17" fmla="*/ T16 w 58"/>
                              <a:gd name="T18" fmla="+- 0 1874 1815"/>
                              <a:gd name="T19" fmla="*/ 187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8" o:spid="_x0000_s1026" style="position:absolute;margin-left:27pt;margin-top:90.75pt;width:2.9pt;height:2.95pt;z-index:-251732992;mso-position-horizontal-relative:page;mso-position-vertical-relative:page" coordorigin="540,181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">
                <v:shape id="Freeform 979" o:spid="_x0000_s1027" style="position:absolute;left:540;top:181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1bMMA&#10;AADcAAAADwAAAGRycy9kb3ducmV2LnhtbESPQWsCMRSE7wX/Q3hCbzVrD1pXo6wFoag9uPoDHptn&#10;dnHzsiRR139vCgWPw8x8wyxWvW3FjXxoHCsYjzIQxJXTDRsFp+Pm4wtEiMgaW8ek4EEBVsvB2wJz&#10;7e58oFsZjUgQDjkqqGPscilDVZPFMHIdcfLOzluMSXojtcd7gttWfmbZRFpsOC3U2NF3TdWlvFoF&#10;G1dscceezWF/LbLfctuuzUSp92FfzEFE6uMr/N/+0Qpm0xn8nU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Z1bMMAAADcAAAADwAAAAAAAAAAAAAAAACYAgAAZHJzL2Rv&#10;d25yZXYueG1sUEsFBgAAAAAEAAQA9QAAAIgDAAAAAA==&#10;" path="m,59r58,l58,,,,,59xe" filled="f" strokeweight=".14pt">
                  <v:path arrowok="t" o:connecttype="custom" o:connectlocs="0,1874;58,1874;58,1815;0,1815;0,18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1036955</wp:posOffset>
                </wp:positionV>
                <wp:extent cx="36830" cy="37465"/>
                <wp:effectExtent l="9525" t="8255" r="10795" b="11430"/>
                <wp:wrapNone/>
                <wp:docPr id="976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633"/>
                          <a:chExt cx="58" cy="59"/>
                        </a:xfrm>
                      </wpg:grpSpPr>
                      <wps:wsp>
                        <wps:cNvPr id="977" name="Freeform 977"/>
                        <wps:cNvSpPr>
                          <a:spLocks/>
                        </wps:cNvSpPr>
                        <wps:spPr bwMode="auto">
                          <a:xfrm>
                            <a:off x="540" y="163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692 1633"/>
                              <a:gd name="T3" fmla="*/ 1692 h 59"/>
                              <a:gd name="T4" fmla="+- 0 598 540"/>
                              <a:gd name="T5" fmla="*/ T4 w 58"/>
                              <a:gd name="T6" fmla="+- 0 1692 1633"/>
                              <a:gd name="T7" fmla="*/ 1692 h 59"/>
                              <a:gd name="T8" fmla="+- 0 598 540"/>
                              <a:gd name="T9" fmla="*/ T8 w 58"/>
                              <a:gd name="T10" fmla="+- 0 1633 1633"/>
                              <a:gd name="T11" fmla="*/ 1633 h 59"/>
                              <a:gd name="T12" fmla="+- 0 540 540"/>
                              <a:gd name="T13" fmla="*/ T12 w 58"/>
                              <a:gd name="T14" fmla="+- 0 1633 1633"/>
                              <a:gd name="T15" fmla="*/ 1633 h 59"/>
                              <a:gd name="T16" fmla="+- 0 540 540"/>
                              <a:gd name="T17" fmla="*/ T16 w 58"/>
                              <a:gd name="T18" fmla="+- 0 1692 1633"/>
                              <a:gd name="T19" fmla="*/ 169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6" o:spid="_x0000_s1026" style="position:absolute;margin-left:27pt;margin-top:81.65pt;width:2.9pt;height:2.95pt;z-index:-251734016;mso-position-horizontal-relative:page;mso-position-vertical-relative:page" coordorigin="540,163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">
                <v:shape id="Freeform 977" o:spid="_x0000_s1027" style="position:absolute;left:540;top:163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EhcMA&#10;AADcAAAADwAAAGRycy9kb3ducmV2LnhtbESPQWsCMRSE7wX/Q3iCt5rVg9bVKKsgiG0Prv6Ax+aZ&#10;Xdy8LEnU9d83hUKPw8x8w6w2vW3Fg3xoHCuYjDMQxJXTDRsFl/P+/QNEiMgaW8ek4EUBNuvB2wpz&#10;7Z58okcZjUgQDjkqqGPscilDVZPFMHYdcfKuzluMSXojtcdngttWTrNsJi02nBZq7GhXU3Ur71bB&#10;3hVH/GTP5vR1L7Lv8thuzUyp0bAvliAi9fE//Nc+aAWL+Rx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VEhcMAAADcAAAADwAAAAAAAAAAAAAAAACYAgAAZHJzL2Rv&#10;d25yZXYueG1sUEsFBgAAAAAEAAQA9QAAAIgDAAAAAA==&#10;" path="m,59r58,l58,,,,,59xe" filled="f" strokeweight=".14pt">
                  <v:path arrowok="t" o:connecttype="custom" o:connectlocs="0,1692;58,1692;58,1633;0,1633;0,16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921385</wp:posOffset>
                </wp:positionV>
                <wp:extent cx="36830" cy="37465"/>
                <wp:effectExtent l="9525" t="6985" r="10795" b="12700"/>
                <wp:wrapNone/>
                <wp:docPr id="974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51"/>
                          <a:chExt cx="58" cy="59"/>
                        </a:xfrm>
                      </wpg:grpSpPr>
                      <wps:wsp>
                        <wps:cNvPr id="975" name="Freeform 975"/>
                        <wps:cNvSpPr>
                          <a:spLocks/>
                        </wps:cNvSpPr>
                        <wps:spPr bwMode="auto">
                          <a:xfrm>
                            <a:off x="540" y="145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509 1451"/>
                              <a:gd name="T3" fmla="*/ 1509 h 59"/>
                              <a:gd name="T4" fmla="+- 0 598 540"/>
                              <a:gd name="T5" fmla="*/ T4 w 58"/>
                              <a:gd name="T6" fmla="+- 0 1509 1451"/>
                              <a:gd name="T7" fmla="*/ 1509 h 59"/>
                              <a:gd name="T8" fmla="+- 0 598 540"/>
                              <a:gd name="T9" fmla="*/ T8 w 58"/>
                              <a:gd name="T10" fmla="+- 0 1451 1451"/>
                              <a:gd name="T11" fmla="*/ 1451 h 59"/>
                              <a:gd name="T12" fmla="+- 0 540 540"/>
                              <a:gd name="T13" fmla="*/ T12 w 58"/>
                              <a:gd name="T14" fmla="+- 0 1451 1451"/>
                              <a:gd name="T15" fmla="*/ 1451 h 59"/>
                              <a:gd name="T16" fmla="+- 0 540 540"/>
                              <a:gd name="T17" fmla="*/ T16 w 58"/>
                              <a:gd name="T18" fmla="+- 0 1509 1451"/>
                              <a:gd name="T19" fmla="*/ 15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4" o:spid="_x0000_s1026" style="position:absolute;margin-left:27pt;margin-top:72.55pt;width:2.9pt;height:2.95pt;z-index:-251735040;mso-position-horizontal-relative:page;mso-position-vertical-relative:page" coordorigin="540,14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">
                <v:shape id="Freeform 975" o:spid="_x0000_s1027" style="position:absolute;left:540;top:14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/acQA&#10;AADcAAAADwAAAGRycy9kb3ducmV2LnhtbESP3WoCMRSE7wXfIRyhd5ptwZ+uRtkKQvHnwrUPcNgc&#10;s0s3J0sSdfv2jVDo5TAz3zCrTW9bcScfGscKXicZCOLK6YaNgq/LbrwAESKyxtYxKfihAJv1cLDC&#10;XLsHn+leRiMShEOOCuoYu1zKUNVkMUxcR5y8q/MWY5LeSO3xkeC2lW9ZNpMWG04LNXa0ran6Lm9W&#10;wc4VezywZ3M+3orsVO7bDzNT6mXUF0sQkfr4H/5rf2oF7/MpP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f2nEAAAA3AAAAA8AAAAAAAAAAAAAAAAAmAIAAGRycy9k&#10;b3ducmV2LnhtbFBLBQYAAAAABAAEAPUAAACJAwAAAAA=&#10;" path="m,58r58,l58,,,,,58xe" filled="f" strokeweight=".14pt">
                  <v:path arrowok="t" o:connecttype="custom" o:connectlocs="0,1509;58,1509;58,1451;0,1451;0,15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805180</wp:posOffset>
                </wp:positionV>
                <wp:extent cx="36830" cy="37465"/>
                <wp:effectExtent l="9525" t="5080" r="10795" b="5080"/>
                <wp:wrapNone/>
                <wp:docPr id="972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68"/>
                          <a:chExt cx="58" cy="59"/>
                        </a:xfrm>
                      </wpg:grpSpPr>
                      <wps:wsp>
                        <wps:cNvPr id="973" name="Freeform 973"/>
                        <wps:cNvSpPr>
                          <a:spLocks/>
                        </wps:cNvSpPr>
                        <wps:spPr bwMode="auto">
                          <a:xfrm>
                            <a:off x="540" y="126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27 1268"/>
                              <a:gd name="T3" fmla="*/ 1327 h 59"/>
                              <a:gd name="T4" fmla="+- 0 598 540"/>
                              <a:gd name="T5" fmla="*/ T4 w 58"/>
                              <a:gd name="T6" fmla="+- 0 1327 1268"/>
                              <a:gd name="T7" fmla="*/ 1327 h 59"/>
                              <a:gd name="T8" fmla="+- 0 598 540"/>
                              <a:gd name="T9" fmla="*/ T8 w 58"/>
                              <a:gd name="T10" fmla="+- 0 1268 1268"/>
                              <a:gd name="T11" fmla="*/ 1268 h 59"/>
                              <a:gd name="T12" fmla="+- 0 540 540"/>
                              <a:gd name="T13" fmla="*/ T12 w 58"/>
                              <a:gd name="T14" fmla="+- 0 1268 1268"/>
                              <a:gd name="T15" fmla="*/ 1268 h 59"/>
                              <a:gd name="T16" fmla="+- 0 540 540"/>
                              <a:gd name="T17" fmla="*/ T16 w 58"/>
                              <a:gd name="T18" fmla="+- 0 1327 1268"/>
                              <a:gd name="T19" fmla="*/ 132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2" o:spid="_x0000_s1026" style="position:absolute;margin-left:27pt;margin-top:63.4pt;width:2.9pt;height:2.95pt;z-index:-251736064;mso-position-horizontal-relative:page;mso-position-vertical-relative:page" coordorigin="540,126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">
                <v:shape id="Freeform 973" o:spid="_x0000_s1027" style="position:absolute;left:540;top:126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ChsQA&#10;AADcAAAADwAAAGRycy9kb3ducmV2LnhtbESP3WoCMRSE7wXfIRyhd5ptBbWrUbaCUPy5cO0DHDbH&#10;7NLNyZJE3b59IxR6OczMN8xq09tW3MmHxrGC10kGgrhyumGj4OuyGy9AhIissXVMCn4owGY9HKww&#10;1+7BZ7qX0YgE4ZCjgjrGLpcyVDVZDBPXESfv6rzFmKQ3Unt8JLht5VuWzaTFhtNCjR1ta6q+y5tV&#10;sHPFHg/s2ZyPtyI7lfv2w8yUehn1xRJEpD7+h//an1rB+3wK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QobEAAAA3AAAAA8AAAAAAAAAAAAAAAAAmAIAAGRycy9k&#10;b3ducmV2LnhtbFBLBQYAAAAABAAEAPUAAACJAwAAAAA=&#10;" path="m,59r58,l58,,,,,59xe" filled="f" strokeweight=".14pt">
                  <v:path arrowok="t" o:connecttype="custom" o:connectlocs="0,1327;58,1327;58,1268;0,1268;0,13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689610</wp:posOffset>
                </wp:positionV>
                <wp:extent cx="36830" cy="37465"/>
                <wp:effectExtent l="9525" t="13335" r="10795" b="6350"/>
                <wp:wrapNone/>
                <wp:docPr id="97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86"/>
                          <a:chExt cx="58" cy="59"/>
                        </a:xfrm>
                      </wpg:grpSpPr>
                      <wps:wsp>
                        <wps:cNvPr id="971" name="Freeform 971"/>
                        <wps:cNvSpPr>
                          <a:spLocks/>
                        </wps:cNvSpPr>
                        <wps:spPr bwMode="auto">
                          <a:xfrm>
                            <a:off x="540" y="108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44 1086"/>
                              <a:gd name="T3" fmla="*/ 1144 h 59"/>
                              <a:gd name="T4" fmla="+- 0 598 540"/>
                              <a:gd name="T5" fmla="*/ T4 w 58"/>
                              <a:gd name="T6" fmla="+- 0 1144 1086"/>
                              <a:gd name="T7" fmla="*/ 1144 h 59"/>
                              <a:gd name="T8" fmla="+- 0 598 540"/>
                              <a:gd name="T9" fmla="*/ T8 w 58"/>
                              <a:gd name="T10" fmla="+- 0 1086 1086"/>
                              <a:gd name="T11" fmla="*/ 1086 h 59"/>
                              <a:gd name="T12" fmla="+- 0 540 540"/>
                              <a:gd name="T13" fmla="*/ T12 w 58"/>
                              <a:gd name="T14" fmla="+- 0 1086 1086"/>
                              <a:gd name="T15" fmla="*/ 1086 h 59"/>
                              <a:gd name="T16" fmla="+- 0 540 540"/>
                              <a:gd name="T17" fmla="*/ T16 w 58"/>
                              <a:gd name="T18" fmla="+- 0 1144 1086"/>
                              <a:gd name="T19" fmla="*/ 11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o:spid="_x0000_s1026" style="position:absolute;margin-left:27pt;margin-top:54.3pt;width:2.9pt;height:2.95pt;z-index:-251737088;mso-position-horizontal-relative:page;mso-position-vertical-relative:page" coordorigin="540,108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">
                <v:shape id="Freeform 971" o:spid="_x0000_s1027" style="position:absolute;left:540;top:108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5asMA&#10;AADcAAAADwAAAGRycy9kb3ducmV2LnhtbESPQWsCMRSE7wX/Q3hCbzVrD1pXo6wFoag9uPoDHptn&#10;dnHzsiRR139vCgWPw8x8wyxWvW3FjXxoHCsYjzIQxJXTDRsFp+Pm4wtEiMgaW8ek4EEBVsvB2wJz&#10;7e58oFsZjUgQDjkqqGPscilDVZPFMHIdcfLOzluMSXojtcd7gttWfmbZRFpsOC3U2NF3TdWlvFoF&#10;G1dscceezWF/LbLfctuuzUSp92FfzEFE6uMr/N/+0Qpm0zH8nU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B5asMAAADcAAAADwAAAAAAAAAAAAAAAACYAgAAZHJzL2Rv&#10;d25yZXYueG1sUEsFBgAAAAAEAAQA9QAAAIgDAAAAAA==&#10;" path="m,58r58,l58,,,,,58xe" filled="f" strokeweight=".14pt">
                  <v:path arrowok="t" o:connecttype="custom" o:connectlocs="0,1144;58,1144;58,1086;0,1086;0,11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573405</wp:posOffset>
                </wp:positionV>
                <wp:extent cx="36830" cy="37465"/>
                <wp:effectExtent l="9525" t="11430" r="10795" b="8255"/>
                <wp:wrapNone/>
                <wp:docPr id="968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03"/>
                          <a:chExt cx="58" cy="59"/>
                        </a:xfrm>
                      </wpg:grpSpPr>
                      <wps:wsp>
                        <wps:cNvPr id="969" name="Freeform 969"/>
                        <wps:cNvSpPr>
                          <a:spLocks/>
                        </wps:cNvSpPr>
                        <wps:spPr bwMode="auto">
                          <a:xfrm>
                            <a:off x="540" y="90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62 903"/>
                              <a:gd name="T3" fmla="*/ 962 h 59"/>
                              <a:gd name="T4" fmla="+- 0 598 540"/>
                              <a:gd name="T5" fmla="*/ T4 w 58"/>
                              <a:gd name="T6" fmla="+- 0 962 903"/>
                              <a:gd name="T7" fmla="*/ 962 h 59"/>
                              <a:gd name="T8" fmla="+- 0 598 540"/>
                              <a:gd name="T9" fmla="*/ T8 w 58"/>
                              <a:gd name="T10" fmla="+- 0 903 903"/>
                              <a:gd name="T11" fmla="*/ 903 h 59"/>
                              <a:gd name="T12" fmla="+- 0 540 540"/>
                              <a:gd name="T13" fmla="*/ T12 w 58"/>
                              <a:gd name="T14" fmla="+- 0 903 903"/>
                              <a:gd name="T15" fmla="*/ 903 h 59"/>
                              <a:gd name="T16" fmla="+- 0 540 540"/>
                              <a:gd name="T17" fmla="*/ T16 w 58"/>
                              <a:gd name="T18" fmla="+- 0 962 903"/>
                              <a:gd name="T19" fmla="*/ 96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" o:spid="_x0000_s1026" style="position:absolute;margin-left:27pt;margin-top:45.15pt;width:2.9pt;height:2.95pt;z-index:-251738112;mso-position-horizontal-relative:page;mso-position-vertical-relative:page" coordorigin="540,90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">
                <v:shape id="Freeform 969" o:spid="_x0000_s1027" style="position:absolute;left:540;top:90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jscMA&#10;AADcAAAADwAAAGRycy9kb3ducmV2LnhtbESPQYvCMBSE74L/IbwFb5quh6Jdo1RBEN092N0f8Gje&#10;psXmpSRR6783C8Ieh5n5hlltBtuJG/nQOlbwPstAENdOt2wU/HzvpwsQISJr7ByTggcF2KzHoxUW&#10;2t35TLcqGpEgHApU0MTYF1KGuiGLYeZ64uT9Om8xJumN1B7vCW47Oc+yXFpsOS002NOuofpSXa2C&#10;vSuPeGLP5vx5LbOv6thtTa7U5G0oP0BEGuJ/+NU+aAXLfAl/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/jscMAAADcAAAADwAAAAAAAAAAAAAAAACYAgAAZHJzL2Rv&#10;d25yZXYueG1sUEsFBgAAAAAEAAQA9QAAAIgDAAAAAA==&#10;" path="m,59r58,l58,,,,,59xe" filled="f" strokeweight=".14pt">
                  <v:path arrowok="t" o:connecttype="custom" o:connectlocs="0,962;58,962;58,903;0,903;0,96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457835</wp:posOffset>
                </wp:positionV>
                <wp:extent cx="36830" cy="37465"/>
                <wp:effectExtent l="9525" t="10160" r="10795" b="9525"/>
                <wp:wrapNone/>
                <wp:docPr id="966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21"/>
                          <a:chExt cx="58" cy="59"/>
                        </a:xfrm>
                      </wpg:grpSpPr>
                      <wps:wsp>
                        <wps:cNvPr id="967" name="Freeform 967"/>
                        <wps:cNvSpPr>
                          <a:spLocks/>
                        </wps:cNvSpPr>
                        <wps:spPr bwMode="auto">
                          <a:xfrm>
                            <a:off x="540" y="72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80 721"/>
                              <a:gd name="T3" fmla="*/ 780 h 59"/>
                              <a:gd name="T4" fmla="+- 0 598 540"/>
                              <a:gd name="T5" fmla="*/ T4 w 58"/>
                              <a:gd name="T6" fmla="+- 0 780 721"/>
                              <a:gd name="T7" fmla="*/ 780 h 59"/>
                              <a:gd name="T8" fmla="+- 0 598 540"/>
                              <a:gd name="T9" fmla="*/ T8 w 58"/>
                              <a:gd name="T10" fmla="+- 0 721 721"/>
                              <a:gd name="T11" fmla="*/ 721 h 59"/>
                              <a:gd name="T12" fmla="+- 0 540 540"/>
                              <a:gd name="T13" fmla="*/ T12 w 58"/>
                              <a:gd name="T14" fmla="+- 0 721 721"/>
                              <a:gd name="T15" fmla="*/ 721 h 59"/>
                              <a:gd name="T16" fmla="+- 0 540 540"/>
                              <a:gd name="T17" fmla="*/ T16 w 58"/>
                              <a:gd name="T18" fmla="+- 0 780 721"/>
                              <a:gd name="T19" fmla="*/ 7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6" o:spid="_x0000_s1026" style="position:absolute;margin-left:27pt;margin-top:36.05pt;width:2.9pt;height:2.95pt;z-index:-251739136;mso-position-horizontal-relative:page;mso-position-vertical-relative:page" coordorigin="540,7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">
                <v:shape id="Freeform 967" o:spid="_x0000_s1027" style="position:absolute;left:540;top:7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SWMMA&#10;AADcAAAADwAAAGRycy9kb3ducmV2LnhtbESPQWsCMRSE7wX/Q3hCbzVrD9t2NcpaEIq1B7f+gMfm&#10;mV3cvCxJ1PXfG0HwOMzMN8x8OdhOnMmH1rGC6SQDQVw73bJRsP9fv32CCBFZY+eYFFwpwHIxeplj&#10;od2Fd3SuohEJwqFABU2MfSFlqBuyGCauJ07ewXmLMUlvpPZ4SXDbyfcsy6XFltNCgz19N1Qfq5NV&#10;sHblBn/Zs9ltT2X2V226lcmVeh0P5QxEpCE+w4/2j1bwlX/A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zSWMMAAADcAAAADwAAAAAAAAAAAAAAAACYAgAAZHJzL2Rv&#10;d25yZXYueG1sUEsFBgAAAAAEAAQA9QAAAIgDAAAAAA==&#10;" path="m,59r58,l58,,,,,59xe" filled="f" strokeweight=".14pt">
                  <v:path arrowok="t" o:connecttype="custom" o:connectlocs="0,780;58,780;58,721;0,721;0,7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9562465</wp:posOffset>
                </wp:positionV>
                <wp:extent cx="36830" cy="37465"/>
                <wp:effectExtent l="10795" t="8890" r="9525" b="10795"/>
                <wp:wrapNone/>
                <wp:docPr id="964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5059"/>
                          <a:chExt cx="58" cy="59"/>
                        </a:xfrm>
                      </wpg:grpSpPr>
                      <wps:wsp>
                        <wps:cNvPr id="965" name="Freeform 965"/>
                        <wps:cNvSpPr>
                          <a:spLocks/>
                        </wps:cNvSpPr>
                        <wps:spPr bwMode="auto">
                          <a:xfrm>
                            <a:off x="11642" y="1505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5118 15059"/>
                              <a:gd name="T3" fmla="*/ 15118 h 59"/>
                              <a:gd name="T4" fmla="+- 0 11700 11642"/>
                              <a:gd name="T5" fmla="*/ T4 w 58"/>
                              <a:gd name="T6" fmla="+- 0 15118 15059"/>
                              <a:gd name="T7" fmla="*/ 15118 h 59"/>
                              <a:gd name="T8" fmla="+- 0 11700 11642"/>
                              <a:gd name="T9" fmla="*/ T8 w 58"/>
                              <a:gd name="T10" fmla="+- 0 15059 15059"/>
                              <a:gd name="T11" fmla="*/ 15059 h 59"/>
                              <a:gd name="T12" fmla="+- 0 11642 11642"/>
                              <a:gd name="T13" fmla="*/ T12 w 58"/>
                              <a:gd name="T14" fmla="+- 0 15059 15059"/>
                              <a:gd name="T15" fmla="*/ 15059 h 59"/>
                              <a:gd name="T16" fmla="+- 0 11642 11642"/>
                              <a:gd name="T17" fmla="*/ T16 w 58"/>
                              <a:gd name="T18" fmla="+- 0 15118 15059"/>
                              <a:gd name="T19" fmla="*/ 1511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4" o:spid="_x0000_s1026" style="position:absolute;margin-left:582.1pt;margin-top:752.95pt;width:2.9pt;height:2.95pt;z-index:-251740160;mso-position-horizontal-relative:page;mso-position-vertical-relative:page" coordorigin="11642,150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">
                <v:shape id="Freeform 965" o:spid="_x0000_s1027" style="position:absolute;left:11642;top:150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ptMMA&#10;AADcAAAADwAAAGRycy9kb3ducmV2LnhtbESPUWvCMBSF3wf+h3AF32bqYGWrRqkDYej2YOcPuDTX&#10;tNjclCRq/fdGEPZ4OOd8h7NYDbYTF/KhdaxgNs1AENdOt2wUHP42rx8gQkTW2DkmBTcKsFqOXhZY&#10;aHflPV2qaESCcChQQRNjX0gZ6oYshqnriZN3dN5iTNIbqT1eE9x28i3Lcmmx5bTQYE9fDdWn6mwV&#10;bFy5xR17Nvufc5n9VttubXKlJuOhnIOINMT/8LP9rRV85u/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LptMMAAADcAAAADwAAAAAAAAAAAAAAAACYAgAAZHJzL2Rv&#10;d25yZXYueG1sUEsFBgAAAAAEAAQA9QAAAIgDAAAAAA==&#10;" path="m,59r58,l58,,,,,59xe" filled="f" strokeweight=".14pt">
                  <v:path arrowok="t" o:connecttype="custom" o:connectlocs="0,15118;58,15118;58,15059;0,15059;0,151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9444990</wp:posOffset>
                </wp:positionV>
                <wp:extent cx="36830" cy="37465"/>
                <wp:effectExtent l="10795" t="5715" r="9525" b="13970"/>
                <wp:wrapNone/>
                <wp:docPr id="962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874"/>
                          <a:chExt cx="58" cy="59"/>
                        </a:xfrm>
                      </wpg:grpSpPr>
                      <wps:wsp>
                        <wps:cNvPr id="963" name="Freeform 963"/>
                        <wps:cNvSpPr>
                          <a:spLocks/>
                        </wps:cNvSpPr>
                        <wps:spPr bwMode="auto">
                          <a:xfrm>
                            <a:off x="11642" y="1487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933 14874"/>
                              <a:gd name="T3" fmla="*/ 14933 h 59"/>
                              <a:gd name="T4" fmla="+- 0 11700 11642"/>
                              <a:gd name="T5" fmla="*/ T4 w 58"/>
                              <a:gd name="T6" fmla="+- 0 14933 14874"/>
                              <a:gd name="T7" fmla="*/ 14933 h 59"/>
                              <a:gd name="T8" fmla="+- 0 11700 11642"/>
                              <a:gd name="T9" fmla="*/ T8 w 58"/>
                              <a:gd name="T10" fmla="+- 0 14874 14874"/>
                              <a:gd name="T11" fmla="*/ 14874 h 59"/>
                              <a:gd name="T12" fmla="+- 0 11642 11642"/>
                              <a:gd name="T13" fmla="*/ T12 w 58"/>
                              <a:gd name="T14" fmla="+- 0 14874 14874"/>
                              <a:gd name="T15" fmla="*/ 14874 h 59"/>
                              <a:gd name="T16" fmla="+- 0 11642 11642"/>
                              <a:gd name="T17" fmla="*/ T16 w 58"/>
                              <a:gd name="T18" fmla="+- 0 14933 14874"/>
                              <a:gd name="T19" fmla="*/ 149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2" o:spid="_x0000_s1026" style="position:absolute;margin-left:582.1pt;margin-top:743.7pt;width:2.9pt;height:2.95pt;z-index:-251741184;mso-position-horizontal-relative:page;mso-position-vertical-relative:page" coordorigin="11642,1487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">
                <v:shape id="Freeform 963" o:spid="_x0000_s1027" style="position:absolute;left:11642;top:1487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UW8MA&#10;AADcAAAADwAAAGRycy9kb3ducmV2LnhtbESPUWvCMBSF3wf+h3AF32bqBmWrRqkDYej2YOcPuDTX&#10;tNjclCRq/fdGEPZ4OOd8h7NYDbYTF/KhdaxgNs1AENdOt2wUHP42rx8gQkTW2DkmBTcKsFqOXhZY&#10;aHflPV2qaESCcChQQRNjX0gZ6oYshqnriZN3dN5iTNIbqT1eE9x28i3Lcmmx5bTQYE9fDdWn6mwV&#10;bFy5xR17Nvufc5n9VttubXKlJuOhnIOINMT/8LP9rRV85u/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fUW8MAAADcAAAADwAAAAAAAAAAAAAAAACYAgAAZHJzL2Rv&#10;d25yZXYueG1sUEsFBgAAAAAEAAQA9QAAAIgDAAAAAA==&#10;" path="m,59r58,l58,,,,,59xe" filled="f" strokeweight=".14pt">
                  <v:path arrowok="t" o:connecttype="custom" o:connectlocs="0,14933;58,14933;58,14874;0,14874;0,149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9327515</wp:posOffset>
                </wp:positionV>
                <wp:extent cx="36830" cy="37465"/>
                <wp:effectExtent l="10795" t="12065" r="9525" b="7620"/>
                <wp:wrapNone/>
                <wp:docPr id="960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689"/>
                          <a:chExt cx="58" cy="59"/>
                        </a:xfrm>
                      </wpg:grpSpPr>
                      <wps:wsp>
                        <wps:cNvPr id="961" name="Freeform 961"/>
                        <wps:cNvSpPr>
                          <a:spLocks/>
                        </wps:cNvSpPr>
                        <wps:spPr bwMode="auto">
                          <a:xfrm>
                            <a:off x="11642" y="1468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748 14689"/>
                              <a:gd name="T3" fmla="*/ 14748 h 59"/>
                              <a:gd name="T4" fmla="+- 0 11700 11642"/>
                              <a:gd name="T5" fmla="*/ T4 w 58"/>
                              <a:gd name="T6" fmla="+- 0 14748 14689"/>
                              <a:gd name="T7" fmla="*/ 14748 h 59"/>
                              <a:gd name="T8" fmla="+- 0 11700 11642"/>
                              <a:gd name="T9" fmla="*/ T8 w 58"/>
                              <a:gd name="T10" fmla="+- 0 14689 14689"/>
                              <a:gd name="T11" fmla="*/ 14689 h 59"/>
                              <a:gd name="T12" fmla="+- 0 11642 11642"/>
                              <a:gd name="T13" fmla="*/ T12 w 58"/>
                              <a:gd name="T14" fmla="+- 0 14689 14689"/>
                              <a:gd name="T15" fmla="*/ 14689 h 59"/>
                              <a:gd name="T16" fmla="+- 0 11642 11642"/>
                              <a:gd name="T17" fmla="*/ T16 w 58"/>
                              <a:gd name="T18" fmla="+- 0 14748 14689"/>
                              <a:gd name="T19" fmla="*/ 1474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026" style="position:absolute;margin-left:582.1pt;margin-top:734.45pt;width:2.9pt;height:2.95pt;z-index:-251742208;mso-position-horizontal-relative:page;mso-position-vertical-relative:page" coordorigin="11642,1468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">
                <v:shape id="Freeform 961" o:spid="_x0000_s1027" style="position:absolute;left:11642;top:1468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vt8MA&#10;AADcAAAADwAAAGRycy9kb3ducmV2LnhtbESPQYvCMBSE7wv+h/CEva2pHopWo1RBWFw92N0f8Gie&#10;abF5KUnU+u/NwsIeh5n5hlltBtuJO/nQOlYwnWQgiGunWzYKfr73H3MQISJr7ByTgicF2KxHbyss&#10;tHvwme5VNCJBOBSooImxL6QMdUMWw8T1xMm7OG8xJumN1B4fCW47OcuyXFpsOS002NOuofpa3ayC&#10;vSsP+MWezfl4K7NTdei2JlfqfTyUSxCRhvgf/mt/agWLfAq/Z9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nvt8MAAADcAAAADwAAAAAAAAAAAAAAAACYAgAAZHJzL2Rv&#10;d25yZXYueG1sUEsFBgAAAAAEAAQA9QAAAIgDAAAAAA==&#10;" path="m,59r58,l58,,,,,59xe" filled="f" strokeweight=".14pt">
                  <v:path arrowok="t" o:connecttype="custom" o:connectlocs="0,14748;58,14748;58,14689;0,14689;0,147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9210675</wp:posOffset>
                </wp:positionV>
                <wp:extent cx="36830" cy="37465"/>
                <wp:effectExtent l="10795" t="9525" r="9525" b="10160"/>
                <wp:wrapNone/>
                <wp:docPr id="958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505"/>
                          <a:chExt cx="58" cy="59"/>
                        </a:xfrm>
                      </wpg:grpSpPr>
                      <wps:wsp>
                        <wps:cNvPr id="959" name="Freeform 959"/>
                        <wps:cNvSpPr>
                          <a:spLocks/>
                        </wps:cNvSpPr>
                        <wps:spPr bwMode="auto">
                          <a:xfrm>
                            <a:off x="11642" y="1450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564 14505"/>
                              <a:gd name="T3" fmla="*/ 14564 h 59"/>
                              <a:gd name="T4" fmla="+- 0 11700 11642"/>
                              <a:gd name="T5" fmla="*/ T4 w 58"/>
                              <a:gd name="T6" fmla="+- 0 14564 14505"/>
                              <a:gd name="T7" fmla="*/ 14564 h 59"/>
                              <a:gd name="T8" fmla="+- 0 11700 11642"/>
                              <a:gd name="T9" fmla="*/ T8 w 58"/>
                              <a:gd name="T10" fmla="+- 0 14505 14505"/>
                              <a:gd name="T11" fmla="*/ 14505 h 59"/>
                              <a:gd name="T12" fmla="+- 0 11642 11642"/>
                              <a:gd name="T13" fmla="*/ T12 w 58"/>
                              <a:gd name="T14" fmla="+- 0 14505 14505"/>
                              <a:gd name="T15" fmla="*/ 14505 h 59"/>
                              <a:gd name="T16" fmla="+- 0 11642 11642"/>
                              <a:gd name="T17" fmla="*/ T16 w 58"/>
                              <a:gd name="T18" fmla="+- 0 14564 14505"/>
                              <a:gd name="T19" fmla="*/ 145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8" o:spid="_x0000_s1026" style="position:absolute;margin-left:582.1pt;margin-top:725.25pt;width:2.9pt;height:2.95pt;z-index:-251743232;mso-position-horizontal-relative:page;mso-position-vertical-relative:page" coordorigin="11642,145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">
                <v:shape id="Freeform 959" o:spid="_x0000_s1027" style="position:absolute;left:11642;top:145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pDMMA&#10;AADcAAAADwAAAGRycy9kb3ducmV2LnhtbESP0WoCMRRE3wv+Q7iCbzVroVJXo6wFoVj74OoHXDbX&#10;7OLmZkmirn/fCIKPw8ycYRar3rbiSj40jhVMxhkI4srpho2C42Hz/gUiRGSNrWNScKcAq+XgbYG5&#10;djfe07WMRiQIhxwV1DF2uZShqsliGLuOOHkn5y3GJL2R2uMtwW0rP7JsKi02nBZq7Oi7pupcXqyC&#10;jSu2+MuezX53KbK/ctuuzVSp0bAv5iAi9fEVfrZ/tILZ5w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MpDMMAAADcAAAADwAAAAAAAAAAAAAAAACYAgAAZHJzL2Rv&#10;d25yZXYueG1sUEsFBgAAAAAEAAQA9QAAAIgDAAAAAA==&#10;" path="m,59r58,l58,,,,,59xe" filled="f" strokeweight=".14pt">
                  <v:path arrowok="t" o:connecttype="custom" o:connectlocs="0,14564;58,14564;58,14505;0,14505;0,145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9093200</wp:posOffset>
                </wp:positionV>
                <wp:extent cx="36830" cy="37465"/>
                <wp:effectExtent l="10795" t="6350" r="9525" b="13335"/>
                <wp:wrapNone/>
                <wp:docPr id="956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320"/>
                          <a:chExt cx="58" cy="59"/>
                        </a:xfrm>
                      </wpg:grpSpPr>
                      <wps:wsp>
                        <wps:cNvPr id="957" name="Freeform 957"/>
                        <wps:cNvSpPr>
                          <a:spLocks/>
                        </wps:cNvSpPr>
                        <wps:spPr bwMode="auto">
                          <a:xfrm>
                            <a:off x="11642" y="1432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379 14320"/>
                              <a:gd name="T3" fmla="*/ 14379 h 59"/>
                              <a:gd name="T4" fmla="+- 0 11700 11642"/>
                              <a:gd name="T5" fmla="*/ T4 w 58"/>
                              <a:gd name="T6" fmla="+- 0 14379 14320"/>
                              <a:gd name="T7" fmla="*/ 14379 h 59"/>
                              <a:gd name="T8" fmla="+- 0 11700 11642"/>
                              <a:gd name="T9" fmla="*/ T8 w 58"/>
                              <a:gd name="T10" fmla="+- 0 14320 14320"/>
                              <a:gd name="T11" fmla="*/ 14320 h 59"/>
                              <a:gd name="T12" fmla="+- 0 11642 11642"/>
                              <a:gd name="T13" fmla="*/ T12 w 58"/>
                              <a:gd name="T14" fmla="+- 0 14320 14320"/>
                              <a:gd name="T15" fmla="*/ 14320 h 59"/>
                              <a:gd name="T16" fmla="+- 0 11642 11642"/>
                              <a:gd name="T17" fmla="*/ T16 w 58"/>
                              <a:gd name="T18" fmla="+- 0 14379 14320"/>
                              <a:gd name="T19" fmla="*/ 1437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6" o:spid="_x0000_s1026" style="position:absolute;margin-left:582.1pt;margin-top:716pt;width:2.9pt;height:2.95pt;z-index:-251744256;mso-position-horizontal-relative:page;mso-position-vertical-relative:page" coordorigin="11642,1432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">
                <v:shape id="Freeform 957" o:spid="_x0000_s1027" style="position:absolute;left:11642;top:1432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Y5cQA&#10;AADcAAAADwAAAGRycy9kb3ducmV2LnhtbESP3WoCMRSE7wXfIRyhd5ptwZ+uRtkKQvHnwrUPcNgc&#10;s0s3J0sSdfv2jVDo5TAz3zCrTW9bcScfGscKXicZCOLK6YaNgq/LbrwAESKyxtYxKfihAJv1cLDC&#10;XLsHn+leRiMShEOOCuoYu1zKUNVkMUxcR5y8q/MWY5LeSO3xkeC2lW9ZNpMWG04LNXa0ran6Lm9W&#10;wc4VezywZ3M+3orsVO7bDzNT6mXUF0sQkfr4H/5rf2oF79M5P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GOXEAAAA3AAAAA8AAAAAAAAAAAAAAAAAmAIAAGRycy9k&#10;b3ducmV2LnhtbFBLBQYAAAAABAAEAPUAAACJAwAAAAA=&#10;" path="m,59r58,l58,,,,,59xe" filled="f" strokeweight=".14pt">
                  <v:path arrowok="t" o:connecttype="custom" o:connectlocs="0,14379;58,14379;58,14320;0,14320;0,143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8975725</wp:posOffset>
                </wp:positionV>
                <wp:extent cx="36830" cy="37465"/>
                <wp:effectExtent l="10795" t="12700" r="9525" b="6985"/>
                <wp:wrapNone/>
                <wp:docPr id="954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135"/>
                          <a:chExt cx="58" cy="59"/>
                        </a:xfrm>
                      </wpg:grpSpPr>
                      <wps:wsp>
                        <wps:cNvPr id="955" name="Freeform 955"/>
                        <wps:cNvSpPr>
                          <a:spLocks/>
                        </wps:cNvSpPr>
                        <wps:spPr bwMode="auto">
                          <a:xfrm>
                            <a:off x="11642" y="1413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194 14135"/>
                              <a:gd name="T3" fmla="*/ 14194 h 59"/>
                              <a:gd name="T4" fmla="+- 0 11700 11642"/>
                              <a:gd name="T5" fmla="*/ T4 w 58"/>
                              <a:gd name="T6" fmla="+- 0 14194 14135"/>
                              <a:gd name="T7" fmla="*/ 14194 h 59"/>
                              <a:gd name="T8" fmla="+- 0 11700 11642"/>
                              <a:gd name="T9" fmla="*/ T8 w 58"/>
                              <a:gd name="T10" fmla="+- 0 14135 14135"/>
                              <a:gd name="T11" fmla="*/ 14135 h 59"/>
                              <a:gd name="T12" fmla="+- 0 11642 11642"/>
                              <a:gd name="T13" fmla="*/ T12 w 58"/>
                              <a:gd name="T14" fmla="+- 0 14135 14135"/>
                              <a:gd name="T15" fmla="*/ 14135 h 59"/>
                              <a:gd name="T16" fmla="+- 0 11642 11642"/>
                              <a:gd name="T17" fmla="*/ T16 w 58"/>
                              <a:gd name="T18" fmla="+- 0 14194 14135"/>
                              <a:gd name="T19" fmla="*/ 1419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4" o:spid="_x0000_s1026" style="position:absolute;margin-left:582.1pt;margin-top:706.75pt;width:2.9pt;height:2.95pt;z-index:-251745280;mso-position-horizontal-relative:page;mso-position-vertical-relative:page" coordorigin="11642,1413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">
                <v:shape id="Freeform 955" o:spid="_x0000_s1027" style="position:absolute;left:11642;top:1413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4jCcMA&#10;AADcAAAADwAAAGRycy9kb3ducmV2LnhtbESP0WoCMRRE3wv+Q7iCbzWroNTVKKsgiG0fXP2Ay+aa&#10;XdzcLEnU9e+bQqGPw8ycYVab3rbiQT40jhVMxhkI4srpho2Cy3n//gEiRGSNrWNS8KIAm/XgbYW5&#10;dk8+0aOMRiQIhxwV1DF2uZShqsliGLuOOHlX5y3GJL2R2uMzwW0rp1k2lxYbTgs1drSrqbqVd6tg&#10;74ojfrJnc/q6F9l3eWy3Zq7UaNgXSxCR+vgf/msftILFb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4jCcMAAADcAAAADwAAAAAAAAAAAAAAAACYAgAAZHJzL2Rv&#10;d25yZXYueG1sUEsFBgAAAAAEAAQA9QAAAIgDAAAAAA==&#10;" path="m,59r58,l58,,,,,59xe" filled="f" strokeweight=".14pt">
                  <v:path arrowok="t" o:connecttype="custom" o:connectlocs="0,14194;58,14194;58,14135;0,14135;0,1419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8858250</wp:posOffset>
                </wp:positionV>
                <wp:extent cx="36830" cy="37465"/>
                <wp:effectExtent l="10795" t="9525" r="9525" b="10160"/>
                <wp:wrapNone/>
                <wp:docPr id="952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950"/>
                          <a:chExt cx="58" cy="59"/>
                        </a:xfrm>
                      </wpg:grpSpPr>
                      <wps:wsp>
                        <wps:cNvPr id="953" name="Freeform 953"/>
                        <wps:cNvSpPr>
                          <a:spLocks/>
                        </wps:cNvSpPr>
                        <wps:spPr bwMode="auto">
                          <a:xfrm>
                            <a:off x="11642" y="1395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009 13950"/>
                              <a:gd name="T3" fmla="*/ 14009 h 59"/>
                              <a:gd name="T4" fmla="+- 0 11700 11642"/>
                              <a:gd name="T5" fmla="*/ T4 w 58"/>
                              <a:gd name="T6" fmla="+- 0 14009 13950"/>
                              <a:gd name="T7" fmla="*/ 14009 h 59"/>
                              <a:gd name="T8" fmla="+- 0 11700 11642"/>
                              <a:gd name="T9" fmla="*/ T8 w 58"/>
                              <a:gd name="T10" fmla="+- 0 13950 13950"/>
                              <a:gd name="T11" fmla="*/ 13950 h 59"/>
                              <a:gd name="T12" fmla="+- 0 11642 11642"/>
                              <a:gd name="T13" fmla="*/ T12 w 58"/>
                              <a:gd name="T14" fmla="+- 0 13950 13950"/>
                              <a:gd name="T15" fmla="*/ 13950 h 59"/>
                              <a:gd name="T16" fmla="+- 0 11642 11642"/>
                              <a:gd name="T17" fmla="*/ T16 w 58"/>
                              <a:gd name="T18" fmla="+- 0 14009 13950"/>
                              <a:gd name="T19" fmla="*/ 140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2" o:spid="_x0000_s1026" style="position:absolute;margin-left:582.1pt;margin-top:697.5pt;width:2.9pt;height:2.95pt;z-index:-251746304;mso-position-horizontal-relative:page;mso-position-vertical-relative:page" coordorigin="11642,1395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phGwQAAHELAAAOAAAAZHJzL2Uyb0RvYy54bWykVtuO4zYMfS/QfxD82CJjK3GumMxikcug&#10;wLZdYNMPUGz5gtqWKzlxpkX/vSRlO04mmRls8+BIJk0dniOJ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">
                <v:shape id="Freeform 953" o:spid="_x0000_s1027" style="position:absolute;left:11642;top:1395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e5sMA&#10;AADcAAAADwAAAGRycy9kb3ducmV2LnhtbESP0WoCMRRE3wv+Q7iCbzVbpWJXo6yCILY+uPYDLptr&#10;dunmZkmirn9vCoU+DjNzhlmue9uKG/nQOFbwNs5AEFdON2wUfJ93r3MQISJrbB2TggcFWK8GL0vM&#10;tbvziW5lNCJBOOSooI6xy6UMVU0Ww9h1xMm7OG8xJumN1B7vCW5bOcmymbTYcFqosaNtTdVPebUK&#10;dq444Cd7Nqeva5Edy0O7MTOlRsO+WICI1Mf/8F97rxV8vE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se5sMAAADcAAAADwAAAAAAAAAAAAAAAACYAgAAZHJzL2Rv&#10;d25yZXYueG1sUEsFBgAAAAAEAAQA9QAAAIgDAAAAAA==&#10;" path="m,59r58,l58,,,,,59xe" filled="f" strokeweight=".14pt">
                  <v:path arrowok="t" o:connecttype="custom" o:connectlocs="0,14009;58,14009;58,13950;0,13950;0,140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8740775</wp:posOffset>
                </wp:positionV>
                <wp:extent cx="36830" cy="37465"/>
                <wp:effectExtent l="10795" t="6350" r="9525" b="13335"/>
                <wp:wrapNone/>
                <wp:docPr id="950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765"/>
                          <a:chExt cx="58" cy="59"/>
                        </a:xfrm>
                      </wpg:grpSpPr>
                      <wps:wsp>
                        <wps:cNvPr id="951" name="Freeform 951"/>
                        <wps:cNvSpPr>
                          <a:spLocks/>
                        </wps:cNvSpPr>
                        <wps:spPr bwMode="auto">
                          <a:xfrm>
                            <a:off x="11642" y="1376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824 13765"/>
                              <a:gd name="T3" fmla="*/ 13824 h 59"/>
                              <a:gd name="T4" fmla="+- 0 11700 11642"/>
                              <a:gd name="T5" fmla="*/ T4 w 58"/>
                              <a:gd name="T6" fmla="+- 0 13824 13765"/>
                              <a:gd name="T7" fmla="*/ 13824 h 59"/>
                              <a:gd name="T8" fmla="+- 0 11700 11642"/>
                              <a:gd name="T9" fmla="*/ T8 w 58"/>
                              <a:gd name="T10" fmla="+- 0 13765 13765"/>
                              <a:gd name="T11" fmla="*/ 13765 h 59"/>
                              <a:gd name="T12" fmla="+- 0 11642 11642"/>
                              <a:gd name="T13" fmla="*/ T12 w 58"/>
                              <a:gd name="T14" fmla="+- 0 13765 13765"/>
                              <a:gd name="T15" fmla="*/ 13765 h 59"/>
                              <a:gd name="T16" fmla="+- 0 11642 11642"/>
                              <a:gd name="T17" fmla="*/ T16 w 58"/>
                              <a:gd name="T18" fmla="+- 0 13824 13765"/>
                              <a:gd name="T19" fmla="*/ 1382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0" o:spid="_x0000_s1026" style="position:absolute;margin-left:582.1pt;margin-top:688.25pt;width:2.9pt;height:2.95pt;z-index:-251747328;mso-position-horizontal-relative:page;mso-position-vertical-relative:page" coordorigin="11642,1376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">
                <v:shape id="Freeform 951" o:spid="_x0000_s1027" style="position:absolute;left:11642;top:1376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lCsMA&#10;AADcAAAADwAAAGRycy9kb3ducmV2LnhtbESP0WoCMRRE3wv+Q7iCbzVroVJXo6wFoVj74OoHXDbX&#10;7OLmZkmirn/fCIKPw8ycYRar3rbiSj40jhVMxhkI4srpho2C42Hz/gUiRGSNrWNScKcAq+XgbYG5&#10;djfe07WMRiQIhxwV1DF2uZShqsliGLuOOHkn5y3GJL2R2uMtwW0rP7JsKi02nBZq7Oi7pupcXqyC&#10;jSu2+MuezX53KbK/ctuuzVSp0bAv5iAi9fEVfrZ/tILZ5w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UlCsMAAADcAAAADwAAAAAAAAAAAAAAAACYAgAAZHJzL2Rv&#10;d25yZXYueG1sUEsFBgAAAAAEAAQA9QAAAIgDAAAAAA==&#10;" path="m,59r58,l58,,,,,59xe" filled="f" strokeweight=".14pt">
                  <v:path arrowok="t" o:connecttype="custom" o:connectlocs="0,13824;58,13824;58,13765;0,13765;0,1382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8623935</wp:posOffset>
                </wp:positionV>
                <wp:extent cx="36830" cy="37465"/>
                <wp:effectExtent l="10795" t="13335" r="9525" b="6350"/>
                <wp:wrapNone/>
                <wp:docPr id="948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581"/>
                          <a:chExt cx="58" cy="59"/>
                        </a:xfrm>
                      </wpg:grpSpPr>
                      <wps:wsp>
                        <wps:cNvPr id="949" name="Freeform 949"/>
                        <wps:cNvSpPr>
                          <a:spLocks/>
                        </wps:cNvSpPr>
                        <wps:spPr bwMode="auto">
                          <a:xfrm>
                            <a:off x="11642" y="1358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640 13581"/>
                              <a:gd name="T3" fmla="*/ 13640 h 59"/>
                              <a:gd name="T4" fmla="+- 0 11700 11642"/>
                              <a:gd name="T5" fmla="*/ T4 w 58"/>
                              <a:gd name="T6" fmla="+- 0 13640 13581"/>
                              <a:gd name="T7" fmla="*/ 13640 h 59"/>
                              <a:gd name="T8" fmla="+- 0 11700 11642"/>
                              <a:gd name="T9" fmla="*/ T8 w 58"/>
                              <a:gd name="T10" fmla="+- 0 13581 13581"/>
                              <a:gd name="T11" fmla="*/ 13581 h 59"/>
                              <a:gd name="T12" fmla="+- 0 11642 11642"/>
                              <a:gd name="T13" fmla="*/ T12 w 58"/>
                              <a:gd name="T14" fmla="+- 0 13581 13581"/>
                              <a:gd name="T15" fmla="*/ 13581 h 59"/>
                              <a:gd name="T16" fmla="+- 0 11642 11642"/>
                              <a:gd name="T17" fmla="*/ T16 w 58"/>
                              <a:gd name="T18" fmla="+- 0 13640 13581"/>
                              <a:gd name="T19" fmla="*/ 136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8" o:spid="_x0000_s1026" style="position:absolute;margin-left:582.1pt;margin-top:679.05pt;width:2.9pt;height:2.95pt;z-index:-251748352;mso-position-horizontal-relative:page;mso-position-vertical-relative:page" coordorigin="11642,135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">
                <v:shape id="Freeform 949" o:spid="_x0000_s1027" style="position:absolute;left:11642;top:135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q/0cMA&#10;AADcAAAADwAAAGRycy9kb3ducmV2LnhtbESP0WoCMRRE3wv+Q7iCbzVrKVJXo6wFoVj74OoHXDbX&#10;7OLmZkmirn/fCIKPw8ycYRar3rbiSj40jhVMxhkI4srpho2C42Hz/gUiRGSNrWNScKcAq+XgbYG5&#10;djfe07WMRiQIhxwV1DF2uZShqsliGLuOOHkn5y3GJL2R2uMtwW0rP7JsKi02nBZq7Oi7pupcXqyC&#10;jSu2+MuezX53KbK/ctuuzVSp0bAv5iAi9fEVfrZ/tILZ5w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q/0cMAAADcAAAADwAAAAAAAAAAAAAAAACYAgAAZHJzL2Rv&#10;d25yZXYueG1sUEsFBgAAAAAEAAQA9QAAAIgDAAAAAA==&#10;" path="m,59r58,l58,,,,,59xe" filled="f" strokeweight=".14pt">
                  <v:path arrowok="t" o:connecttype="custom" o:connectlocs="0,13640;58,13640;58,13581;0,13581;0,136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8505825</wp:posOffset>
                </wp:positionV>
                <wp:extent cx="36830" cy="37465"/>
                <wp:effectExtent l="10795" t="9525" r="9525" b="10160"/>
                <wp:wrapNone/>
                <wp:docPr id="946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395"/>
                          <a:chExt cx="58" cy="59"/>
                        </a:xfrm>
                      </wpg:grpSpPr>
                      <wps:wsp>
                        <wps:cNvPr id="947" name="Freeform 947"/>
                        <wps:cNvSpPr>
                          <a:spLocks/>
                        </wps:cNvSpPr>
                        <wps:spPr bwMode="auto">
                          <a:xfrm>
                            <a:off x="11642" y="1339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454 13395"/>
                              <a:gd name="T3" fmla="*/ 13454 h 59"/>
                              <a:gd name="T4" fmla="+- 0 11700 11642"/>
                              <a:gd name="T5" fmla="*/ T4 w 58"/>
                              <a:gd name="T6" fmla="+- 0 13454 13395"/>
                              <a:gd name="T7" fmla="*/ 13454 h 59"/>
                              <a:gd name="T8" fmla="+- 0 11700 11642"/>
                              <a:gd name="T9" fmla="*/ T8 w 58"/>
                              <a:gd name="T10" fmla="+- 0 13395 13395"/>
                              <a:gd name="T11" fmla="*/ 13395 h 59"/>
                              <a:gd name="T12" fmla="+- 0 11642 11642"/>
                              <a:gd name="T13" fmla="*/ T12 w 58"/>
                              <a:gd name="T14" fmla="+- 0 13395 13395"/>
                              <a:gd name="T15" fmla="*/ 13395 h 59"/>
                              <a:gd name="T16" fmla="+- 0 11642 11642"/>
                              <a:gd name="T17" fmla="*/ T16 w 58"/>
                              <a:gd name="T18" fmla="+- 0 13454 13395"/>
                              <a:gd name="T19" fmla="*/ 1345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6" o:spid="_x0000_s1026" style="position:absolute;margin-left:582.1pt;margin-top:669.75pt;width:2.9pt;height:2.95pt;z-index:-251749376;mso-position-horizontal-relative:page;mso-position-vertical-relative:page" coordorigin="11642,1339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9DGQQAAHELAAAOAAAAZHJzL2Uyb0RvYy54bWykVtuO4zYMfS/QfxD82CJjK3GumMxikcug&#10;wLZdYNMPUGz5gtqWKzlxpkX/vSRlO04mmRls8+BIJk0dniOJ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">
                <v:shape id="Freeform 947" o:spid="_x0000_s1027" style="position:absolute;left:11642;top:1339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OOMQA&#10;AADcAAAADwAAAGRycy9kb3ducmV2LnhtbESP3WoCMRSE7wXfIRyhd5ptEbWrUbaCUPy5cO0DHDbH&#10;7NLNyZJE3b59IxR6OczMN8xq09tW3MmHxrGC10kGgrhyumGj4OuyGy9AhIissXVMCn4owGY9HKww&#10;1+7BZ7qX0YgE4ZCjgjrGLpcyVDVZDBPXESfv6rzFmKQ3Unt8JLht5VuWzaTFhtNCjR1ta6q+y5tV&#10;sHPFHg/s2ZyPtyI7lfv2w8yUehn1xRJEpD7+h//an1rB+3QO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jjjEAAAA3AAAAA8AAAAAAAAAAAAAAAAAmAIAAGRycy9k&#10;b3ducmV2LnhtbFBLBQYAAAAABAAEAPUAAACJAwAAAAA=&#10;" path="m,59r58,l58,,,,,59xe" filled="f" strokeweight=".14pt">
                  <v:path arrowok="t" o:connecttype="custom" o:connectlocs="0,13454;58,13454;58,13395;0,13395;0,134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8388985</wp:posOffset>
                </wp:positionV>
                <wp:extent cx="36830" cy="37465"/>
                <wp:effectExtent l="10795" t="6985" r="9525" b="12700"/>
                <wp:wrapNone/>
                <wp:docPr id="944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211"/>
                          <a:chExt cx="58" cy="59"/>
                        </a:xfrm>
                      </wpg:grpSpPr>
                      <wps:wsp>
                        <wps:cNvPr id="945" name="Freeform 945"/>
                        <wps:cNvSpPr>
                          <a:spLocks/>
                        </wps:cNvSpPr>
                        <wps:spPr bwMode="auto">
                          <a:xfrm>
                            <a:off x="11642" y="1321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270 13211"/>
                              <a:gd name="T3" fmla="*/ 13270 h 59"/>
                              <a:gd name="T4" fmla="+- 0 11700 11642"/>
                              <a:gd name="T5" fmla="*/ T4 w 58"/>
                              <a:gd name="T6" fmla="+- 0 13270 13211"/>
                              <a:gd name="T7" fmla="*/ 13270 h 59"/>
                              <a:gd name="T8" fmla="+- 0 11700 11642"/>
                              <a:gd name="T9" fmla="*/ T8 w 58"/>
                              <a:gd name="T10" fmla="+- 0 13211 13211"/>
                              <a:gd name="T11" fmla="*/ 13211 h 59"/>
                              <a:gd name="T12" fmla="+- 0 11642 11642"/>
                              <a:gd name="T13" fmla="*/ T12 w 58"/>
                              <a:gd name="T14" fmla="+- 0 13211 13211"/>
                              <a:gd name="T15" fmla="*/ 13211 h 59"/>
                              <a:gd name="T16" fmla="+- 0 11642 11642"/>
                              <a:gd name="T17" fmla="*/ T16 w 58"/>
                              <a:gd name="T18" fmla="+- 0 13270 13211"/>
                              <a:gd name="T19" fmla="*/ 132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4" o:spid="_x0000_s1026" style="position:absolute;margin-left:582.1pt;margin-top:660.55pt;width:2.9pt;height:2.95pt;z-index:-251750400;mso-position-horizontal-relative:page;mso-position-vertical-relative:page" coordorigin="11642,132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">
                <v:shape id="Freeform 945" o:spid="_x0000_s1027" style="position:absolute;left:11642;top:132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11MMA&#10;AADcAAAADwAAAGRycy9kb3ducmV2LnhtbESP0WoCMRRE3wv+Q7iCbzVbsWJXo6yCILY+uPYDLptr&#10;dunmZkmirn9vCoU+DjNzhlmue9uKG/nQOFbwNs5AEFdON2wUfJ93r3MQISJrbB2TggcFWK8GL0vM&#10;tbvziW5lNCJBOOSooI6xy6UMVU0Ww9h1xMm7OG8xJumN1B7vCW5bOcmymbTYcFqosaNtTdVPebUK&#10;dq444Cd7Nqeva5Edy0O7MTOlRsO+WICI1Mf/8F97rxV8TN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e11MMAAADcAAAADwAAAAAAAAAAAAAAAACYAgAAZHJzL2Rv&#10;d25yZXYueG1sUEsFBgAAAAAEAAQA9QAAAIgDAAAAAA==&#10;" path="m,59r58,l58,,,,,59xe" filled="f" strokeweight=".14pt">
                  <v:path arrowok="t" o:connecttype="custom" o:connectlocs="0,13270;58,13270;58,13211;0,13211;0,132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8271510</wp:posOffset>
                </wp:positionV>
                <wp:extent cx="36830" cy="37465"/>
                <wp:effectExtent l="10795" t="13335" r="9525" b="6350"/>
                <wp:wrapNone/>
                <wp:docPr id="942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026"/>
                          <a:chExt cx="58" cy="59"/>
                        </a:xfrm>
                      </wpg:grpSpPr>
                      <wps:wsp>
                        <wps:cNvPr id="943" name="Freeform 943"/>
                        <wps:cNvSpPr>
                          <a:spLocks/>
                        </wps:cNvSpPr>
                        <wps:spPr bwMode="auto">
                          <a:xfrm>
                            <a:off x="11642" y="1302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085 13026"/>
                              <a:gd name="T3" fmla="*/ 13085 h 59"/>
                              <a:gd name="T4" fmla="+- 0 11700 11642"/>
                              <a:gd name="T5" fmla="*/ T4 w 58"/>
                              <a:gd name="T6" fmla="+- 0 13085 13026"/>
                              <a:gd name="T7" fmla="*/ 13085 h 59"/>
                              <a:gd name="T8" fmla="+- 0 11700 11642"/>
                              <a:gd name="T9" fmla="*/ T8 w 58"/>
                              <a:gd name="T10" fmla="+- 0 13026 13026"/>
                              <a:gd name="T11" fmla="*/ 13026 h 59"/>
                              <a:gd name="T12" fmla="+- 0 11642 11642"/>
                              <a:gd name="T13" fmla="*/ T12 w 58"/>
                              <a:gd name="T14" fmla="+- 0 13026 13026"/>
                              <a:gd name="T15" fmla="*/ 13026 h 59"/>
                              <a:gd name="T16" fmla="+- 0 11642 11642"/>
                              <a:gd name="T17" fmla="*/ T16 w 58"/>
                              <a:gd name="T18" fmla="+- 0 13085 13026"/>
                              <a:gd name="T19" fmla="*/ 130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2" o:spid="_x0000_s1026" style="position:absolute;margin-left:582.1pt;margin-top:651.3pt;width:2.9pt;height:2.95pt;z-index:-251751424;mso-position-horizontal-relative:page;mso-position-vertical-relative:page" coordorigin="11642,1302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LfnGQQAAHELAAAOAAAAZHJzL2Uyb0RvYy54bWykVtuO4zYMfS/QfxD82CJjK3GumMxikcug&#10;wLZdYNMPUGz5gtqWKzlxpkX/vSRlO04mmRls8+BIJk0dniOJ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">
                <v:shape id="Freeform 943" o:spid="_x0000_s1027" style="position:absolute;left:11642;top:1302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IO8MA&#10;AADcAAAADwAAAGRycy9kb3ducmV2LnhtbESP0WoCMRRE3wv+Q7iCbzVbLWJXo6yCILY+uPYDLptr&#10;dunmZkmirn9vCoU+DjNzhlmue9uKG/nQOFbwNs5AEFdON2wUfJ93r3MQISJrbB2TggcFWK8GL0vM&#10;tbvziW5lNCJBOOSooI6xy6UMVU0Ww9h1xMm7OG8xJumN1B7vCW5bOcmymbTYcFqosaNtTdVPebUK&#10;dq444Cd7Nqeva5Edy0O7MTOlRsO+WICI1Mf/8F97rxV8vE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KIO8MAAADcAAAADwAAAAAAAAAAAAAAAACYAgAAZHJzL2Rv&#10;d25yZXYueG1sUEsFBgAAAAAEAAQA9QAAAIgDAAAAAA==&#10;" path="m,59r58,l58,,,,,59xe" filled="f" strokeweight=".14pt">
                  <v:path arrowok="t" o:connecttype="custom" o:connectlocs="0,13085;58,13085;58,13026;0,13026;0,130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403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8154035</wp:posOffset>
                </wp:positionV>
                <wp:extent cx="36830" cy="37465"/>
                <wp:effectExtent l="10795" t="10160" r="9525" b="9525"/>
                <wp:wrapNone/>
                <wp:docPr id="940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841"/>
                          <a:chExt cx="58" cy="59"/>
                        </a:xfrm>
                      </wpg:grpSpPr>
                      <wps:wsp>
                        <wps:cNvPr id="941" name="Freeform 941"/>
                        <wps:cNvSpPr>
                          <a:spLocks/>
                        </wps:cNvSpPr>
                        <wps:spPr bwMode="auto">
                          <a:xfrm>
                            <a:off x="11642" y="1284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900 12841"/>
                              <a:gd name="T3" fmla="*/ 12900 h 59"/>
                              <a:gd name="T4" fmla="+- 0 11700 11642"/>
                              <a:gd name="T5" fmla="*/ T4 w 58"/>
                              <a:gd name="T6" fmla="+- 0 12900 12841"/>
                              <a:gd name="T7" fmla="*/ 12900 h 59"/>
                              <a:gd name="T8" fmla="+- 0 11700 11642"/>
                              <a:gd name="T9" fmla="*/ T8 w 58"/>
                              <a:gd name="T10" fmla="+- 0 12841 12841"/>
                              <a:gd name="T11" fmla="*/ 12841 h 59"/>
                              <a:gd name="T12" fmla="+- 0 11642 11642"/>
                              <a:gd name="T13" fmla="*/ T12 w 58"/>
                              <a:gd name="T14" fmla="+- 0 12841 12841"/>
                              <a:gd name="T15" fmla="*/ 12841 h 59"/>
                              <a:gd name="T16" fmla="+- 0 11642 11642"/>
                              <a:gd name="T17" fmla="*/ T16 w 58"/>
                              <a:gd name="T18" fmla="+- 0 12900 12841"/>
                              <a:gd name="T19" fmla="*/ 1290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0" o:spid="_x0000_s1026" style="position:absolute;margin-left:582.1pt;margin-top:642.05pt;width:2.9pt;height:2.95pt;z-index:-251752448;mso-position-horizontal-relative:page;mso-position-vertical-relative:page" coordorigin="11642,1284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">
                <v:shape id="Freeform 941" o:spid="_x0000_s1027" style="position:absolute;left:11642;top:1284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18MA&#10;AADcAAAADwAAAGRycy9kb3ducmV2LnhtbESP0WoCMRRE3wv+Q7iCbzVrKVJXo6wFoVj74OoHXDbX&#10;7OLmZkmirn/fCIKPw8ycYRar3rbiSj40jhVMxhkI4srpho2C42Hz/gUiRGSNrWNScKcAq+XgbYG5&#10;djfe07WMRiQIhxwV1DF2uZShqsliGLuOOHkn5y3GJL2R2uMtwW0rP7JsKi02nBZq7Oi7pupcXqyC&#10;jSu2+MuezX53KbK/ctuuzVSp0bAv5iAi9fEVfrZ/tILZ5w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yz18MAAADcAAAADwAAAAAAAAAAAAAAAACYAgAAZHJzL2Rv&#10;d25yZXYueG1sUEsFBgAAAAAEAAQA9QAAAIgDAAAAAA==&#10;" path="m,59r58,l58,,,,,59xe" filled="f" strokeweight=".14pt">
                  <v:path arrowok="t" o:connecttype="custom" o:connectlocs="0,12900;58,12900;58,12841;0,12841;0,129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00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8036560</wp:posOffset>
                </wp:positionV>
                <wp:extent cx="36830" cy="37465"/>
                <wp:effectExtent l="10795" t="6985" r="9525" b="12700"/>
                <wp:wrapNone/>
                <wp:docPr id="938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656"/>
                          <a:chExt cx="58" cy="59"/>
                        </a:xfrm>
                      </wpg:grpSpPr>
                      <wps:wsp>
                        <wps:cNvPr id="939" name="Freeform 939"/>
                        <wps:cNvSpPr>
                          <a:spLocks/>
                        </wps:cNvSpPr>
                        <wps:spPr bwMode="auto">
                          <a:xfrm>
                            <a:off x="11642" y="1265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715 12656"/>
                              <a:gd name="T3" fmla="*/ 12715 h 59"/>
                              <a:gd name="T4" fmla="+- 0 11700 11642"/>
                              <a:gd name="T5" fmla="*/ T4 w 58"/>
                              <a:gd name="T6" fmla="+- 0 12715 12656"/>
                              <a:gd name="T7" fmla="*/ 12715 h 59"/>
                              <a:gd name="T8" fmla="+- 0 11700 11642"/>
                              <a:gd name="T9" fmla="*/ T8 w 58"/>
                              <a:gd name="T10" fmla="+- 0 12656 12656"/>
                              <a:gd name="T11" fmla="*/ 12656 h 59"/>
                              <a:gd name="T12" fmla="+- 0 11642 11642"/>
                              <a:gd name="T13" fmla="*/ T12 w 58"/>
                              <a:gd name="T14" fmla="+- 0 12656 12656"/>
                              <a:gd name="T15" fmla="*/ 12656 h 59"/>
                              <a:gd name="T16" fmla="+- 0 11642 11642"/>
                              <a:gd name="T17" fmla="*/ T16 w 58"/>
                              <a:gd name="T18" fmla="+- 0 12715 12656"/>
                              <a:gd name="T19" fmla="*/ 1271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" o:spid="_x0000_s1026" style="position:absolute;margin-left:582.1pt;margin-top:632.8pt;width:2.9pt;height:2.95pt;z-index:-251753472;mso-position-horizontal-relative:page;mso-position-vertical-relative:page" coordorigin="11642,1265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">
                <v:shape id="Freeform 939" o:spid="_x0000_s1027" style="position:absolute;left:11642;top:1265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MrMMA&#10;AADcAAAADwAAAGRycy9kb3ducmV2LnhtbESP0WoCMRRE3wv+Q7iCbzVrC1JXo6wFoVj74OoHXDbX&#10;7OLmZkmirn/fCIKPw8ycYRar3rbiSj40jhVMxhkI4srpho2C42Hz/gUiRGSNrWNScKcAq+XgbYG5&#10;djfe07WMRiQIhxwV1DF2uZShqsliGLuOOHkn5y3GJL2R2uMtwW0rP7JsKi02nBZq7Oi7pupcXqyC&#10;jSu2+MuezX53KbK/ctuuzVSp0bAv5iAi9fEVfrZ/tILZ5w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zMrMMAAADcAAAADwAAAAAAAAAAAAAAAACYAgAAZHJzL2Rv&#10;d25yZXYueG1sUEsFBgAAAAAEAAQA9QAAAIgDAAAAAA==&#10;" path="m,59r58,l58,,,,,59xe" filled="f" strokeweight=".14pt">
                  <v:path arrowok="t" o:connecttype="custom" o:connectlocs="0,12715;58,12715;58,12656;0,12656;0,127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7919085</wp:posOffset>
                </wp:positionV>
                <wp:extent cx="36830" cy="37465"/>
                <wp:effectExtent l="10795" t="13335" r="9525" b="6350"/>
                <wp:wrapNone/>
                <wp:docPr id="936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471"/>
                          <a:chExt cx="58" cy="59"/>
                        </a:xfrm>
                      </wpg:grpSpPr>
                      <wps:wsp>
                        <wps:cNvPr id="937" name="Freeform 937"/>
                        <wps:cNvSpPr>
                          <a:spLocks/>
                        </wps:cNvSpPr>
                        <wps:spPr bwMode="auto">
                          <a:xfrm>
                            <a:off x="11642" y="1247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530 12471"/>
                              <a:gd name="T3" fmla="*/ 12530 h 59"/>
                              <a:gd name="T4" fmla="+- 0 11700 11642"/>
                              <a:gd name="T5" fmla="*/ T4 w 58"/>
                              <a:gd name="T6" fmla="+- 0 12530 12471"/>
                              <a:gd name="T7" fmla="*/ 12530 h 59"/>
                              <a:gd name="T8" fmla="+- 0 11700 11642"/>
                              <a:gd name="T9" fmla="*/ T8 w 58"/>
                              <a:gd name="T10" fmla="+- 0 12471 12471"/>
                              <a:gd name="T11" fmla="*/ 12471 h 59"/>
                              <a:gd name="T12" fmla="+- 0 11642 11642"/>
                              <a:gd name="T13" fmla="*/ T12 w 58"/>
                              <a:gd name="T14" fmla="+- 0 12471 12471"/>
                              <a:gd name="T15" fmla="*/ 12471 h 59"/>
                              <a:gd name="T16" fmla="+- 0 11642 11642"/>
                              <a:gd name="T17" fmla="*/ T16 w 58"/>
                              <a:gd name="T18" fmla="+- 0 12530 12471"/>
                              <a:gd name="T19" fmla="*/ 1253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" o:spid="_x0000_s1026" style="position:absolute;margin-left:582.1pt;margin-top:623.55pt;width:2.9pt;height:2.95pt;z-index:-251754496;mso-position-horizontal-relative:page;mso-position-vertical-relative:page" coordorigin="11642,1247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1QGQQAAHELAAAOAAAAZHJzL2Uyb0RvYy54bWykVtuO4zYMfS/QfxD82CJjK3GumMxikcug&#10;wLZdYNMPUGz5gtqWKzlxpkX/vSRlO04mmRls8+BIJk0dniOJ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">
                <v:shape id="Freeform 937" o:spid="_x0000_s1027" style="position:absolute;left:11642;top:1247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/9RcQA&#10;AADcAAAADwAAAGRycy9kb3ducmV2LnhtbESP3WoCMRSE7wXfIRyhd5ptBbWrUbaCUPy5cO0DHDbH&#10;7NLNyZJE3b59IxR6OczMN8xq09tW3MmHxrGC10kGgrhyumGj4OuyGy9AhIissXVMCn4owGY9HKww&#10;1+7BZ7qX0YgE4ZCjgjrGLpcyVDVZDBPXESfv6rzFmKQ3Unt8JLht5VuWzaTFhtNCjR1ta6q+y5tV&#10;sHPFHg/s2ZyPtyI7lfv2w8yUehn1xRJEpD7+h//an1rB+3QO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P/UXEAAAA3AAAAA8AAAAAAAAAAAAAAAAAmAIAAGRycy9k&#10;b3ducmV2LnhtbFBLBQYAAAAABAAEAPUAAACJAwAAAAA=&#10;" path="m,59r58,l58,,,,,59xe" filled="f" strokeweight=".14pt">
                  <v:path arrowok="t" o:connecttype="custom" o:connectlocs="0,12530;58,12530;58,12471;0,12471;0,12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096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7802245</wp:posOffset>
                </wp:positionV>
                <wp:extent cx="36830" cy="37465"/>
                <wp:effectExtent l="10795" t="10795" r="9525" b="8890"/>
                <wp:wrapNone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287"/>
                          <a:chExt cx="58" cy="59"/>
                        </a:xfrm>
                      </wpg:grpSpPr>
                      <wps:wsp>
                        <wps:cNvPr id="935" name="Freeform 935"/>
                        <wps:cNvSpPr>
                          <a:spLocks/>
                        </wps:cNvSpPr>
                        <wps:spPr bwMode="auto">
                          <a:xfrm>
                            <a:off x="11642" y="1228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346 12287"/>
                              <a:gd name="T3" fmla="*/ 12346 h 59"/>
                              <a:gd name="T4" fmla="+- 0 11700 11642"/>
                              <a:gd name="T5" fmla="*/ T4 w 58"/>
                              <a:gd name="T6" fmla="+- 0 12346 12287"/>
                              <a:gd name="T7" fmla="*/ 12346 h 59"/>
                              <a:gd name="T8" fmla="+- 0 11700 11642"/>
                              <a:gd name="T9" fmla="*/ T8 w 58"/>
                              <a:gd name="T10" fmla="+- 0 12287 12287"/>
                              <a:gd name="T11" fmla="*/ 12287 h 59"/>
                              <a:gd name="T12" fmla="+- 0 11642 11642"/>
                              <a:gd name="T13" fmla="*/ T12 w 58"/>
                              <a:gd name="T14" fmla="+- 0 12287 12287"/>
                              <a:gd name="T15" fmla="*/ 12287 h 59"/>
                              <a:gd name="T16" fmla="+- 0 11642 11642"/>
                              <a:gd name="T17" fmla="*/ T16 w 58"/>
                              <a:gd name="T18" fmla="+- 0 12346 12287"/>
                              <a:gd name="T19" fmla="*/ 123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4" o:spid="_x0000_s1026" style="position:absolute;margin-left:582.1pt;margin-top:614.35pt;width:2.9pt;height:2.95pt;z-index:-251755520;mso-position-horizontal-relative:page;mso-position-vertical-relative:page" coordorigin="11642,122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">
                <v:shape id="Freeform 935" o:spid="_x0000_s1027" style="position:absolute;left:11642;top:122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GqcMA&#10;AADcAAAADwAAAGRycy9kb3ducmV2LnhtbESP0WoCMRRE3wv+Q7iCbzVbpWJXo6yCILY+uPYDLptr&#10;dunmZkmirn9vCoU+DjNzhlmue9uKG/nQOFbwNs5AEFdON2wUfJ93r3MQISJrbB2TggcFWK8GL0vM&#10;tbvziW5lNCJBOOSooI6xy6UMVU0Ww9h1xMm7OG8xJumN1B7vCW5bOcmymbTYcFqosaNtTdVPebUK&#10;dq444Cd7Nqeva5Edy0O7MTOlRsO+WICI1Mf/8F97rxV8TN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HGqcMAAADcAAAADwAAAAAAAAAAAAAAAACYAgAAZHJzL2Rv&#10;d25yZXYueG1sUEsFBgAAAAAEAAQA9QAAAIgDAAAAAA==&#10;" path="m,59r58,l58,,,,,59xe" filled="f" strokeweight=".14pt">
                  <v:path arrowok="t" o:connecttype="custom" o:connectlocs="0,12346;58,12346;58,12287;0,12287;0,123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993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7684770</wp:posOffset>
                </wp:positionV>
                <wp:extent cx="36830" cy="37465"/>
                <wp:effectExtent l="10795" t="7620" r="9525" b="12065"/>
                <wp:wrapNone/>
                <wp:docPr id="932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102"/>
                          <a:chExt cx="58" cy="59"/>
                        </a:xfrm>
                      </wpg:grpSpPr>
                      <wps:wsp>
                        <wps:cNvPr id="933" name="Freeform 933"/>
                        <wps:cNvSpPr>
                          <a:spLocks/>
                        </wps:cNvSpPr>
                        <wps:spPr bwMode="auto">
                          <a:xfrm>
                            <a:off x="11642" y="1210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161 12102"/>
                              <a:gd name="T3" fmla="*/ 12161 h 59"/>
                              <a:gd name="T4" fmla="+- 0 11700 11642"/>
                              <a:gd name="T5" fmla="*/ T4 w 58"/>
                              <a:gd name="T6" fmla="+- 0 12161 12102"/>
                              <a:gd name="T7" fmla="*/ 12161 h 59"/>
                              <a:gd name="T8" fmla="+- 0 11700 11642"/>
                              <a:gd name="T9" fmla="*/ T8 w 58"/>
                              <a:gd name="T10" fmla="+- 0 12102 12102"/>
                              <a:gd name="T11" fmla="*/ 12102 h 59"/>
                              <a:gd name="T12" fmla="+- 0 11642 11642"/>
                              <a:gd name="T13" fmla="*/ T12 w 58"/>
                              <a:gd name="T14" fmla="+- 0 12102 12102"/>
                              <a:gd name="T15" fmla="*/ 12102 h 59"/>
                              <a:gd name="T16" fmla="+- 0 11642 11642"/>
                              <a:gd name="T17" fmla="*/ T16 w 58"/>
                              <a:gd name="T18" fmla="+- 0 12161 12102"/>
                              <a:gd name="T19" fmla="*/ 1216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2" o:spid="_x0000_s1026" style="position:absolute;margin-left:582.1pt;margin-top:605.1pt;width:2.9pt;height:2.95pt;z-index:-251756544;mso-position-horizontal-relative:page;mso-position-vertical-relative:page" coordorigin="11642,1210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">
                <v:shape id="Freeform 933" o:spid="_x0000_s1027" style="position:absolute;left:11642;top:1210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7RsMA&#10;AADcAAAADwAAAGRycy9kb3ducmV2LnhtbESP0WoCMRRE3wv+Q7iCbzWrgtTVKKsgiG0fXP2Ay+aa&#10;XdzcLEnU9e+bQqGPw8ycYVab3rbiQT40jhVMxhkI4srpho2Cy3n//gEiRGSNrWNS8KIAm/XgbYW5&#10;dk8+0aOMRiQIhxwV1DF2uZShqsliGLuOOHlX5y3GJL2R2uMzwW0rp1k2lxYbTgs1drSrqbqVd6tg&#10;74ojfrJnc/q6F9l3eWy3Zq7UaNgXSxCR+vgf/msftILFb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T7RsMAAADcAAAADwAAAAAAAAAAAAAAAACYAgAAZHJzL2Rv&#10;d25yZXYueG1sUEsFBgAAAAAEAAQA9QAAAIgDAAAAAA==&#10;" path="m,59r58,l58,,,,,59xe" filled="f" strokeweight=".14pt">
                  <v:path arrowok="t" o:connecttype="custom" o:connectlocs="0,12161;58,12161;58,12102;0,12102;0,121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891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7567295</wp:posOffset>
                </wp:positionV>
                <wp:extent cx="36830" cy="37465"/>
                <wp:effectExtent l="10795" t="13970" r="9525" b="5715"/>
                <wp:wrapNone/>
                <wp:docPr id="930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917"/>
                          <a:chExt cx="58" cy="59"/>
                        </a:xfrm>
                      </wpg:grpSpPr>
                      <wps:wsp>
                        <wps:cNvPr id="931" name="Freeform 931"/>
                        <wps:cNvSpPr>
                          <a:spLocks/>
                        </wps:cNvSpPr>
                        <wps:spPr bwMode="auto">
                          <a:xfrm>
                            <a:off x="11642" y="1191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976 11917"/>
                              <a:gd name="T3" fmla="*/ 11976 h 59"/>
                              <a:gd name="T4" fmla="+- 0 11700 11642"/>
                              <a:gd name="T5" fmla="*/ T4 w 58"/>
                              <a:gd name="T6" fmla="+- 0 11976 11917"/>
                              <a:gd name="T7" fmla="*/ 11976 h 59"/>
                              <a:gd name="T8" fmla="+- 0 11700 11642"/>
                              <a:gd name="T9" fmla="*/ T8 w 58"/>
                              <a:gd name="T10" fmla="+- 0 11917 11917"/>
                              <a:gd name="T11" fmla="*/ 11917 h 59"/>
                              <a:gd name="T12" fmla="+- 0 11642 11642"/>
                              <a:gd name="T13" fmla="*/ T12 w 58"/>
                              <a:gd name="T14" fmla="+- 0 11917 11917"/>
                              <a:gd name="T15" fmla="*/ 11917 h 59"/>
                              <a:gd name="T16" fmla="+- 0 11642 11642"/>
                              <a:gd name="T17" fmla="*/ T16 w 58"/>
                              <a:gd name="T18" fmla="+- 0 11976 11917"/>
                              <a:gd name="T19" fmla="*/ 11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0" o:spid="_x0000_s1026" style="position:absolute;margin-left:582.1pt;margin-top:595.85pt;width:2.9pt;height:2.95pt;z-index:-251757568;mso-position-horizontal-relative:page;mso-position-vertical-relative:page" coordorigin="11642,11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">
                <v:shape id="Freeform 931" o:spid="_x0000_s1027" style="position:absolute;left:11642;top:11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AqsMA&#10;AADcAAAADwAAAGRycy9kb3ducmV2LnhtbESP0WoCMRRE3wv+Q7iCbzVrC1JXo6wFoVj74OoHXDbX&#10;7OLmZkmirn/fCIKPw8ycYRar3rbiSj40jhVMxhkI4srpho2C42Hz/gUiRGSNrWNScKcAq+XgbYG5&#10;djfe07WMRiQIhxwV1DF2uZShqsliGLuOOHkn5y3GJL2R2uMtwW0rP7JsKi02nBZq7Oi7pupcXqyC&#10;jSu2+MuezX53KbK/ctuuzVSp0bAv5iAi9fEVfrZ/tILZ5w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rAqsMAAADcAAAADwAAAAAAAAAAAAAAAACYAgAAZHJzL2Rv&#10;d25yZXYueG1sUEsFBgAAAAAEAAQA9QAAAIgDAAAAAA==&#10;" path="m,59r58,l58,,,,,59xe" filled="f" strokeweight=".14pt">
                  <v:path arrowok="t" o:connecttype="custom" o:connectlocs="0,11976;58,11976;58,11917;0,11917;0,11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788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7449820</wp:posOffset>
                </wp:positionV>
                <wp:extent cx="36830" cy="37465"/>
                <wp:effectExtent l="10795" t="10795" r="9525" b="8890"/>
                <wp:wrapNone/>
                <wp:docPr id="928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732"/>
                          <a:chExt cx="58" cy="59"/>
                        </a:xfrm>
                      </wpg:grpSpPr>
                      <wps:wsp>
                        <wps:cNvPr id="929" name="Freeform 929"/>
                        <wps:cNvSpPr>
                          <a:spLocks/>
                        </wps:cNvSpPr>
                        <wps:spPr bwMode="auto">
                          <a:xfrm>
                            <a:off x="11642" y="1173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791 11732"/>
                              <a:gd name="T3" fmla="*/ 11791 h 59"/>
                              <a:gd name="T4" fmla="+- 0 11700 11642"/>
                              <a:gd name="T5" fmla="*/ T4 w 58"/>
                              <a:gd name="T6" fmla="+- 0 11791 11732"/>
                              <a:gd name="T7" fmla="*/ 11791 h 59"/>
                              <a:gd name="T8" fmla="+- 0 11700 11642"/>
                              <a:gd name="T9" fmla="*/ T8 w 58"/>
                              <a:gd name="T10" fmla="+- 0 11732 11732"/>
                              <a:gd name="T11" fmla="*/ 11732 h 59"/>
                              <a:gd name="T12" fmla="+- 0 11642 11642"/>
                              <a:gd name="T13" fmla="*/ T12 w 58"/>
                              <a:gd name="T14" fmla="+- 0 11732 11732"/>
                              <a:gd name="T15" fmla="*/ 11732 h 59"/>
                              <a:gd name="T16" fmla="+- 0 11642 11642"/>
                              <a:gd name="T17" fmla="*/ T16 w 58"/>
                              <a:gd name="T18" fmla="+- 0 11791 11732"/>
                              <a:gd name="T19" fmla="*/ 1179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026" style="position:absolute;margin-left:582.1pt;margin-top:586.6pt;width:2.9pt;height:2.95pt;z-index:-251758592;mso-position-horizontal-relative:page;mso-position-vertical-relative:page" coordorigin="11642,1173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">
                <v:shape id="Freeform 929" o:spid="_x0000_s1027" style="position:absolute;left:11642;top:1173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accIA&#10;AADcAAAADwAAAGRycy9kb3ducmV2LnhtbESPQYvCMBSE7wv+h/AEb2uqB1mrUaogiO4erP6AR/NM&#10;i81LSaLWf28WFvY4zMw3zHLd21Y8yIfGsYLJOANBXDndsFFwOe8+v0CEiKyxdUwKXhRgvRp8LDHX&#10;7sknepTRiAThkKOCOsYulzJUNVkMY9cRJ+/qvMWYpDdSe3wmuG3lNMtm0mLDaaHGjrY1VbfybhXs&#10;XHHAI3s2p+97kf2Uh3ZjZkqNhn2xABGpj//hv/ZeK5hP5/B7Jh0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VpxwgAAANwAAAAPAAAAAAAAAAAAAAAAAJgCAABkcnMvZG93&#10;bnJldi54bWxQSwUGAAAAAAQABAD1AAAAhwMAAAAA&#10;" path="m,59r58,l58,,,,,59xe" filled="f" strokeweight=".14pt">
                  <v:path arrowok="t" o:connecttype="custom" o:connectlocs="0,11791;58,11791;58,11732;0,11732;0,117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686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7332345</wp:posOffset>
                </wp:positionV>
                <wp:extent cx="36830" cy="37465"/>
                <wp:effectExtent l="10795" t="7620" r="9525" b="12065"/>
                <wp:wrapNone/>
                <wp:docPr id="926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547"/>
                          <a:chExt cx="58" cy="59"/>
                        </a:xfrm>
                      </wpg:grpSpPr>
                      <wps:wsp>
                        <wps:cNvPr id="927" name="Freeform 927"/>
                        <wps:cNvSpPr>
                          <a:spLocks/>
                        </wps:cNvSpPr>
                        <wps:spPr bwMode="auto">
                          <a:xfrm>
                            <a:off x="11642" y="1154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606 11547"/>
                              <a:gd name="T3" fmla="*/ 11606 h 59"/>
                              <a:gd name="T4" fmla="+- 0 11700 11642"/>
                              <a:gd name="T5" fmla="*/ T4 w 58"/>
                              <a:gd name="T6" fmla="+- 0 11606 11547"/>
                              <a:gd name="T7" fmla="*/ 11606 h 59"/>
                              <a:gd name="T8" fmla="+- 0 11700 11642"/>
                              <a:gd name="T9" fmla="*/ T8 w 58"/>
                              <a:gd name="T10" fmla="+- 0 11547 11547"/>
                              <a:gd name="T11" fmla="*/ 11547 h 59"/>
                              <a:gd name="T12" fmla="+- 0 11642 11642"/>
                              <a:gd name="T13" fmla="*/ T12 w 58"/>
                              <a:gd name="T14" fmla="+- 0 11547 11547"/>
                              <a:gd name="T15" fmla="*/ 11547 h 59"/>
                              <a:gd name="T16" fmla="+- 0 11642 11642"/>
                              <a:gd name="T17" fmla="*/ T16 w 58"/>
                              <a:gd name="T18" fmla="+- 0 11606 11547"/>
                              <a:gd name="T19" fmla="*/ 1160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6" o:spid="_x0000_s1026" style="position:absolute;margin-left:582.1pt;margin-top:577.35pt;width:2.9pt;height:2.95pt;z-index:-251759616;mso-position-horizontal-relative:page;mso-position-vertical-relative:page" coordorigin="11642,1154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">
                <v:shape id="Freeform 927" o:spid="_x0000_s1027" style="position:absolute;left:11642;top:1154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rmMMA&#10;AADcAAAADwAAAGRycy9kb3ducmV2LnhtbESPQWsCMRSE7wX/Q3iCt5rVg62rUVZBENseXP0Bj80z&#10;u7h5WZKo6783hUKPw8x8wyzXvW3FnXxoHCuYjDMQxJXTDRsF59Pu/RNEiMgaW8ek4EkB1qvB2xJz&#10;7R58pHsZjUgQDjkqqGPscilDVZPFMHYdcfIuzluMSXojtcdHgttWTrNsJi02nBZq7GhbU3Utb1bB&#10;zhUH/GLP5vh9K7Kf8tBuzEyp0bAvFiAi9fE//NfeawXz6Qf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ZrmMMAAADcAAAADwAAAAAAAAAAAAAAAACYAgAAZHJzL2Rv&#10;d25yZXYueG1sUEsFBgAAAAAEAAQA9QAAAIgDAAAAAA==&#10;" path="m,59r58,l58,,,,,59xe" filled="f" strokeweight=".14pt">
                  <v:path arrowok="t" o:connecttype="custom" o:connectlocs="0,11606;58,11606;58,11547;0,11547;0,116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7215505</wp:posOffset>
                </wp:positionV>
                <wp:extent cx="36830" cy="37465"/>
                <wp:effectExtent l="10795" t="5080" r="9525" b="5080"/>
                <wp:wrapNone/>
                <wp:docPr id="924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363"/>
                          <a:chExt cx="58" cy="59"/>
                        </a:xfrm>
                      </wpg:grpSpPr>
                      <wps:wsp>
                        <wps:cNvPr id="925" name="Freeform 925"/>
                        <wps:cNvSpPr>
                          <a:spLocks/>
                        </wps:cNvSpPr>
                        <wps:spPr bwMode="auto">
                          <a:xfrm>
                            <a:off x="11642" y="1136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422 11363"/>
                              <a:gd name="T3" fmla="*/ 11422 h 59"/>
                              <a:gd name="T4" fmla="+- 0 11700 11642"/>
                              <a:gd name="T5" fmla="*/ T4 w 58"/>
                              <a:gd name="T6" fmla="+- 0 11422 11363"/>
                              <a:gd name="T7" fmla="*/ 11422 h 59"/>
                              <a:gd name="T8" fmla="+- 0 11700 11642"/>
                              <a:gd name="T9" fmla="*/ T8 w 58"/>
                              <a:gd name="T10" fmla="+- 0 11363 11363"/>
                              <a:gd name="T11" fmla="*/ 11363 h 59"/>
                              <a:gd name="T12" fmla="+- 0 11642 11642"/>
                              <a:gd name="T13" fmla="*/ T12 w 58"/>
                              <a:gd name="T14" fmla="+- 0 11363 11363"/>
                              <a:gd name="T15" fmla="*/ 11363 h 59"/>
                              <a:gd name="T16" fmla="+- 0 11642 11642"/>
                              <a:gd name="T17" fmla="*/ T16 w 58"/>
                              <a:gd name="T18" fmla="+- 0 11422 11363"/>
                              <a:gd name="T19" fmla="*/ 11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" o:spid="_x0000_s1026" style="position:absolute;margin-left:582.1pt;margin-top:568.15pt;width:2.9pt;height:2.95pt;z-index:-251760640;mso-position-horizontal-relative:page;mso-position-vertical-relative:page" coordorigin="11642,11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">
                <v:shape id="Freeform 925" o:spid="_x0000_s1027" style="position:absolute;left:11642;top:11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QdMMA&#10;AADcAAAADwAAAGRycy9kb3ducmV2LnhtbESP0WoCMRRE3wv+Q7iCbzWroNTVKKsgiG0fXP2Ay+aa&#10;XdzcLEnU9e+bQqGPw8ycYVab3rbiQT40jhVMxhkI4srpho2Cy3n//gEiRGSNrWNS8KIAm/XgbYW5&#10;dk8+0aOMRiQIhxwV1DF2uZShqsliGLuOOHlX5y3GJL2R2uMzwW0rp1k2lxYbTgs1drSrqbqVd6tg&#10;74ojfrJnc/q6F9l3eWy3Zq7UaNgXSxCR+vgf/msftILFd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hQdMMAAADcAAAADwAAAAAAAAAAAAAAAACYAgAAZHJzL2Rv&#10;d25yZXYueG1sUEsFBgAAAAAEAAQA9QAAAIgDAAAAAA==&#10;" path="m,59r58,l58,,,,,59xe" filled="f" strokeweight=".14pt">
                  <v:path arrowok="t" o:connecttype="custom" o:connectlocs="0,11422;58,11422;58,11363;0,11363;0,11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7098030</wp:posOffset>
                </wp:positionV>
                <wp:extent cx="36830" cy="37465"/>
                <wp:effectExtent l="10795" t="11430" r="9525" b="8255"/>
                <wp:wrapNone/>
                <wp:docPr id="922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178"/>
                          <a:chExt cx="58" cy="59"/>
                        </a:xfrm>
                      </wpg:grpSpPr>
                      <wps:wsp>
                        <wps:cNvPr id="923" name="Freeform 923"/>
                        <wps:cNvSpPr>
                          <a:spLocks/>
                        </wps:cNvSpPr>
                        <wps:spPr bwMode="auto">
                          <a:xfrm>
                            <a:off x="11642" y="1117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237 11178"/>
                              <a:gd name="T3" fmla="*/ 11237 h 59"/>
                              <a:gd name="T4" fmla="+- 0 11700 11642"/>
                              <a:gd name="T5" fmla="*/ T4 w 58"/>
                              <a:gd name="T6" fmla="+- 0 11237 11178"/>
                              <a:gd name="T7" fmla="*/ 11237 h 59"/>
                              <a:gd name="T8" fmla="+- 0 11700 11642"/>
                              <a:gd name="T9" fmla="*/ T8 w 58"/>
                              <a:gd name="T10" fmla="+- 0 11178 11178"/>
                              <a:gd name="T11" fmla="*/ 11178 h 59"/>
                              <a:gd name="T12" fmla="+- 0 11642 11642"/>
                              <a:gd name="T13" fmla="*/ T12 w 58"/>
                              <a:gd name="T14" fmla="+- 0 11178 11178"/>
                              <a:gd name="T15" fmla="*/ 11178 h 59"/>
                              <a:gd name="T16" fmla="+- 0 11642 11642"/>
                              <a:gd name="T17" fmla="*/ T16 w 58"/>
                              <a:gd name="T18" fmla="+- 0 11237 11178"/>
                              <a:gd name="T19" fmla="*/ 112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2" o:spid="_x0000_s1026" style="position:absolute;margin-left:582.1pt;margin-top:558.9pt;width:2.9pt;height:2.95pt;z-index:-251761664;mso-position-horizontal-relative:page;mso-position-vertical-relative:page" coordorigin="11642,1117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">
                <v:shape id="Freeform 923" o:spid="_x0000_s1027" style="position:absolute;left:11642;top:1117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tm8MA&#10;AADcAAAADwAAAGRycy9kb3ducmV2LnhtbESP0WoCMRRE3wv+Q7iCbzWrgtTVKKsgiG0fXP2Ay+aa&#10;XdzcLEnU9e+bQqGPw8ycYVab3rbiQT40jhVMxhkI4srpho2Cy3n//gEiRGSNrWNS8KIAm/XgbYW5&#10;dk8+0aOMRiQIhxwV1DF2uZShqsliGLuOOHlX5y3GJL2R2uMzwW0rp1k2lxYbTgs1drSrqbqVd6tg&#10;74ojfrJnc/q6F9l3eWy3Zq7UaNgXSxCR+vgf/msftILFd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1tm8MAAADcAAAADwAAAAAAAAAAAAAAAACYAgAAZHJzL2Rv&#10;d25yZXYueG1sUEsFBgAAAAAEAAQA9QAAAIgDAAAAAA==&#10;" path="m,59r58,l58,,,,,59xe" filled="f" strokeweight=".14pt">
                  <v:path arrowok="t" o:connecttype="custom" o:connectlocs="0,11237;58,11237;58,11178;0,11178;0,112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6980555</wp:posOffset>
                </wp:positionV>
                <wp:extent cx="36830" cy="37465"/>
                <wp:effectExtent l="10795" t="8255" r="9525" b="11430"/>
                <wp:wrapNone/>
                <wp:docPr id="920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993"/>
                          <a:chExt cx="58" cy="59"/>
                        </a:xfrm>
                      </wpg:grpSpPr>
                      <wps:wsp>
                        <wps:cNvPr id="921" name="Freeform 921"/>
                        <wps:cNvSpPr>
                          <a:spLocks/>
                        </wps:cNvSpPr>
                        <wps:spPr bwMode="auto">
                          <a:xfrm>
                            <a:off x="11642" y="1099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052 10993"/>
                              <a:gd name="T3" fmla="*/ 11052 h 59"/>
                              <a:gd name="T4" fmla="+- 0 11700 11642"/>
                              <a:gd name="T5" fmla="*/ T4 w 58"/>
                              <a:gd name="T6" fmla="+- 0 11052 10993"/>
                              <a:gd name="T7" fmla="*/ 11052 h 59"/>
                              <a:gd name="T8" fmla="+- 0 11700 11642"/>
                              <a:gd name="T9" fmla="*/ T8 w 58"/>
                              <a:gd name="T10" fmla="+- 0 10993 10993"/>
                              <a:gd name="T11" fmla="*/ 10993 h 59"/>
                              <a:gd name="T12" fmla="+- 0 11642 11642"/>
                              <a:gd name="T13" fmla="*/ T12 w 58"/>
                              <a:gd name="T14" fmla="+- 0 10993 10993"/>
                              <a:gd name="T15" fmla="*/ 10993 h 59"/>
                              <a:gd name="T16" fmla="+- 0 11642 11642"/>
                              <a:gd name="T17" fmla="*/ T16 w 58"/>
                              <a:gd name="T18" fmla="+- 0 11052 10993"/>
                              <a:gd name="T19" fmla="*/ 110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026" style="position:absolute;margin-left:582.1pt;margin-top:549.65pt;width:2.9pt;height:2.95pt;z-index:-251762688;mso-position-horizontal-relative:page;mso-position-vertical-relative:page" coordorigin="11642,109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">
                <v:shape id="Freeform 921" o:spid="_x0000_s1027" style="position:absolute;left:11642;top:109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Wd8IA&#10;AADcAAAADwAAAGRycy9kb3ducmV2LnhtbESPQYvCMBSE78L+h/AEb5rqQXarUeqCILp7sPoDHs3b&#10;tGzzUpKo9d8bQfA4zMw3zHLd21ZcyYfGsYLpJANBXDndsFFwPm3HnyBCRNbYOiYFdwqwXn0Mlphr&#10;d+MjXctoRIJwyFFBHWOXSxmqmiyGieuIk/fnvMWYpDdSe7wluG3lLMvm0mLDaaHGjr5rqv7Li1Ww&#10;dcUeD+zZHH8uRfZb7tuNmSs1GvbFAkSkPr7Dr/ZOK/iaTeF5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81Z3wgAAANwAAAAPAAAAAAAAAAAAAAAAAJgCAABkcnMvZG93&#10;bnJldi54bWxQSwUGAAAAAAQABAD1AAAAhwMAAAAA&#10;" path="m,59r58,l58,,,,,59xe" filled="f" strokeweight=".14pt">
                  <v:path arrowok="t" o:connecttype="custom" o:connectlocs="0,11052;58,11052;58,10993;0,10993;0,110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276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6863080</wp:posOffset>
                </wp:positionV>
                <wp:extent cx="36830" cy="37465"/>
                <wp:effectExtent l="10795" t="5080" r="9525" b="5080"/>
                <wp:wrapNone/>
                <wp:docPr id="918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808"/>
                          <a:chExt cx="58" cy="59"/>
                        </a:xfrm>
                      </wpg:grpSpPr>
                      <wps:wsp>
                        <wps:cNvPr id="919" name="Freeform 919"/>
                        <wps:cNvSpPr>
                          <a:spLocks/>
                        </wps:cNvSpPr>
                        <wps:spPr bwMode="auto">
                          <a:xfrm>
                            <a:off x="11642" y="1080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867 10808"/>
                              <a:gd name="T3" fmla="*/ 10867 h 59"/>
                              <a:gd name="T4" fmla="+- 0 11700 11642"/>
                              <a:gd name="T5" fmla="*/ T4 w 58"/>
                              <a:gd name="T6" fmla="+- 0 10867 10808"/>
                              <a:gd name="T7" fmla="*/ 10867 h 59"/>
                              <a:gd name="T8" fmla="+- 0 11700 11642"/>
                              <a:gd name="T9" fmla="*/ T8 w 58"/>
                              <a:gd name="T10" fmla="+- 0 10808 10808"/>
                              <a:gd name="T11" fmla="*/ 10808 h 59"/>
                              <a:gd name="T12" fmla="+- 0 11642 11642"/>
                              <a:gd name="T13" fmla="*/ T12 w 58"/>
                              <a:gd name="T14" fmla="+- 0 10808 10808"/>
                              <a:gd name="T15" fmla="*/ 10808 h 59"/>
                              <a:gd name="T16" fmla="+- 0 11642 11642"/>
                              <a:gd name="T17" fmla="*/ T16 w 58"/>
                              <a:gd name="T18" fmla="+- 0 10867 10808"/>
                              <a:gd name="T19" fmla="*/ 108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8" o:spid="_x0000_s1026" style="position:absolute;margin-left:582.1pt;margin-top:540.4pt;width:2.9pt;height:2.95pt;z-index:-251763712;mso-position-horizontal-relative:page;mso-position-vertical-relative:page" coordorigin="11642,1080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">
                <v:shape id="Freeform 919" o:spid="_x0000_s1027" style="position:absolute;left:11642;top:1080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QzMIA&#10;AADcAAAADwAAAGRycy9kb3ducmV2LnhtbESPQYvCMBSE7wv+h/AEb2vqHmStRqmCsLh6sPoDHs0z&#10;LTYvJYla//1GWPA4zMw3zGLV21bcyYfGsYLJOANBXDndsFFwPm0/v0GEiKyxdUwKnhRgtRx8LDDX&#10;7sFHupfRiAThkKOCOsYulzJUNVkMY9cRJ+/ivMWYpDdSe3wkuG3lV5ZNpcWG00KNHW1qqq7lzSrY&#10;umKHv+zZHPe3IjuUu3ZtpkqNhn0xBxGpj+/wf/tHK5hNZvA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6ZDMwgAAANwAAAAPAAAAAAAAAAAAAAAAAJgCAABkcnMvZG93&#10;bnJldi54bWxQSwUGAAAAAAQABAD1AAAAhwMAAAAA&#10;" path="m,59r58,l58,,,,,59xe" filled="f" strokeweight=".14pt">
                  <v:path arrowok="t" o:connecttype="custom" o:connectlocs="0,10867;58,10867;58,10808;0,10808;0,108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174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6745605</wp:posOffset>
                </wp:positionV>
                <wp:extent cx="36830" cy="37465"/>
                <wp:effectExtent l="10795" t="11430" r="9525" b="8255"/>
                <wp:wrapNone/>
                <wp:docPr id="916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623"/>
                          <a:chExt cx="58" cy="59"/>
                        </a:xfrm>
                      </wpg:grpSpPr>
                      <wps:wsp>
                        <wps:cNvPr id="917" name="Freeform 917"/>
                        <wps:cNvSpPr>
                          <a:spLocks/>
                        </wps:cNvSpPr>
                        <wps:spPr bwMode="auto">
                          <a:xfrm>
                            <a:off x="11642" y="1062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682 10623"/>
                              <a:gd name="T3" fmla="*/ 10682 h 59"/>
                              <a:gd name="T4" fmla="+- 0 11700 11642"/>
                              <a:gd name="T5" fmla="*/ T4 w 58"/>
                              <a:gd name="T6" fmla="+- 0 10682 10623"/>
                              <a:gd name="T7" fmla="*/ 10682 h 59"/>
                              <a:gd name="T8" fmla="+- 0 11700 11642"/>
                              <a:gd name="T9" fmla="*/ T8 w 58"/>
                              <a:gd name="T10" fmla="+- 0 10623 10623"/>
                              <a:gd name="T11" fmla="*/ 10623 h 59"/>
                              <a:gd name="T12" fmla="+- 0 11642 11642"/>
                              <a:gd name="T13" fmla="*/ T12 w 58"/>
                              <a:gd name="T14" fmla="+- 0 10623 10623"/>
                              <a:gd name="T15" fmla="*/ 10623 h 59"/>
                              <a:gd name="T16" fmla="+- 0 11642 11642"/>
                              <a:gd name="T17" fmla="*/ T16 w 58"/>
                              <a:gd name="T18" fmla="+- 0 10682 10623"/>
                              <a:gd name="T19" fmla="*/ 1068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6" o:spid="_x0000_s1026" style="position:absolute;margin-left:582.1pt;margin-top:531.15pt;width:2.9pt;height:2.95pt;z-index:-251764736;mso-position-horizontal-relative:page;mso-position-vertical-relative:page" coordorigin="11642,1062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">
                <v:shape id="Freeform 917" o:spid="_x0000_s1027" style="position:absolute;left:11642;top:1062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hJcMA&#10;AADcAAAADwAAAGRycy9kb3ducmV2LnhtbESPQWsCMRSE7wX/Q3hCbzVrD1pXo6wFoag9uPoDHptn&#10;dnHzsiRR139vCgWPw8x8wyxWvW3FjXxoHCsYjzIQxJXTDRsFp+Pm4wtEiMgaW8ek4EEBVsvB2wJz&#10;7e58oFsZjUgQDjkqqGPscilDVZPFMHIdcfLOzluMSXojtcd7gttWfmbZRFpsOC3U2NF3TdWlvFoF&#10;G1dscceezWF/LbLfctuuzUSp92FfzEFE6uMr/N/+0Qpm4yn8nU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qhJcMAAADcAAAADwAAAAAAAAAAAAAAAACYAgAAZHJzL2Rv&#10;d25yZXYueG1sUEsFBgAAAAAEAAQA9QAAAIgDAAAAAA==&#10;" path="m,59r58,l58,,,,,59xe" filled="f" strokeweight=".14pt">
                  <v:path arrowok="t" o:connecttype="custom" o:connectlocs="0,10682;58,10682;58,10623;0,10623;0,106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072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6628765</wp:posOffset>
                </wp:positionV>
                <wp:extent cx="36830" cy="37465"/>
                <wp:effectExtent l="10795" t="8890" r="9525" b="10795"/>
                <wp:wrapNone/>
                <wp:docPr id="914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439"/>
                          <a:chExt cx="58" cy="59"/>
                        </a:xfrm>
                      </wpg:grpSpPr>
                      <wps:wsp>
                        <wps:cNvPr id="915" name="Freeform 915"/>
                        <wps:cNvSpPr>
                          <a:spLocks/>
                        </wps:cNvSpPr>
                        <wps:spPr bwMode="auto">
                          <a:xfrm>
                            <a:off x="11642" y="1043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498 10439"/>
                              <a:gd name="T3" fmla="*/ 10498 h 59"/>
                              <a:gd name="T4" fmla="+- 0 11700 11642"/>
                              <a:gd name="T5" fmla="*/ T4 w 58"/>
                              <a:gd name="T6" fmla="+- 0 10498 10439"/>
                              <a:gd name="T7" fmla="*/ 10498 h 59"/>
                              <a:gd name="T8" fmla="+- 0 11700 11642"/>
                              <a:gd name="T9" fmla="*/ T8 w 58"/>
                              <a:gd name="T10" fmla="+- 0 10439 10439"/>
                              <a:gd name="T11" fmla="*/ 10439 h 59"/>
                              <a:gd name="T12" fmla="+- 0 11642 11642"/>
                              <a:gd name="T13" fmla="*/ T12 w 58"/>
                              <a:gd name="T14" fmla="+- 0 10439 10439"/>
                              <a:gd name="T15" fmla="*/ 10439 h 59"/>
                              <a:gd name="T16" fmla="+- 0 11642 11642"/>
                              <a:gd name="T17" fmla="*/ T16 w 58"/>
                              <a:gd name="T18" fmla="+- 0 10498 10439"/>
                              <a:gd name="T19" fmla="*/ 104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" o:spid="_x0000_s1026" style="position:absolute;margin-left:582.1pt;margin-top:521.95pt;width:2.9pt;height:2.95pt;z-index:-251765760;mso-position-horizontal-relative:page;mso-position-vertical-relative:page" coordorigin="11642,1043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">
                <v:shape id="Freeform 915" o:spid="_x0000_s1027" style="position:absolute;left:11642;top:1043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aycMA&#10;AADcAAAADwAAAGRycy9kb3ducmV2LnhtbESP0WoCMRRE3wv+Q7iCbzVroVJXo6wFoVj74OoHXDbX&#10;7OLmZkmirn/fCIKPw8ycYRar3rbiSj40jhVMxhkI4srpho2C42Hz/gUiRGSNrWNScKcAq+XgbYG5&#10;djfe07WMRiQIhxwV1DF2uZShqsliGLuOOHkn5y3GJL2R2uMtwW0rP7JsKi02nBZq7Oi7pupcXqyC&#10;jSu2+MuezX53KbK/ctuuzVSp0bAv5iAi9fEVfrZ/tILZ5BM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SaycMAAADcAAAADwAAAAAAAAAAAAAAAACYAgAAZHJzL2Rv&#10;d25yZXYueG1sUEsFBgAAAAAEAAQA9QAAAIgDAAAAAA==&#10;" path="m,59r58,l58,,,,,59xe" filled="f" strokeweight=".14pt">
                  <v:path arrowok="t" o:connecttype="custom" o:connectlocs="0,10498;58,10498;58,10439;0,10439;0,104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969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6511290</wp:posOffset>
                </wp:positionV>
                <wp:extent cx="36830" cy="37465"/>
                <wp:effectExtent l="10795" t="5715" r="9525" b="13970"/>
                <wp:wrapNone/>
                <wp:docPr id="91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254"/>
                          <a:chExt cx="58" cy="59"/>
                        </a:xfrm>
                      </wpg:grpSpPr>
                      <wps:wsp>
                        <wps:cNvPr id="913" name="Freeform 913"/>
                        <wps:cNvSpPr>
                          <a:spLocks/>
                        </wps:cNvSpPr>
                        <wps:spPr bwMode="auto">
                          <a:xfrm>
                            <a:off x="11642" y="1025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313 10254"/>
                              <a:gd name="T3" fmla="*/ 10313 h 59"/>
                              <a:gd name="T4" fmla="+- 0 11700 11642"/>
                              <a:gd name="T5" fmla="*/ T4 w 58"/>
                              <a:gd name="T6" fmla="+- 0 10313 10254"/>
                              <a:gd name="T7" fmla="*/ 10313 h 59"/>
                              <a:gd name="T8" fmla="+- 0 11700 11642"/>
                              <a:gd name="T9" fmla="*/ T8 w 58"/>
                              <a:gd name="T10" fmla="+- 0 10254 10254"/>
                              <a:gd name="T11" fmla="*/ 10254 h 59"/>
                              <a:gd name="T12" fmla="+- 0 11642 11642"/>
                              <a:gd name="T13" fmla="*/ T12 w 58"/>
                              <a:gd name="T14" fmla="+- 0 10254 10254"/>
                              <a:gd name="T15" fmla="*/ 10254 h 59"/>
                              <a:gd name="T16" fmla="+- 0 11642 11642"/>
                              <a:gd name="T17" fmla="*/ T16 w 58"/>
                              <a:gd name="T18" fmla="+- 0 10313 10254"/>
                              <a:gd name="T19" fmla="*/ 1031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" o:spid="_x0000_s1026" style="position:absolute;margin-left:582.1pt;margin-top:512.7pt;width:2.9pt;height:2.95pt;z-index:-251766784;mso-position-horizontal-relative:page;mso-position-vertical-relative:page" coordorigin="11642,1025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wRAHQQAAHELAAAOAAAAZHJzL2Uyb0RvYy54bWykVtuO4zYMfS/QfxD82CJjK3GumMxikcug&#10;wLZdYNMPUGz5gtqWKzlxpkX/vSRlO04mmRls8+BIJk0dniOJ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">
                <v:shape id="Freeform 913" o:spid="_x0000_s1027" style="position:absolute;left:11642;top:1025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nJsMA&#10;AADcAAAADwAAAGRycy9kb3ducmV2LnhtbESP0WoCMRRE3wv+Q7iCbzVrC1JXo6wFoVj74OoHXDbX&#10;7OLmZkmirn/fCIKPw8ycYRar3rbiSj40jhVMxhkI4srpho2C42Hz/gUiRGSNrWNScKcAq+XgbYG5&#10;djfe07WMRiQIhxwV1DF2uZShqsliGLuOOHkn5y3GJL2R2uMtwW0rP7JsKi02nBZq7Oi7pupcXqyC&#10;jSu2+MuezX53KbK/ctuuzVSp0bAv5iAi9fEVfrZ/tILZ5BM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GnJsMAAADcAAAADwAAAAAAAAAAAAAAAACYAgAAZHJzL2Rv&#10;d25yZXYueG1sUEsFBgAAAAAEAAQA9QAAAIgDAAAAAA==&#10;" path="m,59r58,l58,,,,,59xe" filled="f" strokeweight=".14pt">
                  <v:path arrowok="t" o:connecttype="custom" o:connectlocs="0,10313;58,10313;58,10254;0,10254;0,103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867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6393815</wp:posOffset>
                </wp:positionV>
                <wp:extent cx="36830" cy="37465"/>
                <wp:effectExtent l="10795" t="12065" r="9525" b="7620"/>
                <wp:wrapNone/>
                <wp:docPr id="910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069"/>
                          <a:chExt cx="58" cy="59"/>
                        </a:xfrm>
                      </wpg:grpSpPr>
                      <wps:wsp>
                        <wps:cNvPr id="911" name="Freeform 911"/>
                        <wps:cNvSpPr>
                          <a:spLocks/>
                        </wps:cNvSpPr>
                        <wps:spPr bwMode="auto">
                          <a:xfrm>
                            <a:off x="11642" y="1006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128 10069"/>
                              <a:gd name="T3" fmla="*/ 10128 h 59"/>
                              <a:gd name="T4" fmla="+- 0 11700 11642"/>
                              <a:gd name="T5" fmla="*/ T4 w 58"/>
                              <a:gd name="T6" fmla="+- 0 10128 10069"/>
                              <a:gd name="T7" fmla="*/ 10128 h 59"/>
                              <a:gd name="T8" fmla="+- 0 11700 11642"/>
                              <a:gd name="T9" fmla="*/ T8 w 58"/>
                              <a:gd name="T10" fmla="+- 0 10069 10069"/>
                              <a:gd name="T11" fmla="*/ 10069 h 59"/>
                              <a:gd name="T12" fmla="+- 0 11642 11642"/>
                              <a:gd name="T13" fmla="*/ T12 w 58"/>
                              <a:gd name="T14" fmla="+- 0 10069 10069"/>
                              <a:gd name="T15" fmla="*/ 10069 h 59"/>
                              <a:gd name="T16" fmla="+- 0 11642 11642"/>
                              <a:gd name="T17" fmla="*/ T16 w 58"/>
                              <a:gd name="T18" fmla="+- 0 10128 10069"/>
                              <a:gd name="T19" fmla="*/ 101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" o:spid="_x0000_s1026" style="position:absolute;margin-left:582.1pt;margin-top:503.45pt;width:2.9pt;height:2.95pt;z-index:-251767808;mso-position-horizontal-relative:page;mso-position-vertical-relative:page" coordorigin="11642,100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">
                <v:shape id="Freeform 911" o:spid="_x0000_s1027" style="position:absolute;left:11642;top:100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cysMA&#10;AADcAAAADwAAAGRycy9kb3ducmV2LnhtbESPQYvCMBSE7wv+h/CEva1pPYhWo1RBWFw92N0f8Gie&#10;abF5KUnU+u/NwsIeh5n5hlltBtuJO/nQOlaQTzIQxLXTLRsFP9/7jzmIEJE1do5JwZMCbNajtxUW&#10;2j34TPcqGpEgHApU0MTYF1KGuiGLYeJ64uRdnLcYk/RGao+PBLednGbZTFpsOS002NOuofpa3ayC&#10;vSsP+MWezfl4K7NTdei2ZqbU+3golyAiDfE//Nf+1AoWeQ6/Z9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+cysMAAADcAAAADwAAAAAAAAAAAAAAAACYAgAAZHJzL2Rv&#10;d25yZXYueG1sUEsFBgAAAAAEAAQA9QAAAIgDAAAAAA==&#10;" path="m,59r58,l58,,,,,59xe" filled="f" strokeweight=".14pt">
                  <v:path arrowok="t" o:connecttype="custom" o:connectlocs="0,10128;58,10128;58,10069;0,10069;0,101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764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6276340</wp:posOffset>
                </wp:positionV>
                <wp:extent cx="36830" cy="37465"/>
                <wp:effectExtent l="10795" t="8890" r="9525" b="10795"/>
                <wp:wrapNone/>
                <wp:docPr id="908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884"/>
                          <a:chExt cx="58" cy="59"/>
                        </a:xfrm>
                      </wpg:grpSpPr>
                      <wps:wsp>
                        <wps:cNvPr id="909" name="Freeform 909"/>
                        <wps:cNvSpPr>
                          <a:spLocks/>
                        </wps:cNvSpPr>
                        <wps:spPr bwMode="auto">
                          <a:xfrm>
                            <a:off x="11642" y="988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943 9884"/>
                              <a:gd name="T3" fmla="*/ 9943 h 59"/>
                              <a:gd name="T4" fmla="+- 0 11700 11642"/>
                              <a:gd name="T5" fmla="*/ T4 w 58"/>
                              <a:gd name="T6" fmla="+- 0 9943 9884"/>
                              <a:gd name="T7" fmla="*/ 9943 h 59"/>
                              <a:gd name="T8" fmla="+- 0 11700 11642"/>
                              <a:gd name="T9" fmla="*/ T8 w 58"/>
                              <a:gd name="T10" fmla="+- 0 9884 9884"/>
                              <a:gd name="T11" fmla="*/ 9884 h 59"/>
                              <a:gd name="T12" fmla="+- 0 11642 11642"/>
                              <a:gd name="T13" fmla="*/ T12 w 58"/>
                              <a:gd name="T14" fmla="+- 0 9884 9884"/>
                              <a:gd name="T15" fmla="*/ 9884 h 59"/>
                              <a:gd name="T16" fmla="+- 0 11642 11642"/>
                              <a:gd name="T17" fmla="*/ T16 w 58"/>
                              <a:gd name="T18" fmla="+- 0 9943 9884"/>
                              <a:gd name="T19" fmla="*/ 994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" o:spid="_x0000_s1026" style="position:absolute;margin-left:582.1pt;margin-top:494.2pt;width:2.9pt;height:2.95pt;z-index:-251768832;mso-position-horizontal-relative:page;mso-position-vertical-relative:page" coordorigin="11642,988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">
                <v:shape id="Freeform 909" o:spid="_x0000_s1027" style="position:absolute;left:11642;top:988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GEcIA&#10;AADcAAAADwAAAGRycy9kb3ducmV2LnhtbESPQWsCMRSE7wX/Q3hCbzXRg9TVKKsgiG0Prv6Ax+aZ&#10;Xdy8LEnU7b9vCoUeh5n5hlltBteJB4XYetYwnSgQxLU3LVsNl/P+7R1ETMgGO8+k4ZsibNajlxUW&#10;xj/5RI8qWZEhHAvU0KTUF1LGuiGHceJ74uxdfXCYsgxWmoDPDHednCk1lw5bzgsN9rRrqL5Vd6dh&#10;78sjfnBge/q8l+qrOnZbO9f6dTyUSxCJhvQf/msfjIaFWsDvmXw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AYRwgAAANwAAAAPAAAAAAAAAAAAAAAAAJgCAABkcnMvZG93&#10;bnJldi54bWxQSwUGAAAAAAQABAD1AAAAhwMAAAAA&#10;" path="m,59r58,l58,,,,,59xe" filled="f" strokeweight=".14pt">
                  <v:path arrowok="t" o:connecttype="custom" o:connectlocs="0,9943;58,9943;58,9884;0,9884;0,99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6158865</wp:posOffset>
                </wp:positionV>
                <wp:extent cx="36830" cy="37465"/>
                <wp:effectExtent l="10795" t="5715" r="9525" b="13970"/>
                <wp:wrapNone/>
                <wp:docPr id="906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699"/>
                          <a:chExt cx="58" cy="59"/>
                        </a:xfrm>
                      </wpg:grpSpPr>
                      <wps:wsp>
                        <wps:cNvPr id="907" name="Freeform 907"/>
                        <wps:cNvSpPr>
                          <a:spLocks/>
                        </wps:cNvSpPr>
                        <wps:spPr bwMode="auto">
                          <a:xfrm>
                            <a:off x="11642" y="969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758 9699"/>
                              <a:gd name="T3" fmla="*/ 9758 h 59"/>
                              <a:gd name="T4" fmla="+- 0 11700 11642"/>
                              <a:gd name="T5" fmla="*/ T4 w 58"/>
                              <a:gd name="T6" fmla="+- 0 9758 9699"/>
                              <a:gd name="T7" fmla="*/ 9758 h 59"/>
                              <a:gd name="T8" fmla="+- 0 11700 11642"/>
                              <a:gd name="T9" fmla="*/ T8 w 58"/>
                              <a:gd name="T10" fmla="+- 0 9699 9699"/>
                              <a:gd name="T11" fmla="*/ 9699 h 59"/>
                              <a:gd name="T12" fmla="+- 0 11642 11642"/>
                              <a:gd name="T13" fmla="*/ T12 w 58"/>
                              <a:gd name="T14" fmla="+- 0 9699 9699"/>
                              <a:gd name="T15" fmla="*/ 9699 h 59"/>
                              <a:gd name="T16" fmla="+- 0 11642 11642"/>
                              <a:gd name="T17" fmla="*/ T16 w 58"/>
                              <a:gd name="T18" fmla="+- 0 9758 9699"/>
                              <a:gd name="T19" fmla="*/ 97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026" style="position:absolute;margin-left:582.1pt;margin-top:484.95pt;width:2.9pt;height:2.95pt;z-index:-251769856;mso-position-horizontal-relative:page;mso-position-vertical-relative:page" coordorigin="11642,96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">
                <v:shape id="Freeform 907" o:spid="_x0000_s1027" style="position:absolute;left:11642;top:96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3+MMA&#10;AADcAAAADwAAAGRycy9kb3ducmV2LnhtbESPQWsCMRSE7wX/Q3hCbzWxB1tXo6wFodj24OoPeGye&#10;2cXNy5JE3f77RhB6HGbmG2a5HlwnrhRi61nDdKJAENfetGw1HA/bl3cQMSEb7DyThl+KsF6NnpZY&#10;GH/jPV2rZEWGcCxQQ5NSX0gZ64YcxonvibN38sFhyjJYaQLeMtx18lWpmXTYcl5osKePhupzdXEa&#10;tr7c4RcHtvvvS6l+ql23sTOtn8dDuQCRaEj/4Uf702iYqze4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M3+MMAAADcAAAADwAAAAAAAAAAAAAAAACYAgAAZHJzL2Rv&#10;d25yZXYueG1sUEsFBgAAAAAEAAQA9QAAAIgDAAAAAA==&#10;" path="m,59r58,l58,,,,,59xe" filled="f" strokeweight=".14pt">
                  <v:path arrowok="t" o:connecttype="custom" o:connectlocs="0,9758;58,9758;58,9699;0,9699;0,97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560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6041390</wp:posOffset>
                </wp:positionV>
                <wp:extent cx="36830" cy="37465"/>
                <wp:effectExtent l="10795" t="12065" r="9525" b="7620"/>
                <wp:wrapNone/>
                <wp:docPr id="904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514"/>
                          <a:chExt cx="58" cy="59"/>
                        </a:xfrm>
                      </wpg:grpSpPr>
                      <wps:wsp>
                        <wps:cNvPr id="905" name="Freeform 905"/>
                        <wps:cNvSpPr>
                          <a:spLocks/>
                        </wps:cNvSpPr>
                        <wps:spPr bwMode="auto">
                          <a:xfrm>
                            <a:off x="11642" y="951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573 9514"/>
                              <a:gd name="T3" fmla="*/ 9573 h 59"/>
                              <a:gd name="T4" fmla="+- 0 11700 11642"/>
                              <a:gd name="T5" fmla="*/ T4 w 58"/>
                              <a:gd name="T6" fmla="+- 0 9573 9514"/>
                              <a:gd name="T7" fmla="*/ 9573 h 59"/>
                              <a:gd name="T8" fmla="+- 0 11700 11642"/>
                              <a:gd name="T9" fmla="*/ T8 w 58"/>
                              <a:gd name="T10" fmla="+- 0 9514 9514"/>
                              <a:gd name="T11" fmla="*/ 9514 h 59"/>
                              <a:gd name="T12" fmla="+- 0 11642 11642"/>
                              <a:gd name="T13" fmla="*/ T12 w 58"/>
                              <a:gd name="T14" fmla="+- 0 9514 9514"/>
                              <a:gd name="T15" fmla="*/ 9514 h 59"/>
                              <a:gd name="T16" fmla="+- 0 11642 11642"/>
                              <a:gd name="T17" fmla="*/ T16 w 58"/>
                              <a:gd name="T18" fmla="+- 0 9573 9514"/>
                              <a:gd name="T19" fmla="*/ 957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" o:spid="_x0000_s1026" style="position:absolute;margin-left:582.1pt;margin-top:475.7pt;width:2.9pt;height:2.95pt;z-index:-251770880;mso-position-horizontal-relative:page;mso-position-vertical-relative:page" coordorigin="11642,951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">
                <v:shape id="Freeform 905" o:spid="_x0000_s1027" style="position:absolute;left:11642;top:951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MFMMA&#10;AADcAAAADwAAAGRycy9kb3ducmV2LnhtbESP0WoCMRRE3wv+Q7hC32piodKuRlkLQlH74NYPuGyu&#10;2cXNzZJE3f69KRR8HGbmDLNYDa4TVwqx9axhOlEgiGtvWrYajj+bl3cQMSEb7DyThl+KsFqOnhZY&#10;GH/jA12rZEWGcCxQQ5NSX0gZ64YcxonvibN38sFhyjJYaQLeMtx18lWpmXTYcl5osKfPhupzdXEa&#10;Nr7c4o4D28P+Uqrvatut7Uzr5/FQzkEkGtIj/N/+Mho+1Bv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0MFMMAAADcAAAADwAAAAAAAAAAAAAAAACYAgAAZHJzL2Rv&#10;d25yZXYueG1sUEsFBgAAAAAEAAQA9QAAAIgDAAAAAA==&#10;" path="m,59r58,l58,,,,,59xe" filled="f" strokeweight=".14pt">
                  <v:path arrowok="t" o:connecttype="custom" o:connectlocs="0,9573;58,9573;58,9514;0,9514;0,95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457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5923915</wp:posOffset>
                </wp:positionV>
                <wp:extent cx="36830" cy="37465"/>
                <wp:effectExtent l="10795" t="8890" r="9525" b="10795"/>
                <wp:wrapNone/>
                <wp:docPr id="902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329"/>
                          <a:chExt cx="58" cy="59"/>
                        </a:xfrm>
                      </wpg:grpSpPr>
                      <wps:wsp>
                        <wps:cNvPr id="903" name="Freeform 903"/>
                        <wps:cNvSpPr>
                          <a:spLocks/>
                        </wps:cNvSpPr>
                        <wps:spPr bwMode="auto">
                          <a:xfrm>
                            <a:off x="11642" y="932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388 9329"/>
                              <a:gd name="T3" fmla="*/ 9388 h 59"/>
                              <a:gd name="T4" fmla="+- 0 11700 11642"/>
                              <a:gd name="T5" fmla="*/ T4 w 58"/>
                              <a:gd name="T6" fmla="+- 0 9388 9329"/>
                              <a:gd name="T7" fmla="*/ 9388 h 59"/>
                              <a:gd name="T8" fmla="+- 0 11700 11642"/>
                              <a:gd name="T9" fmla="*/ T8 w 58"/>
                              <a:gd name="T10" fmla="+- 0 9329 9329"/>
                              <a:gd name="T11" fmla="*/ 9329 h 59"/>
                              <a:gd name="T12" fmla="+- 0 11642 11642"/>
                              <a:gd name="T13" fmla="*/ T12 w 58"/>
                              <a:gd name="T14" fmla="+- 0 9329 9329"/>
                              <a:gd name="T15" fmla="*/ 9329 h 59"/>
                              <a:gd name="T16" fmla="+- 0 11642 11642"/>
                              <a:gd name="T17" fmla="*/ T16 w 58"/>
                              <a:gd name="T18" fmla="+- 0 9388 9329"/>
                              <a:gd name="T19" fmla="*/ 93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2" o:spid="_x0000_s1026" style="position:absolute;margin-left:582.1pt;margin-top:466.45pt;width:2.9pt;height:2.95pt;z-index:-251771904;mso-position-horizontal-relative:page;mso-position-vertical-relative:page" coordorigin="11642,93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">
                <v:shape id="Freeform 903" o:spid="_x0000_s1027" style="position:absolute;left:11642;top:93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x+8MA&#10;AADcAAAADwAAAGRycy9kb3ducmV2LnhtbESP0WoCMRRE3wv+Q7hC32piC9KuRlkLQlH74NYPuGyu&#10;2cXNzZJE3f69KRR8HGbmDLNYDa4TVwqx9axhOlEgiGtvWrYajj+bl3cQMSEb7DyThl+KsFqOnhZY&#10;GH/jA12rZEWGcCxQQ5NSX0gZ64YcxonvibN38sFhyjJYaQLeMtx18lWpmXTYcl5osKfPhupzdXEa&#10;Nr7c4o4D28P+Uqrvatut7Uzr5/FQzkEkGtIj/N/+Mho+1Bv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gx+8MAAADcAAAADwAAAAAAAAAAAAAAAACYAgAAZHJzL2Rv&#10;d25yZXYueG1sUEsFBgAAAAAEAAQA9QAAAIgDAAAAAA==&#10;" path="m,59r58,l58,,,,,59xe" filled="f" strokeweight=".14pt">
                  <v:path arrowok="t" o:connecttype="custom" o:connectlocs="0,9388;58,9388;58,9329;0,9329;0,93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355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5807075</wp:posOffset>
                </wp:positionV>
                <wp:extent cx="36830" cy="37465"/>
                <wp:effectExtent l="10795" t="6350" r="9525" b="13335"/>
                <wp:wrapNone/>
                <wp:docPr id="900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145"/>
                          <a:chExt cx="58" cy="59"/>
                        </a:xfrm>
                      </wpg:grpSpPr>
                      <wps:wsp>
                        <wps:cNvPr id="901" name="Freeform 901"/>
                        <wps:cNvSpPr>
                          <a:spLocks/>
                        </wps:cNvSpPr>
                        <wps:spPr bwMode="auto">
                          <a:xfrm>
                            <a:off x="11642" y="914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204 9145"/>
                              <a:gd name="T3" fmla="*/ 9204 h 59"/>
                              <a:gd name="T4" fmla="+- 0 11700 11642"/>
                              <a:gd name="T5" fmla="*/ T4 w 58"/>
                              <a:gd name="T6" fmla="+- 0 9204 9145"/>
                              <a:gd name="T7" fmla="*/ 9204 h 59"/>
                              <a:gd name="T8" fmla="+- 0 11700 11642"/>
                              <a:gd name="T9" fmla="*/ T8 w 58"/>
                              <a:gd name="T10" fmla="+- 0 9145 9145"/>
                              <a:gd name="T11" fmla="*/ 9145 h 59"/>
                              <a:gd name="T12" fmla="+- 0 11642 11642"/>
                              <a:gd name="T13" fmla="*/ T12 w 58"/>
                              <a:gd name="T14" fmla="+- 0 9145 9145"/>
                              <a:gd name="T15" fmla="*/ 9145 h 59"/>
                              <a:gd name="T16" fmla="+- 0 11642 11642"/>
                              <a:gd name="T17" fmla="*/ T16 w 58"/>
                              <a:gd name="T18" fmla="+- 0 9204 9145"/>
                              <a:gd name="T19" fmla="*/ 92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0" o:spid="_x0000_s1026" style="position:absolute;margin-left:582.1pt;margin-top:457.25pt;width:2.9pt;height:2.95pt;z-index:-251772928;mso-position-horizontal-relative:page;mso-position-vertical-relative:page" coordorigin="11642,91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">
                <v:shape id="Freeform 901" o:spid="_x0000_s1027" style="position:absolute;left:11642;top:91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KF8IA&#10;AADcAAAADwAAAGRycy9kb3ducmV2LnhtbESPQWsCMRSE7wX/Q3iCt5roQezWKFtBEGsPrv6Ax+Y1&#10;u3TzsiRR139vCoUeh5n5hlltBteJG4XYetYwmyoQxLU3LVsNl/PudQkiJmSDnWfS8KAIm/XoZYWF&#10;8Xc+0a1KVmQIxwI1NCn1hZSxbshhnPqeOHvfPjhMWQYrTcB7hrtOzpVaSIct54UGe9o2VP9UV6dh&#10;58sDfnJgezpeS/VVHboPu9B6Mh7KdxCJhvQf/mvvjYY3NYPfM/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goXwgAAANwAAAAPAAAAAAAAAAAAAAAAAJgCAABkcnMvZG93&#10;bnJldi54bWxQSwUGAAAAAAQABAD1AAAAhwMAAAAA&#10;" path="m,59r58,l58,,,,,59xe" filled="f" strokeweight=".14pt">
                  <v:path arrowok="t" o:connecttype="custom" o:connectlocs="0,9204;58,9204;58,9145;0,9145;0,92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5689600</wp:posOffset>
                </wp:positionV>
                <wp:extent cx="36830" cy="37465"/>
                <wp:effectExtent l="10795" t="12700" r="9525" b="6985"/>
                <wp:wrapNone/>
                <wp:docPr id="898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960"/>
                          <a:chExt cx="58" cy="59"/>
                        </a:xfrm>
                      </wpg:grpSpPr>
                      <wps:wsp>
                        <wps:cNvPr id="899" name="Freeform 899"/>
                        <wps:cNvSpPr>
                          <a:spLocks/>
                        </wps:cNvSpPr>
                        <wps:spPr bwMode="auto">
                          <a:xfrm>
                            <a:off x="11642" y="896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019 8960"/>
                              <a:gd name="T3" fmla="*/ 9019 h 59"/>
                              <a:gd name="T4" fmla="+- 0 11700 11642"/>
                              <a:gd name="T5" fmla="*/ T4 w 58"/>
                              <a:gd name="T6" fmla="+- 0 9019 8960"/>
                              <a:gd name="T7" fmla="*/ 9019 h 59"/>
                              <a:gd name="T8" fmla="+- 0 11700 11642"/>
                              <a:gd name="T9" fmla="*/ T8 w 58"/>
                              <a:gd name="T10" fmla="+- 0 8960 8960"/>
                              <a:gd name="T11" fmla="*/ 8960 h 59"/>
                              <a:gd name="T12" fmla="+- 0 11642 11642"/>
                              <a:gd name="T13" fmla="*/ T12 w 58"/>
                              <a:gd name="T14" fmla="+- 0 8960 8960"/>
                              <a:gd name="T15" fmla="*/ 8960 h 59"/>
                              <a:gd name="T16" fmla="+- 0 11642 11642"/>
                              <a:gd name="T17" fmla="*/ T16 w 58"/>
                              <a:gd name="T18" fmla="+- 0 9019 8960"/>
                              <a:gd name="T19" fmla="*/ 901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8" o:spid="_x0000_s1026" style="position:absolute;margin-left:582.1pt;margin-top:448pt;width:2.9pt;height:2.95pt;z-index:-251773952;mso-position-horizontal-relative:page;mso-position-vertical-relative:page" coordorigin="11642,896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">
                <v:shape id="Freeform 899" o:spid="_x0000_s1027" style="position:absolute;left:11642;top:896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cC8IA&#10;AADcAAAADwAAAGRycy9kb3ducmV2LnhtbESPQYvCMBSE7wv+h/CEva2pHkSrUaogLO56sPoDHs0z&#10;LTYvJYla/71ZWPA4zMw3zHLd21bcyYfGsYLxKANBXDndsFFwPu2+ZiBCRNbYOiYFTwqwXg0+lphr&#10;9+Aj3ctoRIJwyFFBHWOXSxmqmiyGkeuIk3dx3mJM0hupPT4S3LZykmVTabHhtFBjR9uaqmt5swp2&#10;rtjjD3s2x99bkR3KfbsxU6U+h32xABGpj+/wf/tbK5jN5/B3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25wLwgAAANwAAAAPAAAAAAAAAAAAAAAAAJgCAABkcnMvZG93&#10;bnJldi54bWxQSwUGAAAAAAQABAD1AAAAhwMAAAAA&#10;" path="m,59r58,l58,,,,,59xe" filled="f" strokeweight=".14pt">
                  <v:path arrowok="t" o:connecttype="custom" o:connectlocs="0,9019;58,9019;58,8960;0,8960;0,90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150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5572125</wp:posOffset>
                </wp:positionV>
                <wp:extent cx="36830" cy="37465"/>
                <wp:effectExtent l="10795" t="9525" r="9525" b="10160"/>
                <wp:wrapNone/>
                <wp:docPr id="896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775"/>
                          <a:chExt cx="58" cy="59"/>
                        </a:xfrm>
                      </wpg:grpSpPr>
                      <wps:wsp>
                        <wps:cNvPr id="897" name="Freeform 897"/>
                        <wps:cNvSpPr>
                          <a:spLocks/>
                        </wps:cNvSpPr>
                        <wps:spPr bwMode="auto">
                          <a:xfrm>
                            <a:off x="11642" y="877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834 8775"/>
                              <a:gd name="T3" fmla="*/ 8834 h 59"/>
                              <a:gd name="T4" fmla="+- 0 11700 11642"/>
                              <a:gd name="T5" fmla="*/ T4 w 58"/>
                              <a:gd name="T6" fmla="+- 0 8834 8775"/>
                              <a:gd name="T7" fmla="*/ 8834 h 59"/>
                              <a:gd name="T8" fmla="+- 0 11700 11642"/>
                              <a:gd name="T9" fmla="*/ T8 w 58"/>
                              <a:gd name="T10" fmla="+- 0 8775 8775"/>
                              <a:gd name="T11" fmla="*/ 8775 h 59"/>
                              <a:gd name="T12" fmla="+- 0 11642 11642"/>
                              <a:gd name="T13" fmla="*/ T12 w 58"/>
                              <a:gd name="T14" fmla="+- 0 8775 8775"/>
                              <a:gd name="T15" fmla="*/ 8775 h 59"/>
                              <a:gd name="T16" fmla="+- 0 11642 11642"/>
                              <a:gd name="T17" fmla="*/ T16 w 58"/>
                              <a:gd name="T18" fmla="+- 0 8834 8775"/>
                              <a:gd name="T19" fmla="*/ 88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26" style="position:absolute;margin-left:582.1pt;margin-top:438.75pt;width:2.9pt;height:2.95pt;z-index:-251774976;mso-position-horizontal-relative:page;mso-position-vertical-relative:page" coordorigin="11642,87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">
                <v:shape id="Freeform 897" o:spid="_x0000_s1027" style="position:absolute;left:11642;top:87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t4sMA&#10;AADcAAAADwAAAGRycy9kb3ducmV2LnhtbESPQWsCMRSE7wX/Q3iCt5rVg9XVKKsgiG0Prv6Ax+aZ&#10;Xdy8LEnU9d83hUKPw8x8w6w2vW3Fg3xoHCuYjDMQxJXTDRsFl/P+fQ4iRGSNrWNS8KIAm/XgbYW5&#10;dk8+0aOMRiQIhxwV1DF2uZShqsliGLuOOHlX5y3GJL2R2uMzwW0rp1k2kxYbTgs1drSrqbqVd6tg&#10;74ojfrJnc/q6F9l3eWy3ZqbUaNgXSxCR+vgf/msftIL54gN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it4sMAAADcAAAADwAAAAAAAAAAAAAAAACYAgAAZHJzL2Rv&#10;d25yZXYueG1sUEsFBgAAAAAEAAQA9QAAAIgDAAAAAA==&#10;" path="m,59r58,l58,,,,,59xe" filled="f" strokeweight=".14pt">
                  <v:path arrowok="t" o:connecttype="custom" o:connectlocs="0,8834;58,8834;58,8775;0,8775;0,88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5454650</wp:posOffset>
                </wp:positionV>
                <wp:extent cx="36830" cy="37465"/>
                <wp:effectExtent l="10795" t="6350" r="9525" b="13335"/>
                <wp:wrapNone/>
                <wp:docPr id="894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590"/>
                          <a:chExt cx="58" cy="59"/>
                        </a:xfrm>
                      </wpg:grpSpPr>
                      <wps:wsp>
                        <wps:cNvPr id="895" name="Freeform 895"/>
                        <wps:cNvSpPr>
                          <a:spLocks/>
                        </wps:cNvSpPr>
                        <wps:spPr bwMode="auto">
                          <a:xfrm>
                            <a:off x="11642" y="859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649 8590"/>
                              <a:gd name="T3" fmla="*/ 8649 h 59"/>
                              <a:gd name="T4" fmla="+- 0 11700 11642"/>
                              <a:gd name="T5" fmla="*/ T4 w 58"/>
                              <a:gd name="T6" fmla="+- 0 8649 8590"/>
                              <a:gd name="T7" fmla="*/ 8649 h 59"/>
                              <a:gd name="T8" fmla="+- 0 11700 11642"/>
                              <a:gd name="T9" fmla="*/ T8 w 58"/>
                              <a:gd name="T10" fmla="+- 0 8590 8590"/>
                              <a:gd name="T11" fmla="*/ 8590 h 59"/>
                              <a:gd name="T12" fmla="+- 0 11642 11642"/>
                              <a:gd name="T13" fmla="*/ T12 w 58"/>
                              <a:gd name="T14" fmla="+- 0 8590 8590"/>
                              <a:gd name="T15" fmla="*/ 8590 h 59"/>
                              <a:gd name="T16" fmla="+- 0 11642 11642"/>
                              <a:gd name="T17" fmla="*/ T16 w 58"/>
                              <a:gd name="T18" fmla="+- 0 8649 8590"/>
                              <a:gd name="T19" fmla="*/ 86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" o:spid="_x0000_s1026" style="position:absolute;margin-left:582.1pt;margin-top:429.5pt;width:2.9pt;height:2.95pt;z-index:-251776000;mso-position-horizontal-relative:page;mso-position-vertical-relative:page" coordorigin="11642,859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">
                <v:shape id="Freeform 895" o:spid="_x0000_s1027" style="position:absolute;left:11642;top:859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WDsQA&#10;AADcAAAADwAAAGRycy9kb3ducmV2LnhtbESPwWrDMBBE74X+g9hCb42cQkPiRjZOIFCS9mC3H7BY&#10;W9nEWhlJSZy/jwKFHoeZecOsy8kO4kw+9I4VzGcZCOLW6Z6Ngp/v3csSRIjIGgfHpOBKAcri8WGN&#10;uXYXruncRCMShEOOCroYx1zK0HZkMczcSJy8X+ctxiS9kdrjJcHtIF+zbCEt9pwWOhxp21F7bE5W&#10;wc5VezywZ1N/nqrsq9kPG7NQ6vlpqt5BRJrif/iv/aEVLFdv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Wlg7EAAAA3AAAAA8AAAAAAAAAAAAAAAAAmAIAAGRycy9k&#10;b3ducmV2LnhtbFBLBQYAAAAABAAEAPUAAACJAwAAAAA=&#10;" path="m,59r58,l58,,,,,59xe" filled="f" strokeweight=".14pt">
                  <v:path arrowok="t" o:connecttype="custom" o:connectlocs="0,8649;58,8649;58,8590;0,8590;0,864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945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5337175</wp:posOffset>
                </wp:positionV>
                <wp:extent cx="36830" cy="37465"/>
                <wp:effectExtent l="10795" t="12700" r="9525" b="6985"/>
                <wp:wrapNone/>
                <wp:docPr id="892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405"/>
                          <a:chExt cx="58" cy="59"/>
                        </a:xfrm>
                      </wpg:grpSpPr>
                      <wps:wsp>
                        <wps:cNvPr id="893" name="Freeform 893"/>
                        <wps:cNvSpPr>
                          <a:spLocks/>
                        </wps:cNvSpPr>
                        <wps:spPr bwMode="auto">
                          <a:xfrm>
                            <a:off x="11642" y="840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464 8405"/>
                              <a:gd name="T3" fmla="*/ 8464 h 59"/>
                              <a:gd name="T4" fmla="+- 0 11700 11642"/>
                              <a:gd name="T5" fmla="*/ T4 w 58"/>
                              <a:gd name="T6" fmla="+- 0 8464 8405"/>
                              <a:gd name="T7" fmla="*/ 8464 h 59"/>
                              <a:gd name="T8" fmla="+- 0 11700 11642"/>
                              <a:gd name="T9" fmla="*/ T8 w 58"/>
                              <a:gd name="T10" fmla="+- 0 8405 8405"/>
                              <a:gd name="T11" fmla="*/ 8405 h 59"/>
                              <a:gd name="T12" fmla="+- 0 11642 11642"/>
                              <a:gd name="T13" fmla="*/ T12 w 58"/>
                              <a:gd name="T14" fmla="+- 0 8405 8405"/>
                              <a:gd name="T15" fmla="*/ 8405 h 59"/>
                              <a:gd name="T16" fmla="+- 0 11642 11642"/>
                              <a:gd name="T17" fmla="*/ T16 w 58"/>
                              <a:gd name="T18" fmla="+- 0 8464 8405"/>
                              <a:gd name="T19" fmla="*/ 84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" o:spid="_x0000_s1026" style="position:absolute;margin-left:582.1pt;margin-top:420.25pt;width:2.9pt;height:2.95pt;z-index:-251777024;mso-position-horizontal-relative:page;mso-position-vertical-relative:page" coordorigin="11642,84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">
                <v:shape id="Freeform 893" o:spid="_x0000_s1027" style="position:absolute;left:11642;top:84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r4cQA&#10;AADcAAAADwAAAGRycy9kb3ducmV2LnhtbESPwWrDMBBE74X+g9hCb42cFkLiRjZOIFCS9mC3H7BY&#10;W9nEWhlJSZy/jwKFHoeZecOsy8kO4kw+9I4VzGcZCOLW6Z6Ngp/v3csSRIjIGgfHpOBKAcri8WGN&#10;uXYXruncRCMShEOOCroYx1zK0HZkMczcSJy8X+ctxiS9kdrjJcHtIF+zbCEt9pwWOhxp21F7bE5W&#10;wc5VezywZ1N/nqrsq9kPG7NQ6vlpqt5BRJrif/iv/aEVLFdv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zq+HEAAAA3AAAAA8AAAAAAAAAAAAAAAAAmAIAAGRycy9k&#10;b3ducmV2LnhtbFBLBQYAAAAABAAEAPUAAACJAwAAAAA=&#10;" path="m,59r58,l58,,,,,59xe" filled="f" strokeweight=".14pt">
                  <v:path arrowok="t" o:connecttype="custom" o:connectlocs="0,8464;58,8464;58,8405;0,8405;0,84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5220335</wp:posOffset>
                </wp:positionV>
                <wp:extent cx="36830" cy="37465"/>
                <wp:effectExtent l="10795" t="10160" r="9525" b="9525"/>
                <wp:wrapNone/>
                <wp:docPr id="890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221"/>
                          <a:chExt cx="58" cy="59"/>
                        </a:xfrm>
                      </wpg:grpSpPr>
                      <wps:wsp>
                        <wps:cNvPr id="891" name="Freeform 891"/>
                        <wps:cNvSpPr>
                          <a:spLocks/>
                        </wps:cNvSpPr>
                        <wps:spPr bwMode="auto">
                          <a:xfrm>
                            <a:off x="11642" y="822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280 8221"/>
                              <a:gd name="T3" fmla="*/ 8280 h 59"/>
                              <a:gd name="T4" fmla="+- 0 11700 11642"/>
                              <a:gd name="T5" fmla="*/ T4 w 58"/>
                              <a:gd name="T6" fmla="+- 0 8280 8221"/>
                              <a:gd name="T7" fmla="*/ 8280 h 59"/>
                              <a:gd name="T8" fmla="+- 0 11700 11642"/>
                              <a:gd name="T9" fmla="*/ T8 w 58"/>
                              <a:gd name="T10" fmla="+- 0 8221 8221"/>
                              <a:gd name="T11" fmla="*/ 8221 h 59"/>
                              <a:gd name="T12" fmla="+- 0 11642 11642"/>
                              <a:gd name="T13" fmla="*/ T12 w 58"/>
                              <a:gd name="T14" fmla="+- 0 8221 8221"/>
                              <a:gd name="T15" fmla="*/ 8221 h 59"/>
                              <a:gd name="T16" fmla="+- 0 11642 11642"/>
                              <a:gd name="T17" fmla="*/ T16 w 58"/>
                              <a:gd name="T18" fmla="+- 0 8280 8221"/>
                              <a:gd name="T19" fmla="*/ 82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0" o:spid="_x0000_s1026" style="position:absolute;margin-left:582.1pt;margin-top:411.05pt;width:2.9pt;height:2.95pt;z-index:-251778048;mso-position-horizontal-relative:page;mso-position-vertical-relative:page" coordorigin="11642,82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">
                <v:shape id="Freeform 891" o:spid="_x0000_s1027" style="position:absolute;left:11642;top:82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2QDcIA&#10;AADcAAAADwAAAGRycy9kb3ducmV2LnhtbESPQYvCMBSE7wv+h/CEva2pexCtRqmCsLh6sPoDHs0z&#10;LTYvJYna/fcbQfA4zMw3zGLV21bcyYfGsYLxKANBXDndsFFwPm2/piBCRNbYOiYFfxRgtRx8LDDX&#10;7sFHupfRiAThkKOCOsYulzJUNVkMI9cRJ+/ivMWYpDdSe3wkuG3ld5ZNpMWG00KNHW1qqq7lzSrY&#10;umKHv+zZHPe3IjuUu3ZtJkp9DvtiDiJSH9/hV/tHK5jOxvA8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ZANwgAAANwAAAAPAAAAAAAAAAAAAAAAAJgCAABkcnMvZG93&#10;bnJldi54bWxQSwUGAAAAAAQABAD1AAAAhwMAAAAA&#10;" path="m,59r58,l58,,,,,59xe" filled="f" strokeweight=".14pt">
                  <v:path arrowok="t" o:connecttype="custom" o:connectlocs="0,8280;58,8280;58,8221;0,8221;0,8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740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5102860</wp:posOffset>
                </wp:positionV>
                <wp:extent cx="36830" cy="37465"/>
                <wp:effectExtent l="10795" t="6985" r="9525" b="12700"/>
                <wp:wrapNone/>
                <wp:docPr id="888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036"/>
                          <a:chExt cx="58" cy="59"/>
                        </a:xfrm>
                      </wpg:grpSpPr>
                      <wps:wsp>
                        <wps:cNvPr id="889" name="Freeform 889"/>
                        <wps:cNvSpPr>
                          <a:spLocks/>
                        </wps:cNvSpPr>
                        <wps:spPr bwMode="auto">
                          <a:xfrm>
                            <a:off x="11642" y="803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095 8036"/>
                              <a:gd name="T3" fmla="*/ 8095 h 59"/>
                              <a:gd name="T4" fmla="+- 0 11700 11642"/>
                              <a:gd name="T5" fmla="*/ T4 w 58"/>
                              <a:gd name="T6" fmla="+- 0 8095 8036"/>
                              <a:gd name="T7" fmla="*/ 8095 h 59"/>
                              <a:gd name="T8" fmla="+- 0 11700 11642"/>
                              <a:gd name="T9" fmla="*/ T8 w 58"/>
                              <a:gd name="T10" fmla="+- 0 8036 8036"/>
                              <a:gd name="T11" fmla="*/ 8036 h 59"/>
                              <a:gd name="T12" fmla="+- 0 11642 11642"/>
                              <a:gd name="T13" fmla="*/ T12 w 58"/>
                              <a:gd name="T14" fmla="+- 0 8036 8036"/>
                              <a:gd name="T15" fmla="*/ 8036 h 59"/>
                              <a:gd name="T16" fmla="+- 0 11642 11642"/>
                              <a:gd name="T17" fmla="*/ T16 w 58"/>
                              <a:gd name="T18" fmla="+- 0 8095 8036"/>
                              <a:gd name="T19" fmla="*/ 809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" o:spid="_x0000_s1026" style="position:absolute;margin-left:582.1pt;margin-top:401.8pt;width:2.9pt;height:2.95pt;z-index:-251779072;mso-position-horizontal-relative:page;mso-position-vertical-relative:page" coordorigin="11642,803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">
                <v:shape id="Freeform 889" o:spid="_x0000_s1027" style="position:absolute;left:11642;top:803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K1sMA&#10;AADcAAAADwAAAGRycy9kb3ducmV2LnhtbESPQWvCQBSE7wX/w/IK3ppNPUiaukoUBNH2YPQHPLKv&#10;m2D2bdhdNf57t1DocZiZb5jFarS9uJEPnWMF71kOgrhxumOj4HzavhUgQkTW2DsmBQ8KsFpOXhZY&#10;anfnI93qaESCcChRQRvjUEoZmpYshswNxMn7cd5iTNIbqT3eE9z2cpbnc2mx47TQ4kCblppLfbUK&#10;tq7a44E9m+PXtcq/632/NnOlpq9j9Qki0hj/w3/tnVZQFB/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IK1sMAAADcAAAADwAAAAAAAAAAAAAAAACYAgAAZHJzL2Rv&#10;d25yZXYueG1sUEsFBgAAAAAEAAQA9QAAAIgDAAAAAA==&#10;" path="m,59r58,l58,,,,,59xe" filled="f" strokeweight=".14pt">
                  <v:path arrowok="t" o:connecttype="custom" o:connectlocs="0,8095;58,8095;58,8036;0,8036;0,809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638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4985385</wp:posOffset>
                </wp:positionV>
                <wp:extent cx="36830" cy="37465"/>
                <wp:effectExtent l="10795" t="13335" r="9525" b="6350"/>
                <wp:wrapNone/>
                <wp:docPr id="886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851"/>
                          <a:chExt cx="58" cy="59"/>
                        </a:xfrm>
                      </wpg:grpSpPr>
                      <wps:wsp>
                        <wps:cNvPr id="887" name="Freeform 887"/>
                        <wps:cNvSpPr>
                          <a:spLocks/>
                        </wps:cNvSpPr>
                        <wps:spPr bwMode="auto">
                          <a:xfrm>
                            <a:off x="11642" y="785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910 7851"/>
                              <a:gd name="T3" fmla="*/ 7910 h 59"/>
                              <a:gd name="T4" fmla="+- 0 11700 11642"/>
                              <a:gd name="T5" fmla="*/ T4 w 58"/>
                              <a:gd name="T6" fmla="+- 0 7910 7851"/>
                              <a:gd name="T7" fmla="*/ 7910 h 59"/>
                              <a:gd name="T8" fmla="+- 0 11700 11642"/>
                              <a:gd name="T9" fmla="*/ T8 w 58"/>
                              <a:gd name="T10" fmla="+- 0 7851 7851"/>
                              <a:gd name="T11" fmla="*/ 7851 h 59"/>
                              <a:gd name="T12" fmla="+- 0 11642 11642"/>
                              <a:gd name="T13" fmla="*/ T12 w 58"/>
                              <a:gd name="T14" fmla="+- 0 7851 7851"/>
                              <a:gd name="T15" fmla="*/ 7851 h 59"/>
                              <a:gd name="T16" fmla="+- 0 11642 11642"/>
                              <a:gd name="T17" fmla="*/ T16 w 58"/>
                              <a:gd name="T18" fmla="+- 0 7910 7851"/>
                              <a:gd name="T19" fmla="*/ 79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" o:spid="_x0000_s1026" style="position:absolute;margin-left:582.1pt;margin-top:392.55pt;width:2.9pt;height:2.95pt;z-index:-251780096;mso-position-horizontal-relative:page;mso-position-vertical-relative:page" coordorigin="11642,78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">
                <v:shape id="Freeform 887" o:spid="_x0000_s1027" style="position:absolute;left:11642;top:78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7P8MA&#10;AADcAAAADwAAAGRycy9kb3ducmV2LnhtbESPQWvCQBSE7wX/w/IK3ppNPdiQukoUBNH2YPQHPLKv&#10;m2D2bdhdNf57t1DocZiZb5jFarS9uJEPnWMF71kOgrhxumOj4HzavhUgQkTW2DsmBQ8KsFpOXhZY&#10;anfnI93qaESCcChRQRvjUEoZmpYshswNxMn7cd5iTNIbqT3eE9z2cpbnc2mx47TQ4kCblppLfbUK&#10;tq7a44E9m+PXtcq/632/NnOlpq9j9Qki0hj/w3/tnVZQFB/wey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E7P8MAAADcAAAADwAAAAAAAAAAAAAAAACYAgAAZHJzL2Rv&#10;d25yZXYueG1sUEsFBgAAAAAEAAQA9QAAAIgDAAAAAA==&#10;" path="m,59r58,l58,,,,,59xe" filled="f" strokeweight=".14pt">
                  <v:path arrowok="t" o:connecttype="custom" o:connectlocs="0,7910;58,7910;58,7851;0,7851;0,79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536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4867910</wp:posOffset>
                </wp:positionV>
                <wp:extent cx="36830" cy="37465"/>
                <wp:effectExtent l="10795" t="10160" r="9525" b="9525"/>
                <wp:wrapNone/>
                <wp:docPr id="884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666"/>
                          <a:chExt cx="58" cy="59"/>
                        </a:xfrm>
                      </wpg:grpSpPr>
                      <wps:wsp>
                        <wps:cNvPr id="885" name="Freeform 885"/>
                        <wps:cNvSpPr>
                          <a:spLocks/>
                        </wps:cNvSpPr>
                        <wps:spPr bwMode="auto">
                          <a:xfrm>
                            <a:off x="11642" y="766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725 7666"/>
                              <a:gd name="T3" fmla="*/ 7725 h 59"/>
                              <a:gd name="T4" fmla="+- 0 11700 11642"/>
                              <a:gd name="T5" fmla="*/ T4 w 58"/>
                              <a:gd name="T6" fmla="+- 0 7725 7666"/>
                              <a:gd name="T7" fmla="*/ 7725 h 59"/>
                              <a:gd name="T8" fmla="+- 0 11700 11642"/>
                              <a:gd name="T9" fmla="*/ T8 w 58"/>
                              <a:gd name="T10" fmla="+- 0 7666 7666"/>
                              <a:gd name="T11" fmla="*/ 7666 h 59"/>
                              <a:gd name="T12" fmla="+- 0 11642 11642"/>
                              <a:gd name="T13" fmla="*/ T12 w 58"/>
                              <a:gd name="T14" fmla="+- 0 7666 7666"/>
                              <a:gd name="T15" fmla="*/ 7666 h 59"/>
                              <a:gd name="T16" fmla="+- 0 11642 11642"/>
                              <a:gd name="T17" fmla="*/ T16 w 58"/>
                              <a:gd name="T18" fmla="+- 0 7725 7666"/>
                              <a:gd name="T19" fmla="*/ 772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4" o:spid="_x0000_s1026" style="position:absolute;margin-left:582.1pt;margin-top:383.3pt;width:2.9pt;height:2.95pt;z-index:-251781120;mso-position-horizontal-relative:page;mso-position-vertical-relative:page" coordorigin="11642,766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">
                <v:shape id="Freeform 885" o:spid="_x0000_s1027" style="position:absolute;left:11642;top:766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8A08MA&#10;AADcAAAADwAAAGRycy9kb3ducmV2LnhtbESPUWvCMBSF3wX/Q7iDvWm6waR0pqUKwtD5YLcfcGnu&#10;0mJzU5Ko3b9fhIGPh3POdzjrarKDuJIPvWMFL8sMBHHrdM9GwffXbpGDCBFZ4+CYFPxSgKqcz9ZY&#10;aHfjE12baESCcChQQRfjWEgZ2o4shqUbiZP347zFmKQ3Unu8Jbgd5GuWraTFntNChyNtO2rPzcUq&#10;2Ll6jwf2bE6flzo7NvthY1ZKPT9N9TuISFN8hP/bH1pBnr/B/Uw6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8A08MAAADcAAAADwAAAAAAAAAAAAAAAACYAgAAZHJzL2Rv&#10;d25yZXYueG1sUEsFBgAAAAAEAAQA9QAAAIgDAAAAAA==&#10;" path="m,59r58,l58,,,,,59xe" filled="f" strokeweight=".14pt">
                  <v:path arrowok="t" o:connecttype="custom" o:connectlocs="0,7725;58,7725;58,7666;0,7666;0,772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4750435</wp:posOffset>
                </wp:positionV>
                <wp:extent cx="36830" cy="37465"/>
                <wp:effectExtent l="10795" t="6985" r="9525" b="12700"/>
                <wp:wrapNone/>
                <wp:docPr id="88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481"/>
                          <a:chExt cx="58" cy="59"/>
                        </a:xfrm>
                      </wpg:grpSpPr>
                      <wps:wsp>
                        <wps:cNvPr id="883" name="Freeform 883"/>
                        <wps:cNvSpPr>
                          <a:spLocks/>
                        </wps:cNvSpPr>
                        <wps:spPr bwMode="auto">
                          <a:xfrm>
                            <a:off x="11642" y="748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540 7481"/>
                              <a:gd name="T3" fmla="*/ 7540 h 59"/>
                              <a:gd name="T4" fmla="+- 0 11700 11642"/>
                              <a:gd name="T5" fmla="*/ T4 w 58"/>
                              <a:gd name="T6" fmla="+- 0 7540 7481"/>
                              <a:gd name="T7" fmla="*/ 7540 h 59"/>
                              <a:gd name="T8" fmla="+- 0 11700 11642"/>
                              <a:gd name="T9" fmla="*/ T8 w 58"/>
                              <a:gd name="T10" fmla="+- 0 7481 7481"/>
                              <a:gd name="T11" fmla="*/ 7481 h 59"/>
                              <a:gd name="T12" fmla="+- 0 11642 11642"/>
                              <a:gd name="T13" fmla="*/ T12 w 58"/>
                              <a:gd name="T14" fmla="+- 0 7481 7481"/>
                              <a:gd name="T15" fmla="*/ 7481 h 59"/>
                              <a:gd name="T16" fmla="+- 0 11642 11642"/>
                              <a:gd name="T17" fmla="*/ T16 w 58"/>
                              <a:gd name="T18" fmla="+- 0 7540 7481"/>
                              <a:gd name="T19" fmla="*/ 75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" o:spid="_x0000_s1026" style="position:absolute;margin-left:582.1pt;margin-top:374.05pt;width:2.9pt;height:2.95pt;z-index:-251782144;mso-position-horizontal-relative:page;mso-position-vertical-relative:page" coordorigin="11642,74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">
                <v:shape id="Freeform 883" o:spid="_x0000_s1027" style="position:absolute;left:11642;top:74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9PMMA&#10;AADcAAAADwAAAGRycy9kb3ducmV2LnhtbESPUWvCMBSF3wX/Q7iDvWm6DaR0pqUKwtD5YLcfcGnu&#10;0mJzU5Ko3b9fhIGPh3POdzjrarKDuJIPvWMFL8sMBHHrdM9GwffXbpGDCBFZ4+CYFPxSgKqcz9ZY&#10;aHfjE12baESCcChQQRfjWEgZ2o4shqUbiZP347zFmKQ3Unu8Jbgd5GuWraTFntNChyNtO2rPzcUq&#10;2Ll6jwf2bE6flzo7NvthY1ZKPT9N9TuISFN8hP/bH1pBnr/B/Uw6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o9PMMAAADcAAAADwAAAAAAAAAAAAAAAACYAgAAZHJzL2Rv&#10;d25yZXYueG1sUEsFBgAAAAAEAAQA9QAAAIgDAAAAAA==&#10;" path="m,59r58,l58,,,,,59xe" filled="f" strokeweight=".14pt">
                  <v:path arrowok="t" o:connecttype="custom" o:connectlocs="0,7540;58,7540;58,7481;0,7481;0,75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331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4633595</wp:posOffset>
                </wp:positionV>
                <wp:extent cx="36830" cy="37465"/>
                <wp:effectExtent l="10795" t="13970" r="9525" b="5715"/>
                <wp:wrapNone/>
                <wp:docPr id="880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297"/>
                          <a:chExt cx="58" cy="59"/>
                        </a:xfrm>
                      </wpg:grpSpPr>
                      <wps:wsp>
                        <wps:cNvPr id="881" name="Freeform 881"/>
                        <wps:cNvSpPr>
                          <a:spLocks/>
                        </wps:cNvSpPr>
                        <wps:spPr bwMode="auto">
                          <a:xfrm>
                            <a:off x="11642" y="729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356 7297"/>
                              <a:gd name="T3" fmla="*/ 7356 h 59"/>
                              <a:gd name="T4" fmla="+- 0 11700 11642"/>
                              <a:gd name="T5" fmla="*/ T4 w 58"/>
                              <a:gd name="T6" fmla="+- 0 7356 7297"/>
                              <a:gd name="T7" fmla="*/ 7356 h 59"/>
                              <a:gd name="T8" fmla="+- 0 11700 11642"/>
                              <a:gd name="T9" fmla="*/ T8 w 58"/>
                              <a:gd name="T10" fmla="+- 0 7297 7297"/>
                              <a:gd name="T11" fmla="*/ 7297 h 59"/>
                              <a:gd name="T12" fmla="+- 0 11642 11642"/>
                              <a:gd name="T13" fmla="*/ T12 w 58"/>
                              <a:gd name="T14" fmla="+- 0 7297 7297"/>
                              <a:gd name="T15" fmla="*/ 7297 h 59"/>
                              <a:gd name="T16" fmla="+- 0 11642 11642"/>
                              <a:gd name="T17" fmla="*/ T16 w 58"/>
                              <a:gd name="T18" fmla="+- 0 7356 7297"/>
                              <a:gd name="T19" fmla="*/ 73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0" o:spid="_x0000_s1026" style="position:absolute;margin-left:582.1pt;margin-top:364.85pt;width:2.9pt;height:2.95pt;z-index:-251783168;mso-position-horizontal-relative:page;mso-position-vertical-relative:page" coordorigin="11642,729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">
                <v:shape id="Freeform 881" o:spid="_x0000_s1027" style="position:absolute;left:11642;top:729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G0MIA&#10;AADcAAAADwAAAGRycy9kb3ducmV2LnhtbESPQYvCMBSE74L/ITzBm6buQUo1ShUE0fVgd3/Ao3mm&#10;xealJFG7/36zsOBxmJlvmPV2sJ14kg+tYwWLeQaCuHa6ZaPg++swy0GEiKyxc0wKfijAdjMerbHQ&#10;7sVXelbRiAThUKCCJsa+kDLUDVkMc9cTJ+/mvMWYpDdSe3wluO3kR5YtpcWW00KDPe0bqu/Vwyo4&#10;uPKEZ/Zsrp+PMrtUp25nlkpNJ0O5AhFpiO/wf/uoFeT5Av7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AbQwgAAANwAAAAPAAAAAAAAAAAAAAAAAJgCAABkcnMvZG93&#10;bnJldi54bWxQSwUGAAAAAAQABAD1AAAAhwMAAAAA&#10;" path="m,59r58,l58,,,,,59xe" filled="f" strokeweight=".14pt">
                  <v:path arrowok="t" o:connecttype="custom" o:connectlocs="0,7356;58,7356;58,7297;0,7297;0,73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228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4516120</wp:posOffset>
                </wp:positionV>
                <wp:extent cx="36830" cy="37465"/>
                <wp:effectExtent l="10795" t="10795" r="9525" b="8890"/>
                <wp:wrapNone/>
                <wp:docPr id="878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112"/>
                          <a:chExt cx="58" cy="59"/>
                        </a:xfrm>
                      </wpg:grpSpPr>
                      <wps:wsp>
                        <wps:cNvPr id="879" name="Freeform 879"/>
                        <wps:cNvSpPr>
                          <a:spLocks/>
                        </wps:cNvSpPr>
                        <wps:spPr bwMode="auto">
                          <a:xfrm>
                            <a:off x="11642" y="711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171 7112"/>
                              <a:gd name="T3" fmla="*/ 7171 h 59"/>
                              <a:gd name="T4" fmla="+- 0 11700 11642"/>
                              <a:gd name="T5" fmla="*/ T4 w 58"/>
                              <a:gd name="T6" fmla="+- 0 7171 7112"/>
                              <a:gd name="T7" fmla="*/ 7171 h 59"/>
                              <a:gd name="T8" fmla="+- 0 11700 11642"/>
                              <a:gd name="T9" fmla="*/ T8 w 58"/>
                              <a:gd name="T10" fmla="+- 0 7112 7112"/>
                              <a:gd name="T11" fmla="*/ 7112 h 59"/>
                              <a:gd name="T12" fmla="+- 0 11642 11642"/>
                              <a:gd name="T13" fmla="*/ T12 w 58"/>
                              <a:gd name="T14" fmla="+- 0 7112 7112"/>
                              <a:gd name="T15" fmla="*/ 7112 h 59"/>
                              <a:gd name="T16" fmla="+- 0 11642 11642"/>
                              <a:gd name="T17" fmla="*/ T16 w 58"/>
                              <a:gd name="T18" fmla="+- 0 7171 7112"/>
                              <a:gd name="T19" fmla="*/ 717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" o:spid="_x0000_s1026" style="position:absolute;margin-left:582.1pt;margin-top:355.6pt;width:2.9pt;height:2.95pt;z-index:-251784192;mso-position-horizontal-relative:page;mso-position-vertical-relative:page" coordorigin="11642,711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">
                <v:shape id="Freeform 879" o:spid="_x0000_s1027" style="position:absolute;left:11642;top:711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68cMA&#10;AADcAAAADwAAAGRycy9kb3ducmV2LnhtbESPQWsCMRSE7wX/Q3iCt5rVg9XVKKsgiG0Prv6Ax+aZ&#10;Xdy8LEnU9d83hUKPw8x8w6w2vW3Fg3xoHCuYjDMQxJXTDRsFl/P+fQ4iRGSNrWNS8KIAm/XgbYW5&#10;dk8+0aOMRiQIhxwV1DF2uZShqsliGLuOOHlX5y3GJL2R2uMzwW0rp1k2kxYbTgs1drSrqbqVd6tg&#10;74ojfrJnc/q6F9l3eWy3ZqbUaNgXSxCR+vgf/msftIL5xwJ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d68cMAAADcAAAADwAAAAAAAAAAAAAAAACYAgAAZHJzL2Rv&#10;d25yZXYueG1sUEsFBgAAAAAEAAQA9QAAAIgDAAAAAA==&#10;" path="m,59r58,l58,,,,,59xe" filled="f" strokeweight=".14pt">
                  <v:path arrowok="t" o:connecttype="custom" o:connectlocs="0,7171;58,7171;58,7112;0,7112;0,717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126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4398645</wp:posOffset>
                </wp:positionV>
                <wp:extent cx="36830" cy="37465"/>
                <wp:effectExtent l="10795" t="7620" r="9525" b="12065"/>
                <wp:wrapNone/>
                <wp:docPr id="876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927"/>
                          <a:chExt cx="58" cy="59"/>
                        </a:xfrm>
                      </wpg:grpSpPr>
                      <wps:wsp>
                        <wps:cNvPr id="877" name="Freeform 877"/>
                        <wps:cNvSpPr>
                          <a:spLocks/>
                        </wps:cNvSpPr>
                        <wps:spPr bwMode="auto">
                          <a:xfrm>
                            <a:off x="11642" y="692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986 6927"/>
                              <a:gd name="T3" fmla="*/ 6986 h 59"/>
                              <a:gd name="T4" fmla="+- 0 11700 11642"/>
                              <a:gd name="T5" fmla="*/ T4 w 58"/>
                              <a:gd name="T6" fmla="+- 0 6986 6927"/>
                              <a:gd name="T7" fmla="*/ 6986 h 59"/>
                              <a:gd name="T8" fmla="+- 0 11700 11642"/>
                              <a:gd name="T9" fmla="*/ T8 w 58"/>
                              <a:gd name="T10" fmla="+- 0 6927 6927"/>
                              <a:gd name="T11" fmla="*/ 6927 h 59"/>
                              <a:gd name="T12" fmla="+- 0 11642 11642"/>
                              <a:gd name="T13" fmla="*/ T12 w 58"/>
                              <a:gd name="T14" fmla="+- 0 6927 6927"/>
                              <a:gd name="T15" fmla="*/ 6927 h 59"/>
                              <a:gd name="T16" fmla="+- 0 11642 11642"/>
                              <a:gd name="T17" fmla="*/ T16 w 58"/>
                              <a:gd name="T18" fmla="+- 0 6986 6927"/>
                              <a:gd name="T19" fmla="*/ 69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6" o:spid="_x0000_s1026" style="position:absolute;margin-left:582.1pt;margin-top:346.35pt;width:2.9pt;height:2.95pt;z-index:-251785216;mso-position-horizontal-relative:page;mso-position-vertical-relative:page" coordorigin="11642,692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">
                <v:shape id="Freeform 877" o:spid="_x0000_s1027" style="position:absolute;left:11642;top:692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LGMIA&#10;AADcAAAADwAAAGRycy9kb3ducmV2LnhtbESPQYvCMBSE7wv+h/CEva2pHlSqUaogLO56sPoDHs0z&#10;LTYvJYla/71ZWPA4zMw3zHLd21bcyYfGsYLxKANBXDndsFFwPu2+5iBCRNbYOiYFTwqwXg0+lphr&#10;9+Aj3ctoRIJwyFFBHWOXSxmqmiyGkeuIk3dx3mJM0hupPT4S3LZykmVTabHhtFBjR9uaqmt5swp2&#10;rtjjD3s2x99bkR3KfbsxU6U+h32xABGpj+/wf/tbK5jPZvB3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BEsYwgAAANwAAAAPAAAAAAAAAAAAAAAAAJgCAABkcnMvZG93&#10;bnJldi54bWxQSwUGAAAAAAQABAD1AAAAhwMAAAAA&#10;" path="m,59r58,l58,,,,,59xe" filled="f" strokeweight=".14pt">
                  <v:path arrowok="t" o:connecttype="custom" o:connectlocs="0,6986;58,6986;58,6927;0,6927;0,69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024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4281170</wp:posOffset>
                </wp:positionV>
                <wp:extent cx="36830" cy="37465"/>
                <wp:effectExtent l="10795" t="13970" r="9525" b="5715"/>
                <wp:wrapNone/>
                <wp:docPr id="874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742"/>
                          <a:chExt cx="58" cy="59"/>
                        </a:xfrm>
                      </wpg:grpSpPr>
                      <wps:wsp>
                        <wps:cNvPr id="875" name="Freeform 875"/>
                        <wps:cNvSpPr>
                          <a:spLocks/>
                        </wps:cNvSpPr>
                        <wps:spPr bwMode="auto">
                          <a:xfrm>
                            <a:off x="11642" y="674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801 6742"/>
                              <a:gd name="T3" fmla="*/ 6801 h 59"/>
                              <a:gd name="T4" fmla="+- 0 11700 11642"/>
                              <a:gd name="T5" fmla="*/ T4 w 58"/>
                              <a:gd name="T6" fmla="+- 0 6801 6742"/>
                              <a:gd name="T7" fmla="*/ 6801 h 59"/>
                              <a:gd name="T8" fmla="+- 0 11700 11642"/>
                              <a:gd name="T9" fmla="*/ T8 w 58"/>
                              <a:gd name="T10" fmla="+- 0 6742 6742"/>
                              <a:gd name="T11" fmla="*/ 6742 h 59"/>
                              <a:gd name="T12" fmla="+- 0 11642 11642"/>
                              <a:gd name="T13" fmla="*/ T12 w 58"/>
                              <a:gd name="T14" fmla="+- 0 6742 6742"/>
                              <a:gd name="T15" fmla="*/ 6742 h 59"/>
                              <a:gd name="T16" fmla="+- 0 11642 11642"/>
                              <a:gd name="T17" fmla="*/ T16 w 58"/>
                              <a:gd name="T18" fmla="+- 0 6801 6742"/>
                              <a:gd name="T19" fmla="*/ 680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4" o:spid="_x0000_s1026" style="position:absolute;margin-left:582.1pt;margin-top:337.1pt;width:2.9pt;height:2.95pt;z-index:-251786240;mso-position-horizontal-relative:page;mso-position-vertical-relative:page" coordorigin="11642,674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">
                <v:shape id="Freeform 875" o:spid="_x0000_s1027" style="position:absolute;left:11642;top:674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w9MMA&#10;AADcAAAADwAAAGRycy9kb3ducmV2LnhtbESP0WoCMRRE3wv+Q7iCbzVroVZWo6wFoVj74OoHXDbX&#10;7OLmZkmirn/fCIKPw8ycYRar3rbiSj40jhVMxhkI4srpho2C42HzPgMRIrLG1jEpuFOA1XLwtsBc&#10;uxvv6VpGIxKEQ44K6hi7XMpQ1WQxjF1HnLyT8xZjkt5I7fGW4LaVH1k2lRYbTgs1dvRdU3UuL1bB&#10;xhVb/GXPZr+7FNlfuW3XZqrUaNgXcxCR+vgKP9s/WsHs6xM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pw9MMAAADcAAAADwAAAAAAAAAAAAAAAACYAgAAZHJzL2Rv&#10;d25yZXYueG1sUEsFBgAAAAAEAAQA9QAAAIgDAAAAAA==&#10;" path="m,59r58,l58,,,,,59xe" filled="f" strokeweight=".14pt">
                  <v:path arrowok="t" o:connecttype="custom" o:connectlocs="0,6801;58,6801;58,6742;0,6742;0,680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921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4164965</wp:posOffset>
                </wp:positionV>
                <wp:extent cx="36830" cy="37465"/>
                <wp:effectExtent l="10795" t="12065" r="9525" b="7620"/>
                <wp:wrapNone/>
                <wp:docPr id="872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559"/>
                          <a:chExt cx="58" cy="59"/>
                        </a:xfrm>
                      </wpg:grpSpPr>
                      <wps:wsp>
                        <wps:cNvPr id="873" name="Freeform 873"/>
                        <wps:cNvSpPr>
                          <a:spLocks/>
                        </wps:cNvSpPr>
                        <wps:spPr bwMode="auto">
                          <a:xfrm>
                            <a:off x="11642" y="655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617 6559"/>
                              <a:gd name="T3" fmla="*/ 6617 h 59"/>
                              <a:gd name="T4" fmla="+- 0 11700 11642"/>
                              <a:gd name="T5" fmla="*/ T4 w 58"/>
                              <a:gd name="T6" fmla="+- 0 6617 6559"/>
                              <a:gd name="T7" fmla="*/ 6617 h 59"/>
                              <a:gd name="T8" fmla="+- 0 11700 11642"/>
                              <a:gd name="T9" fmla="*/ T8 w 58"/>
                              <a:gd name="T10" fmla="+- 0 6559 6559"/>
                              <a:gd name="T11" fmla="*/ 6559 h 59"/>
                              <a:gd name="T12" fmla="+- 0 11642 11642"/>
                              <a:gd name="T13" fmla="*/ T12 w 58"/>
                              <a:gd name="T14" fmla="+- 0 6559 6559"/>
                              <a:gd name="T15" fmla="*/ 6559 h 59"/>
                              <a:gd name="T16" fmla="+- 0 11642 11642"/>
                              <a:gd name="T17" fmla="*/ T16 w 58"/>
                              <a:gd name="T18" fmla="+- 0 6617 6559"/>
                              <a:gd name="T19" fmla="*/ 661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" o:spid="_x0000_s1026" style="position:absolute;margin-left:582.1pt;margin-top:327.95pt;width:2.9pt;height:2.95pt;z-index:-251787264;mso-position-horizontal-relative:page;mso-position-vertical-relative:page" coordorigin="11642,65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">
                <v:shape id="Freeform 873" o:spid="_x0000_s1027" style="position:absolute;left:11642;top:65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9NG8MA&#10;AADcAAAADwAAAGRycy9kb3ducmV2LnhtbESP0WoCMRRE3wv+Q7iCbzVrC1ZWo6wFoVj74OoHXDbX&#10;7OLmZkmirn/fCIKPw8ycYRar3rbiSj40jhVMxhkI4srpho2C42HzPgMRIrLG1jEpuFOA1XLwtsBc&#10;uxvv6VpGIxKEQ44K6hi7XMpQ1WQxjF1HnLyT8xZjkt5I7fGW4LaVH1k2lRYbTgs1dvRdU3UuL1bB&#10;xhVb/GXPZr+7FNlfuW3XZqrUaNgXcxCR+vgKP9s/WsHs6xM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9NG8MAAADcAAAADwAAAAAAAAAAAAAAAACYAgAAZHJzL2Rv&#10;d25yZXYueG1sUEsFBgAAAAAEAAQA9QAAAIgDAAAAAA==&#10;" path="m,58r58,l58,,,,,58xe" filled="f" strokeweight=".14pt">
                  <v:path arrowok="t" o:connecttype="custom" o:connectlocs="0,6617;58,6617;58,6559;0,6559;0,66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819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4048760</wp:posOffset>
                </wp:positionV>
                <wp:extent cx="36830" cy="37465"/>
                <wp:effectExtent l="10795" t="10160" r="9525" b="9525"/>
                <wp:wrapNone/>
                <wp:docPr id="870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376"/>
                          <a:chExt cx="58" cy="59"/>
                        </a:xfrm>
                      </wpg:grpSpPr>
                      <wps:wsp>
                        <wps:cNvPr id="871" name="Freeform 871"/>
                        <wps:cNvSpPr>
                          <a:spLocks/>
                        </wps:cNvSpPr>
                        <wps:spPr bwMode="auto">
                          <a:xfrm>
                            <a:off x="11642" y="637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435 6376"/>
                              <a:gd name="T3" fmla="*/ 6435 h 59"/>
                              <a:gd name="T4" fmla="+- 0 11700 11642"/>
                              <a:gd name="T5" fmla="*/ T4 w 58"/>
                              <a:gd name="T6" fmla="+- 0 6435 6376"/>
                              <a:gd name="T7" fmla="*/ 6435 h 59"/>
                              <a:gd name="T8" fmla="+- 0 11700 11642"/>
                              <a:gd name="T9" fmla="*/ T8 w 58"/>
                              <a:gd name="T10" fmla="+- 0 6376 6376"/>
                              <a:gd name="T11" fmla="*/ 6376 h 59"/>
                              <a:gd name="T12" fmla="+- 0 11642 11642"/>
                              <a:gd name="T13" fmla="*/ T12 w 58"/>
                              <a:gd name="T14" fmla="+- 0 6376 6376"/>
                              <a:gd name="T15" fmla="*/ 6376 h 59"/>
                              <a:gd name="T16" fmla="+- 0 11642 11642"/>
                              <a:gd name="T17" fmla="*/ T16 w 58"/>
                              <a:gd name="T18" fmla="+- 0 6435 6376"/>
                              <a:gd name="T19" fmla="*/ 643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" o:spid="_x0000_s1026" style="position:absolute;margin-left:582.1pt;margin-top:318.8pt;width:2.9pt;height:2.95pt;z-index:-251788288;mso-position-horizontal-relative:page;mso-position-vertical-relative:page" coordorigin="11642,637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">
                <v:shape id="Freeform 871" o:spid="_x0000_s1027" style="position:absolute;left:11642;top:637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298IA&#10;AADcAAAADwAAAGRycy9kb3ducmV2LnhtbESPQYvCMBSE7wv+h/AEb2vqHlypRqmCsLh6sPoDHs0z&#10;LTYvJYla//1GWPA4zMw3zGLV21bcyYfGsYLJOANBXDndsFFwPm0/ZyBCRNbYOiYFTwqwWg4+Fphr&#10;9+Aj3ctoRIJwyFFBHWOXSxmqmiyGseuIk3dx3mJM0hupPT4S3LbyK8um0mLDaaHGjjY1VdfyZhVs&#10;XbHDX/ZsjvtbkR3KXbs2U6VGw76Yg4jUx3f4v/2jFcy+J/A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Xb3wgAAANwAAAAPAAAAAAAAAAAAAAAAAJgCAABkcnMvZG93&#10;bnJldi54bWxQSwUGAAAAAAQABAD1AAAAhwMAAAAA&#10;" path="m,59r58,l58,,,,,59xe" filled="f" strokeweight=".14pt">
                  <v:path arrowok="t" o:connecttype="custom" o:connectlocs="0,6435;58,6435;58,6376;0,6376;0,64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3933190</wp:posOffset>
                </wp:positionV>
                <wp:extent cx="36830" cy="37465"/>
                <wp:effectExtent l="10795" t="8890" r="9525" b="10795"/>
                <wp:wrapNone/>
                <wp:docPr id="868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194"/>
                          <a:chExt cx="58" cy="59"/>
                        </a:xfrm>
                      </wpg:grpSpPr>
                      <wps:wsp>
                        <wps:cNvPr id="869" name="Freeform 869"/>
                        <wps:cNvSpPr>
                          <a:spLocks/>
                        </wps:cNvSpPr>
                        <wps:spPr bwMode="auto">
                          <a:xfrm>
                            <a:off x="11642" y="619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252 6194"/>
                              <a:gd name="T3" fmla="*/ 6252 h 59"/>
                              <a:gd name="T4" fmla="+- 0 11700 11642"/>
                              <a:gd name="T5" fmla="*/ T4 w 58"/>
                              <a:gd name="T6" fmla="+- 0 6252 6194"/>
                              <a:gd name="T7" fmla="*/ 6252 h 59"/>
                              <a:gd name="T8" fmla="+- 0 11700 11642"/>
                              <a:gd name="T9" fmla="*/ T8 w 58"/>
                              <a:gd name="T10" fmla="+- 0 6194 6194"/>
                              <a:gd name="T11" fmla="*/ 6194 h 59"/>
                              <a:gd name="T12" fmla="+- 0 11642 11642"/>
                              <a:gd name="T13" fmla="*/ T12 w 58"/>
                              <a:gd name="T14" fmla="+- 0 6194 6194"/>
                              <a:gd name="T15" fmla="*/ 6194 h 59"/>
                              <a:gd name="T16" fmla="+- 0 11642 11642"/>
                              <a:gd name="T17" fmla="*/ T16 w 58"/>
                              <a:gd name="T18" fmla="+- 0 6252 6194"/>
                              <a:gd name="T19" fmla="*/ 62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026" style="position:absolute;margin-left:582.1pt;margin-top:309.7pt;width:2.9pt;height:2.95pt;z-index:-251789312;mso-position-horizontal-relative:page;mso-position-vertical-relative:page" coordorigin="11642,619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">
                <v:shape id="Freeform 869" o:spid="_x0000_s1027" style="position:absolute;left:11642;top:619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7sLMMA&#10;AADcAAAADwAAAGRycy9kb3ducmV2LnhtbESPQYvCMBSE7wv+h/CEva2peyhajVIFYXH1YHd/wKN5&#10;psXmpSRRu/9+Iwgeh5n5hlmuB9uJG/nQOlYwnWQgiGunWzYKfn92HzMQISJr7ByTgj8KsF6N3pZY&#10;aHfnE92qaESCcChQQRNjX0gZ6oYshonriZN3dt5iTNIbqT3eE9x28jPLcmmx5bTQYE/bhupLdbUK&#10;dq7c4zd7NqfDtcyO1b7bmFyp9/FQLkBEGuIr/Gx/aQWzfA6P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7sLMMAAADcAAAADwAAAAAAAAAAAAAAAACYAgAAZHJzL2Rv&#10;d25yZXYueG1sUEsFBgAAAAAEAAQA9QAAAIgDAAAAAA==&#10;" path="m,58r58,l58,,,,,58xe" filled="f" strokeweight=".14pt">
                  <v:path arrowok="t" o:connecttype="custom" o:connectlocs="0,6252;58,6252;58,6194;0,6194;0,62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614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3816985</wp:posOffset>
                </wp:positionV>
                <wp:extent cx="36830" cy="37465"/>
                <wp:effectExtent l="10795" t="6985" r="9525" b="12700"/>
                <wp:wrapNone/>
                <wp:docPr id="866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011"/>
                          <a:chExt cx="58" cy="59"/>
                        </a:xfrm>
                      </wpg:grpSpPr>
                      <wps:wsp>
                        <wps:cNvPr id="867" name="Freeform 867"/>
                        <wps:cNvSpPr>
                          <a:spLocks/>
                        </wps:cNvSpPr>
                        <wps:spPr bwMode="auto">
                          <a:xfrm>
                            <a:off x="11642" y="601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070 6011"/>
                              <a:gd name="T3" fmla="*/ 6070 h 59"/>
                              <a:gd name="T4" fmla="+- 0 11700 11642"/>
                              <a:gd name="T5" fmla="*/ T4 w 58"/>
                              <a:gd name="T6" fmla="+- 0 6070 6011"/>
                              <a:gd name="T7" fmla="*/ 6070 h 59"/>
                              <a:gd name="T8" fmla="+- 0 11700 11642"/>
                              <a:gd name="T9" fmla="*/ T8 w 58"/>
                              <a:gd name="T10" fmla="+- 0 6011 6011"/>
                              <a:gd name="T11" fmla="*/ 6011 h 59"/>
                              <a:gd name="T12" fmla="+- 0 11642 11642"/>
                              <a:gd name="T13" fmla="*/ T12 w 58"/>
                              <a:gd name="T14" fmla="+- 0 6011 6011"/>
                              <a:gd name="T15" fmla="*/ 6011 h 59"/>
                              <a:gd name="T16" fmla="+- 0 11642 11642"/>
                              <a:gd name="T17" fmla="*/ T16 w 58"/>
                              <a:gd name="T18" fmla="+- 0 6070 6011"/>
                              <a:gd name="T19" fmla="*/ 60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026" style="position:absolute;margin-left:582.1pt;margin-top:300.55pt;width:2.9pt;height:2.95pt;z-index:-251790336;mso-position-horizontal-relative:page;mso-position-vertical-relative:page" coordorigin="11642,60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">
                <v:shape id="Freeform 867" o:spid="_x0000_s1027" style="position:absolute;left:11642;top:60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dxcMA&#10;AADcAAAADwAAAGRycy9kb3ducmV2LnhtbESPQYvCMBSE74L/IbwFb5quhypdo1RBEN092N0f8Gje&#10;psXmpSRR6783C8Ieh5n5hlltBtuJG/nQOlbwPstAENdOt2wU/Hzvp0sQISJr7ByTggcF2KzHoxUW&#10;2t35TLcqGpEgHApU0MTYF1KGuiGLYeZ64uT9Om8xJumN1B7vCW47Oc+yXFpsOS002NOuofpSXa2C&#10;vSuPeGLP5vx5LbOv6thtTa7U5G0oP0BEGuJ/+NU+aAXLfAF/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3dxcMAAADcAAAADwAAAAAAAAAAAAAAAACYAgAAZHJzL2Rv&#10;d25yZXYueG1sUEsFBgAAAAAEAAQA9QAAAIgDAAAAAA==&#10;" path="m,59r58,l58,,,,,59xe" filled="f" strokeweight=".14pt">
                  <v:path arrowok="t" o:connecttype="custom" o:connectlocs="0,6070;58,6070;58,6011;0,6011;0,60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512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3701415</wp:posOffset>
                </wp:positionV>
                <wp:extent cx="36830" cy="37465"/>
                <wp:effectExtent l="10795" t="5715" r="9525" b="13970"/>
                <wp:wrapNone/>
                <wp:docPr id="864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829"/>
                          <a:chExt cx="58" cy="59"/>
                        </a:xfrm>
                      </wpg:grpSpPr>
                      <wps:wsp>
                        <wps:cNvPr id="865" name="Freeform 865"/>
                        <wps:cNvSpPr>
                          <a:spLocks/>
                        </wps:cNvSpPr>
                        <wps:spPr bwMode="auto">
                          <a:xfrm>
                            <a:off x="11642" y="582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888 5829"/>
                              <a:gd name="T3" fmla="*/ 5888 h 59"/>
                              <a:gd name="T4" fmla="+- 0 11700 11642"/>
                              <a:gd name="T5" fmla="*/ T4 w 58"/>
                              <a:gd name="T6" fmla="+- 0 5888 5829"/>
                              <a:gd name="T7" fmla="*/ 5888 h 59"/>
                              <a:gd name="T8" fmla="+- 0 11700 11642"/>
                              <a:gd name="T9" fmla="*/ T8 w 58"/>
                              <a:gd name="T10" fmla="+- 0 5829 5829"/>
                              <a:gd name="T11" fmla="*/ 5829 h 59"/>
                              <a:gd name="T12" fmla="+- 0 11642 11642"/>
                              <a:gd name="T13" fmla="*/ T12 w 58"/>
                              <a:gd name="T14" fmla="+- 0 5829 5829"/>
                              <a:gd name="T15" fmla="*/ 5829 h 59"/>
                              <a:gd name="T16" fmla="+- 0 11642 11642"/>
                              <a:gd name="T17" fmla="*/ T16 w 58"/>
                              <a:gd name="T18" fmla="+- 0 5888 5829"/>
                              <a:gd name="T19" fmla="*/ 58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" o:spid="_x0000_s1026" style="position:absolute;margin-left:582.1pt;margin-top:291.45pt;width:2.9pt;height:2.95pt;z-index:-251791360;mso-position-horizontal-relative:page;mso-position-vertical-relative:page" coordorigin="11642,58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">
                <v:shape id="Freeform 865" o:spid="_x0000_s1027" style="position:absolute;left:11642;top:58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mKcMA&#10;AADcAAAADwAAAGRycy9kb3ducmV2LnhtbESPUWvCMBSF3wf+h3AHvs10A4t0pqUKwnDzwW4/4NLc&#10;pcXmpiRR6783g4GPh3POdzjrarKDuJAPvWMFr4sMBHHrdM9Gwc/37mUFIkRkjYNjUnCjAFU5e1pj&#10;od2Vj3RpohEJwqFABV2MYyFlaDuyGBZuJE7er/MWY5LeSO3xmuB2kG9ZlkuLPaeFDkfadtSemrNV&#10;sHP1Hj/Zszl+nevs0OyHjcmVmj9P9TuISFN8hP/bH1rBKl/C35l0BG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PmKcMAAADcAAAADwAAAAAAAAAAAAAAAACYAgAAZHJzL2Rv&#10;d25yZXYueG1sUEsFBgAAAAAEAAQA9QAAAIgDAAAAAA==&#10;" path="m,59r58,l58,,,,,59xe" filled="f" strokeweight=".14pt">
                  <v:path arrowok="t" o:connecttype="custom" o:connectlocs="0,5888;58,5888;58,5829;0,5829;0,58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409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3585210</wp:posOffset>
                </wp:positionV>
                <wp:extent cx="36830" cy="37465"/>
                <wp:effectExtent l="10795" t="13335" r="9525" b="6350"/>
                <wp:wrapNone/>
                <wp:docPr id="862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646"/>
                          <a:chExt cx="58" cy="59"/>
                        </a:xfrm>
                      </wpg:grpSpPr>
                      <wps:wsp>
                        <wps:cNvPr id="863" name="Freeform 863"/>
                        <wps:cNvSpPr>
                          <a:spLocks/>
                        </wps:cNvSpPr>
                        <wps:spPr bwMode="auto">
                          <a:xfrm>
                            <a:off x="11642" y="564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705 5646"/>
                              <a:gd name="T3" fmla="*/ 5705 h 59"/>
                              <a:gd name="T4" fmla="+- 0 11700 11642"/>
                              <a:gd name="T5" fmla="*/ T4 w 58"/>
                              <a:gd name="T6" fmla="+- 0 5705 5646"/>
                              <a:gd name="T7" fmla="*/ 5705 h 59"/>
                              <a:gd name="T8" fmla="+- 0 11700 11642"/>
                              <a:gd name="T9" fmla="*/ T8 w 58"/>
                              <a:gd name="T10" fmla="+- 0 5646 5646"/>
                              <a:gd name="T11" fmla="*/ 5646 h 59"/>
                              <a:gd name="T12" fmla="+- 0 11642 11642"/>
                              <a:gd name="T13" fmla="*/ T12 w 58"/>
                              <a:gd name="T14" fmla="+- 0 5646 5646"/>
                              <a:gd name="T15" fmla="*/ 5646 h 59"/>
                              <a:gd name="T16" fmla="+- 0 11642 11642"/>
                              <a:gd name="T17" fmla="*/ T16 w 58"/>
                              <a:gd name="T18" fmla="+- 0 5705 5646"/>
                              <a:gd name="T19" fmla="*/ 570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2" o:spid="_x0000_s1026" style="position:absolute;margin-left:582.1pt;margin-top:282.3pt;width:2.9pt;height:2.95pt;z-index:-251792384;mso-position-horizontal-relative:page;mso-position-vertical-relative:page" coordorigin="11642,564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">
                <v:shape id="Freeform 863" o:spid="_x0000_s1027" style="position:absolute;left:11642;top:564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bxsMA&#10;AADcAAAADwAAAGRycy9kb3ducmV2LnhtbESPUWvCMBSF3wf+h3AHvs10E4p0pqUKwnDzwW4/4NLc&#10;pcXmpiRR6783g4GPh3POdzjrarKDuJAPvWMFr4sMBHHrdM9Gwc/37mUFIkRkjYNjUnCjAFU5e1pj&#10;od2Vj3RpohEJwqFABV2MYyFlaDuyGBZuJE7er/MWY5LeSO3xmuB2kG9ZlkuLPaeFDkfadtSemrNV&#10;sHP1Hj/Zszl+nevs0OyHjcmVmj9P9TuISFN8hP/bH1rBKl/C35l0BG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bbxsMAAADcAAAADwAAAAAAAAAAAAAAAACYAgAAZHJzL2Rv&#10;d25yZXYueG1sUEsFBgAAAAAEAAQA9QAAAIgDAAAAAA==&#10;" path="m,59r58,l58,,,,,59xe" filled="f" strokeweight=".14pt">
                  <v:path arrowok="t" o:connecttype="custom" o:connectlocs="0,5705;58,5705;58,5646;0,5646;0,570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307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3469640</wp:posOffset>
                </wp:positionV>
                <wp:extent cx="36830" cy="37465"/>
                <wp:effectExtent l="10795" t="12065" r="9525" b="7620"/>
                <wp:wrapNone/>
                <wp:docPr id="86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464"/>
                          <a:chExt cx="58" cy="59"/>
                        </a:xfrm>
                      </wpg:grpSpPr>
                      <wps:wsp>
                        <wps:cNvPr id="861" name="Freeform 861"/>
                        <wps:cNvSpPr>
                          <a:spLocks/>
                        </wps:cNvSpPr>
                        <wps:spPr bwMode="auto">
                          <a:xfrm>
                            <a:off x="11642" y="546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523 5464"/>
                              <a:gd name="T3" fmla="*/ 5523 h 59"/>
                              <a:gd name="T4" fmla="+- 0 11700 11642"/>
                              <a:gd name="T5" fmla="*/ T4 w 58"/>
                              <a:gd name="T6" fmla="+- 0 5523 5464"/>
                              <a:gd name="T7" fmla="*/ 5523 h 59"/>
                              <a:gd name="T8" fmla="+- 0 11700 11642"/>
                              <a:gd name="T9" fmla="*/ T8 w 58"/>
                              <a:gd name="T10" fmla="+- 0 5464 5464"/>
                              <a:gd name="T11" fmla="*/ 5464 h 59"/>
                              <a:gd name="T12" fmla="+- 0 11642 11642"/>
                              <a:gd name="T13" fmla="*/ T12 w 58"/>
                              <a:gd name="T14" fmla="+- 0 5464 5464"/>
                              <a:gd name="T15" fmla="*/ 5464 h 59"/>
                              <a:gd name="T16" fmla="+- 0 11642 11642"/>
                              <a:gd name="T17" fmla="*/ T16 w 58"/>
                              <a:gd name="T18" fmla="+- 0 5523 5464"/>
                              <a:gd name="T19" fmla="*/ 552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" o:spid="_x0000_s1026" style="position:absolute;margin-left:582.1pt;margin-top:273.2pt;width:2.9pt;height:2.95pt;z-index:-251793408;mso-position-horizontal-relative:page;mso-position-vertical-relative:page" coordorigin="11642,546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">
                <v:shape id="Freeform 861" o:spid="_x0000_s1027" style="position:absolute;left:11642;top:546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jgKsIA&#10;AADcAAAADwAAAGRycy9kb3ducmV2LnhtbESPQYvCMBSE74L/ITzBm6buoUg1ShUEUfdgd3/Ao3mm&#10;xealJFG7/94sLOxxmJlvmPV2sJ14kg+tYwWLeQaCuHa6ZaPg++swW4IIEVlj55gU/FCA7WY8WmOh&#10;3Yuv9KyiEQnCoUAFTYx9IWWoG7IY5q4nTt7NeYsxSW+k9vhKcNvJjyzLpcWW00KDPe0bqu/Vwyo4&#10;uPKEZ/ZsrpdHmX1Wp25ncqWmk6FcgYg0xP/wX/uoFSzzBfyeS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OAqwgAAANwAAAAPAAAAAAAAAAAAAAAAAJgCAABkcnMvZG93&#10;bnJldi54bWxQSwUGAAAAAAQABAD1AAAAhwMAAAAA&#10;" path="m,59r58,l58,,,,,59xe" filled="f" strokeweight=".14pt">
                  <v:path arrowok="t" o:connecttype="custom" o:connectlocs="0,5523;58,5523;58,5464;0,5464;0,552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204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3353435</wp:posOffset>
                </wp:positionV>
                <wp:extent cx="36830" cy="37465"/>
                <wp:effectExtent l="10795" t="10160" r="9525" b="9525"/>
                <wp:wrapNone/>
                <wp:docPr id="858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281"/>
                          <a:chExt cx="58" cy="59"/>
                        </a:xfrm>
                      </wpg:grpSpPr>
                      <wps:wsp>
                        <wps:cNvPr id="859" name="Freeform 859"/>
                        <wps:cNvSpPr>
                          <a:spLocks/>
                        </wps:cNvSpPr>
                        <wps:spPr bwMode="auto">
                          <a:xfrm>
                            <a:off x="11642" y="528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340 5281"/>
                              <a:gd name="T3" fmla="*/ 5340 h 59"/>
                              <a:gd name="T4" fmla="+- 0 11700 11642"/>
                              <a:gd name="T5" fmla="*/ T4 w 58"/>
                              <a:gd name="T6" fmla="+- 0 5340 5281"/>
                              <a:gd name="T7" fmla="*/ 5340 h 59"/>
                              <a:gd name="T8" fmla="+- 0 11700 11642"/>
                              <a:gd name="T9" fmla="*/ T8 w 58"/>
                              <a:gd name="T10" fmla="+- 0 5281 5281"/>
                              <a:gd name="T11" fmla="*/ 5281 h 59"/>
                              <a:gd name="T12" fmla="+- 0 11642 11642"/>
                              <a:gd name="T13" fmla="*/ T12 w 58"/>
                              <a:gd name="T14" fmla="+- 0 5281 5281"/>
                              <a:gd name="T15" fmla="*/ 5281 h 59"/>
                              <a:gd name="T16" fmla="+- 0 11642 11642"/>
                              <a:gd name="T17" fmla="*/ T16 w 58"/>
                              <a:gd name="T18" fmla="+- 0 5340 5281"/>
                              <a:gd name="T19" fmla="*/ 53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8" o:spid="_x0000_s1026" style="position:absolute;margin-left:582.1pt;margin-top:264.05pt;width:2.9pt;height:2.95pt;z-index:-251794432;mso-position-horizontal-relative:page;mso-position-vertical-relative:page" coordorigin="11642,52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">
                <v:shape id="Freeform 859" o:spid="_x0000_s1027" style="position:absolute;left:11642;top:52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mkcQA&#10;AADcAAAADwAAAGRycy9kb3ducmV2LnhtbESPwWrDMBBE74X+g9hCb42cQkPiRjZOIFCS9mC3H7BY&#10;W9nEWhlJSZy/jwKFHoeZecOsy8kO4kw+9I4VzGcZCOLW6Z6Ngp/v3csSRIjIGgfHpOBKAcri8WGN&#10;uXYXruncRCMShEOOCroYx1zK0HZkMczcSJy8X+ctxiS9kdrjJcHtIF+zbCEt9pwWOhxp21F7bE5W&#10;wc5VezywZ1N/nqrsq9kPG7NQ6vlpqt5BRJrif/iv/aEVLN9W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iJpHEAAAA3AAAAA8AAAAAAAAAAAAAAAAAmAIAAGRycy9k&#10;b3ducmV2LnhtbFBLBQYAAAAABAAEAPUAAACJAwAAAAA=&#10;" path="m,59r58,l58,,,,,59xe" filled="f" strokeweight=".14pt">
                  <v:path arrowok="t" o:connecttype="custom" o:connectlocs="0,5340;58,5340;58,5281;0,5281;0,53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102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3237865</wp:posOffset>
                </wp:positionV>
                <wp:extent cx="36830" cy="37465"/>
                <wp:effectExtent l="10795" t="8890" r="9525" b="10795"/>
                <wp:wrapNone/>
                <wp:docPr id="856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099"/>
                          <a:chExt cx="58" cy="59"/>
                        </a:xfrm>
                      </wpg:grpSpPr>
                      <wps:wsp>
                        <wps:cNvPr id="857" name="Freeform 857"/>
                        <wps:cNvSpPr>
                          <a:spLocks/>
                        </wps:cNvSpPr>
                        <wps:spPr bwMode="auto">
                          <a:xfrm>
                            <a:off x="11642" y="509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158 5099"/>
                              <a:gd name="T3" fmla="*/ 5158 h 59"/>
                              <a:gd name="T4" fmla="+- 0 11700 11642"/>
                              <a:gd name="T5" fmla="*/ T4 w 58"/>
                              <a:gd name="T6" fmla="+- 0 5158 5099"/>
                              <a:gd name="T7" fmla="*/ 5158 h 59"/>
                              <a:gd name="T8" fmla="+- 0 11700 11642"/>
                              <a:gd name="T9" fmla="*/ T8 w 58"/>
                              <a:gd name="T10" fmla="+- 0 5099 5099"/>
                              <a:gd name="T11" fmla="*/ 5099 h 59"/>
                              <a:gd name="T12" fmla="+- 0 11642 11642"/>
                              <a:gd name="T13" fmla="*/ T12 w 58"/>
                              <a:gd name="T14" fmla="+- 0 5099 5099"/>
                              <a:gd name="T15" fmla="*/ 5099 h 59"/>
                              <a:gd name="T16" fmla="+- 0 11642 11642"/>
                              <a:gd name="T17" fmla="*/ T16 w 58"/>
                              <a:gd name="T18" fmla="+- 0 5158 5099"/>
                              <a:gd name="T19" fmla="*/ 51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" o:spid="_x0000_s1026" style="position:absolute;margin-left:582.1pt;margin-top:254.95pt;width:2.9pt;height:2.95pt;z-index:-251795456;mso-position-horizontal-relative:page;mso-position-vertical-relative:page" coordorigin="11642,50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">
                <v:shape id="Freeform 857" o:spid="_x0000_s1027" style="position:absolute;left:11642;top:50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XeMMA&#10;AADcAAAADwAAAGRycy9kb3ducmV2LnhtbESP0WoCMRRE3wv+Q7iCbzVroVZWo6wFoVj74OoHXDbX&#10;7OLmZkmirn/fCIKPw8ycYRar3rbiSj40jhVMxhkI4srpho2C42HzPgMRIrLG1jEpuFOA1XLwtsBc&#10;uxvv6VpGIxKEQ44K6hi7XMpQ1WQxjF1HnLyT8xZjkt5I7fGW4LaVH1k2lRYbTgs1dvRdU3UuL1bB&#10;xhVb/GXPZr+7FNlfuW3XZqrUaNgXcxCR+vgKP9s/WsHs8w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EXeMMAAADcAAAADwAAAAAAAAAAAAAAAACYAgAAZHJzL2Rv&#10;d25yZXYueG1sUEsFBgAAAAAEAAQA9QAAAIgDAAAAAA==&#10;" path="m,59r58,l58,,,,,59xe" filled="f" strokeweight=".14pt">
                  <v:path arrowok="t" o:connecttype="custom" o:connectlocs="0,5158;58,5158;58,5099;0,5099;0,51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000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3122295</wp:posOffset>
                </wp:positionV>
                <wp:extent cx="36830" cy="37465"/>
                <wp:effectExtent l="10795" t="7620" r="9525" b="12065"/>
                <wp:wrapNone/>
                <wp:docPr id="854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917"/>
                          <a:chExt cx="58" cy="59"/>
                        </a:xfrm>
                      </wpg:grpSpPr>
                      <wps:wsp>
                        <wps:cNvPr id="855" name="Freeform 855"/>
                        <wps:cNvSpPr>
                          <a:spLocks/>
                        </wps:cNvSpPr>
                        <wps:spPr bwMode="auto">
                          <a:xfrm>
                            <a:off x="11642" y="491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976 4917"/>
                              <a:gd name="T3" fmla="*/ 4976 h 59"/>
                              <a:gd name="T4" fmla="+- 0 11700 11642"/>
                              <a:gd name="T5" fmla="*/ T4 w 58"/>
                              <a:gd name="T6" fmla="+- 0 4976 4917"/>
                              <a:gd name="T7" fmla="*/ 4976 h 59"/>
                              <a:gd name="T8" fmla="+- 0 11700 11642"/>
                              <a:gd name="T9" fmla="*/ T8 w 58"/>
                              <a:gd name="T10" fmla="+- 0 4917 4917"/>
                              <a:gd name="T11" fmla="*/ 4917 h 59"/>
                              <a:gd name="T12" fmla="+- 0 11642 11642"/>
                              <a:gd name="T13" fmla="*/ T12 w 58"/>
                              <a:gd name="T14" fmla="+- 0 4917 4917"/>
                              <a:gd name="T15" fmla="*/ 4917 h 59"/>
                              <a:gd name="T16" fmla="+- 0 11642 11642"/>
                              <a:gd name="T17" fmla="*/ T16 w 58"/>
                              <a:gd name="T18" fmla="+- 0 4976 4917"/>
                              <a:gd name="T19" fmla="*/ 4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4" o:spid="_x0000_s1026" style="position:absolute;margin-left:582.1pt;margin-top:245.85pt;width:2.9pt;height:2.95pt;z-index:-251796480;mso-position-horizontal-relative:page;mso-position-vertical-relative:page" coordorigin="11642,4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">
                <v:shape id="Freeform 855" o:spid="_x0000_s1027" style="position:absolute;left:11642;top:4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8slMIA&#10;AADcAAAADwAAAGRycy9kb3ducmV2LnhtbESP0YrCMBRE3xf8h3CFfVtTBUWqUaogLO76YPUDLs01&#10;LTY3JYla/94sLPg4zMwZZrnubSvu5EPjWMF4lIEgrpxu2Cg4n3ZfcxAhImtsHZOCJwVYrwYfS8y1&#10;e/CR7mU0IkE45KigjrHLpQxVTRbDyHXEybs4bzEm6Y3UHh8Jbls5ybKZtNhwWqixo21N1bW8WQU7&#10;V+zxhz2b4++tyA7lvt2YmVKfw75YgIjUx3f4v/2tFcynU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yyUwgAAANwAAAAPAAAAAAAAAAAAAAAAAJgCAABkcnMvZG93&#10;bnJldi54bWxQSwUGAAAAAAQABAD1AAAAhwMAAAAA&#10;" path="m,59r58,l58,,,,,59xe" filled="f" strokeweight=".14pt">
                  <v:path arrowok="t" o:connecttype="custom" o:connectlocs="0,4976;58,4976;58,4917;0,4917;0,4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897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3006090</wp:posOffset>
                </wp:positionV>
                <wp:extent cx="36830" cy="37465"/>
                <wp:effectExtent l="10795" t="5715" r="9525" b="13970"/>
                <wp:wrapNone/>
                <wp:docPr id="852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734"/>
                          <a:chExt cx="58" cy="59"/>
                        </a:xfrm>
                      </wpg:grpSpPr>
                      <wps:wsp>
                        <wps:cNvPr id="853" name="Freeform 853"/>
                        <wps:cNvSpPr>
                          <a:spLocks/>
                        </wps:cNvSpPr>
                        <wps:spPr bwMode="auto">
                          <a:xfrm>
                            <a:off x="11642" y="473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793 4734"/>
                              <a:gd name="T3" fmla="*/ 4793 h 59"/>
                              <a:gd name="T4" fmla="+- 0 11700 11642"/>
                              <a:gd name="T5" fmla="*/ T4 w 58"/>
                              <a:gd name="T6" fmla="+- 0 4793 4734"/>
                              <a:gd name="T7" fmla="*/ 4793 h 59"/>
                              <a:gd name="T8" fmla="+- 0 11700 11642"/>
                              <a:gd name="T9" fmla="*/ T8 w 58"/>
                              <a:gd name="T10" fmla="+- 0 4734 4734"/>
                              <a:gd name="T11" fmla="*/ 4734 h 59"/>
                              <a:gd name="T12" fmla="+- 0 11642 11642"/>
                              <a:gd name="T13" fmla="*/ T12 w 58"/>
                              <a:gd name="T14" fmla="+- 0 4734 4734"/>
                              <a:gd name="T15" fmla="*/ 4734 h 59"/>
                              <a:gd name="T16" fmla="+- 0 11642 11642"/>
                              <a:gd name="T17" fmla="*/ T16 w 58"/>
                              <a:gd name="T18" fmla="+- 0 4793 4734"/>
                              <a:gd name="T19" fmla="*/ 479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" o:spid="_x0000_s1026" style="position:absolute;margin-left:582.1pt;margin-top:236.7pt;width:2.9pt;height:2.95pt;z-index:-251797504;mso-position-horizontal-relative:page;mso-position-vertical-relative:page" coordorigin="11642,473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">
                <v:shape id="Freeform 853" o:spid="_x0000_s1027" style="position:absolute;left:11642;top:473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Re8MA&#10;AADcAAAADwAAAGRycy9kb3ducmV2LnhtbESP0WoCMRRE3wv+Q7iCbzVriyKrUdaCUKx9cPUDLptr&#10;dnFzsyRR179vBKGPw8ycYZbr3rbiRj40jhVMxhkI4srpho2C03H7PgcRIrLG1jEpeFCA9WrwtsRc&#10;uzsf6FZGIxKEQ44K6hi7XMpQ1WQxjF1HnLyz8xZjkt5I7fGe4LaVH1k2kxYbTgs1dvRVU3Upr1bB&#10;1hU7/GHP5rC/FtlvuWs3ZqbUaNgXCxCR+vgffrW/tYL59BO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oRe8MAAADcAAAADwAAAAAAAAAAAAAAAACYAgAAZHJzL2Rv&#10;d25yZXYueG1sUEsFBgAAAAAEAAQA9QAAAIgDAAAAAA==&#10;" path="m,59r58,l58,,,,,59xe" filled="f" strokeweight=".14pt">
                  <v:path arrowok="t" o:connecttype="custom" o:connectlocs="0,4793;58,4793;58,4734;0,4734;0,47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795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2890520</wp:posOffset>
                </wp:positionV>
                <wp:extent cx="36830" cy="37465"/>
                <wp:effectExtent l="10795" t="13970" r="9525" b="5715"/>
                <wp:wrapNone/>
                <wp:docPr id="850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552"/>
                          <a:chExt cx="58" cy="59"/>
                        </a:xfrm>
                      </wpg:grpSpPr>
                      <wps:wsp>
                        <wps:cNvPr id="851" name="Freeform 851"/>
                        <wps:cNvSpPr>
                          <a:spLocks/>
                        </wps:cNvSpPr>
                        <wps:spPr bwMode="auto">
                          <a:xfrm>
                            <a:off x="11642" y="455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610 4552"/>
                              <a:gd name="T3" fmla="*/ 4610 h 59"/>
                              <a:gd name="T4" fmla="+- 0 11700 11642"/>
                              <a:gd name="T5" fmla="*/ T4 w 58"/>
                              <a:gd name="T6" fmla="+- 0 4610 4552"/>
                              <a:gd name="T7" fmla="*/ 4610 h 59"/>
                              <a:gd name="T8" fmla="+- 0 11700 11642"/>
                              <a:gd name="T9" fmla="*/ T8 w 58"/>
                              <a:gd name="T10" fmla="+- 0 4552 4552"/>
                              <a:gd name="T11" fmla="*/ 4552 h 59"/>
                              <a:gd name="T12" fmla="+- 0 11642 11642"/>
                              <a:gd name="T13" fmla="*/ T12 w 58"/>
                              <a:gd name="T14" fmla="+- 0 4552 4552"/>
                              <a:gd name="T15" fmla="*/ 4552 h 59"/>
                              <a:gd name="T16" fmla="+- 0 11642 11642"/>
                              <a:gd name="T17" fmla="*/ T16 w 58"/>
                              <a:gd name="T18" fmla="+- 0 4610 4552"/>
                              <a:gd name="T19" fmla="*/ 46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" o:spid="_x0000_s1026" style="position:absolute;margin-left:582.1pt;margin-top:227.6pt;width:2.9pt;height:2.95pt;z-index:-251798528;mso-position-horizontal-relative:page;mso-position-vertical-relative:page" coordorigin="11642,455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">
                <v:shape id="Freeform 851" o:spid="_x0000_s1027" style="position:absolute;left:11642;top:455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Qql8IA&#10;AADcAAAADwAAAGRycy9kb3ducmV2LnhtbESP0YrCMBRE3xf8h3AF39bUBUWqUaogLO76YPUDLs01&#10;LTY3JYla/94sLPg4zMwZZrnubSvu5EPjWMFknIEgrpxu2Cg4n3afcxAhImtsHZOCJwVYrwYfS8y1&#10;e/CR7mU0IkE45KigjrHLpQxVTRbD2HXEybs4bzEm6Y3UHh8Jblv5lWUzabHhtFBjR9uaqmt5swp2&#10;rtjjD3s2x99bkR3KfbsxM6VGw75YgIjUx3f4v/2tFcynE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CqXwgAAANwAAAAPAAAAAAAAAAAAAAAAAJgCAABkcnMvZG93&#10;bnJldi54bWxQSwUGAAAAAAQABAD1AAAAhwMAAAAA&#10;" path="m,58r58,l58,,,,,58xe" filled="f" strokeweight=".14pt">
                  <v:path arrowok="t" o:connecttype="custom" o:connectlocs="0,4610;58,4610;58,4552;0,4552;0,46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692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2774315</wp:posOffset>
                </wp:positionV>
                <wp:extent cx="36830" cy="37465"/>
                <wp:effectExtent l="10795" t="12065" r="9525" b="7620"/>
                <wp:wrapNone/>
                <wp:docPr id="848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369"/>
                          <a:chExt cx="58" cy="59"/>
                        </a:xfrm>
                      </wpg:grpSpPr>
                      <wps:wsp>
                        <wps:cNvPr id="849" name="Freeform 849"/>
                        <wps:cNvSpPr>
                          <a:spLocks/>
                        </wps:cNvSpPr>
                        <wps:spPr bwMode="auto">
                          <a:xfrm>
                            <a:off x="11642" y="436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428 4369"/>
                              <a:gd name="T3" fmla="*/ 4428 h 59"/>
                              <a:gd name="T4" fmla="+- 0 11700 11642"/>
                              <a:gd name="T5" fmla="*/ T4 w 58"/>
                              <a:gd name="T6" fmla="+- 0 4428 4369"/>
                              <a:gd name="T7" fmla="*/ 4428 h 59"/>
                              <a:gd name="T8" fmla="+- 0 11700 11642"/>
                              <a:gd name="T9" fmla="*/ T8 w 58"/>
                              <a:gd name="T10" fmla="+- 0 4369 4369"/>
                              <a:gd name="T11" fmla="*/ 4369 h 59"/>
                              <a:gd name="T12" fmla="+- 0 11642 11642"/>
                              <a:gd name="T13" fmla="*/ T12 w 58"/>
                              <a:gd name="T14" fmla="+- 0 4369 4369"/>
                              <a:gd name="T15" fmla="*/ 4369 h 59"/>
                              <a:gd name="T16" fmla="+- 0 11642 11642"/>
                              <a:gd name="T17" fmla="*/ T16 w 58"/>
                              <a:gd name="T18" fmla="+- 0 4428 4369"/>
                              <a:gd name="T19" fmla="*/ 44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" o:spid="_x0000_s1026" style="position:absolute;margin-left:582.1pt;margin-top:218.45pt;width:2.9pt;height:2.95pt;z-index:-251799552;mso-position-horizontal-relative:page;mso-position-vertical-relative:page" coordorigin="11642,43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">
                <v:shape id="Freeform 849" o:spid="_x0000_s1027" style="position:absolute;left:11642;top:43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uwTMQA&#10;AADcAAAADwAAAGRycy9kb3ducmV2LnhtbESPwWrDMBBE74X+g9hCb42cUkLiRjZOIFCS9mC3H7BY&#10;W9nEWhlJSZy/jwKFHoeZecOsy8kO4kw+9I4VzGcZCOLW6Z6Ngp/v3csSRIjIGgfHpOBKAcri8WGN&#10;uXYXruncRCMShEOOCroYx1zK0HZkMczcSJy8X+ctxiS9kdrjJcHtIF+zbCEt9pwWOhxp21F7bE5W&#10;wc5VezywZ1N/nqrsq9kPG7NQ6vlpqt5BRJrif/iv/aEVLN9W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7sEzEAAAA3AAAAA8AAAAAAAAAAAAAAAAAmAIAAGRycy9k&#10;b3ducmV2LnhtbFBLBQYAAAAABAAEAPUAAACJAwAAAAA=&#10;" path="m,59r58,l58,,,,,59xe" filled="f" strokeweight=".14pt">
                  <v:path arrowok="t" o:connecttype="custom" o:connectlocs="0,4428;58,4428;58,4369;0,4369;0,44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590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2658745</wp:posOffset>
                </wp:positionV>
                <wp:extent cx="36830" cy="37465"/>
                <wp:effectExtent l="10795" t="10795" r="9525" b="8890"/>
                <wp:wrapNone/>
                <wp:docPr id="846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187"/>
                          <a:chExt cx="58" cy="59"/>
                        </a:xfrm>
                      </wpg:grpSpPr>
                      <wps:wsp>
                        <wps:cNvPr id="847" name="Freeform 847"/>
                        <wps:cNvSpPr>
                          <a:spLocks/>
                        </wps:cNvSpPr>
                        <wps:spPr bwMode="auto">
                          <a:xfrm>
                            <a:off x="11642" y="418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246 4187"/>
                              <a:gd name="T3" fmla="*/ 4246 h 59"/>
                              <a:gd name="T4" fmla="+- 0 11700 11642"/>
                              <a:gd name="T5" fmla="*/ T4 w 58"/>
                              <a:gd name="T6" fmla="+- 0 4246 4187"/>
                              <a:gd name="T7" fmla="*/ 4246 h 59"/>
                              <a:gd name="T8" fmla="+- 0 11700 11642"/>
                              <a:gd name="T9" fmla="*/ T8 w 58"/>
                              <a:gd name="T10" fmla="+- 0 4187 4187"/>
                              <a:gd name="T11" fmla="*/ 4187 h 59"/>
                              <a:gd name="T12" fmla="+- 0 11642 11642"/>
                              <a:gd name="T13" fmla="*/ T12 w 58"/>
                              <a:gd name="T14" fmla="+- 0 4187 4187"/>
                              <a:gd name="T15" fmla="*/ 4187 h 59"/>
                              <a:gd name="T16" fmla="+- 0 11642 11642"/>
                              <a:gd name="T17" fmla="*/ T16 w 58"/>
                              <a:gd name="T18" fmla="+- 0 4246 4187"/>
                              <a:gd name="T19" fmla="*/ 42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" o:spid="_x0000_s1026" style="position:absolute;margin-left:582.1pt;margin-top:209.35pt;width:2.9pt;height:2.95pt;z-index:-251800576;mso-position-horizontal-relative:page;mso-position-vertical-relative:page" coordorigin="11642,41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">
                <v:shape id="Freeform 847" o:spid="_x0000_s1027" style="position:absolute;left:11642;top:41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BpcMA&#10;AADcAAAADwAAAGRycy9kb3ducmV2LnhtbESP0WoCMRRE3wv+Q7iCbzVrKVZWo6wFoVj74OoHXDbX&#10;7OLmZkmirn/fCIKPw8ycYRar3rbiSj40jhVMxhkI4srpho2C42HzPgMRIrLG1jEpuFOA1XLwtsBc&#10;uxvv6VpGIxKEQ44K6hi7XMpQ1WQxjF1HnLyT8xZjkt5I7fGW4LaVH1k2lRYbTgs1dvRdU3UuL1bB&#10;xhVb/GXPZr+7FNlfuW3XZqrUaNgXcxCR+vgKP9s/WsHs8w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iBpcMAAADcAAAADwAAAAAAAAAAAAAAAACYAgAAZHJzL2Rv&#10;d25yZXYueG1sUEsFBgAAAAAEAAQA9QAAAIgDAAAAAA==&#10;" path="m,59r58,l58,,,,,59xe" filled="f" strokeweight=".14pt">
                  <v:path arrowok="t" o:connecttype="custom" o:connectlocs="0,4246;58,4246;58,4187;0,4187;0,42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488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2543175</wp:posOffset>
                </wp:positionV>
                <wp:extent cx="36830" cy="37465"/>
                <wp:effectExtent l="10795" t="9525" r="9525" b="10160"/>
                <wp:wrapNone/>
                <wp:docPr id="844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005"/>
                          <a:chExt cx="58" cy="59"/>
                        </a:xfrm>
                      </wpg:grpSpPr>
                      <wps:wsp>
                        <wps:cNvPr id="845" name="Freeform 845"/>
                        <wps:cNvSpPr>
                          <a:spLocks/>
                        </wps:cNvSpPr>
                        <wps:spPr bwMode="auto">
                          <a:xfrm>
                            <a:off x="11642" y="400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063 4005"/>
                              <a:gd name="T3" fmla="*/ 4063 h 59"/>
                              <a:gd name="T4" fmla="+- 0 11700 11642"/>
                              <a:gd name="T5" fmla="*/ T4 w 58"/>
                              <a:gd name="T6" fmla="+- 0 4063 4005"/>
                              <a:gd name="T7" fmla="*/ 4063 h 59"/>
                              <a:gd name="T8" fmla="+- 0 11700 11642"/>
                              <a:gd name="T9" fmla="*/ T8 w 58"/>
                              <a:gd name="T10" fmla="+- 0 4005 4005"/>
                              <a:gd name="T11" fmla="*/ 4005 h 59"/>
                              <a:gd name="T12" fmla="+- 0 11642 11642"/>
                              <a:gd name="T13" fmla="*/ T12 w 58"/>
                              <a:gd name="T14" fmla="+- 0 4005 4005"/>
                              <a:gd name="T15" fmla="*/ 4005 h 59"/>
                              <a:gd name="T16" fmla="+- 0 11642 11642"/>
                              <a:gd name="T17" fmla="*/ T16 w 58"/>
                              <a:gd name="T18" fmla="+- 0 4063 4005"/>
                              <a:gd name="T19" fmla="*/ 406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" o:spid="_x0000_s1026" style="position:absolute;margin-left:582.1pt;margin-top:200.25pt;width:2.9pt;height:2.95pt;z-index:-251801600;mso-position-horizontal-relative:page;mso-position-vertical-relative:page" coordorigin="11642,40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">
                <v:shape id="Freeform 845" o:spid="_x0000_s1027" style="position:absolute;left:11642;top:40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6ScMA&#10;AADcAAAADwAAAGRycy9kb3ducmV2LnhtbESP0WoCMRRE3wv+Q7iCbzVrqSKrUdaCUKx9cPUDLptr&#10;dnFzsyRR179vBKGPw8ycYZbr3rbiRj40jhVMxhkI4srpho2C03H7PgcRIrLG1jEpeFCA9WrwtsRc&#10;uzsf6FZGIxKEQ44K6hi7XMpQ1WQxjF1HnLyz8xZjkt5I7fGe4LaVH1k2kxYbTgs1dvRVU3Upr1bB&#10;1hU7/GHP5rC/FtlvuWs3ZqbUaNgXCxCR+vgffrW/tYL55x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a6ScMAAADcAAAADwAAAAAAAAAAAAAAAACYAgAAZHJzL2Rv&#10;d25yZXYueG1sUEsFBgAAAAAEAAQA9QAAAIgDAAAAAA==&#10;" path="m,58r58,l58,,,,,58xe" filled="f" strokeweight=".14pt">
                  <v:path arrowok="t" o:connecttype="custom" o:connectlocs="0,4063;58,4063;58,4005;0,4005;0,406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385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2426970</wp:posOffset>
                </wp:positionV>
                <wp:extent cx="36830" cy="37465"/>
                <wp:effectExtent l="10795" t="7620" r="9525" b="12065"/>
                <wp:wrapNone/>
                <wp:docPr id="842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822"/>
                          <a:chExt cx="58" cy="59"/>
                        </a:xfrm>
                      </wpg:grpSpPr>
                      <wps:wsp>
                        <wps:cNvPr id="843" name="Freeform 843"/>
                        <wps:cNvSpPr>
                          <a:spLocks/>
                        </wps:cNvSpPr>
                        <wps:spPr bwMode="auto">
                          <a:xfrm>
                            <a:off x="11642" y="382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881 3822"/>
                              <a:gd name="T3" fmla="*/ 3881 h 59"/>
                              <a:gd name="T4" fmla="+- 0 11700 11642"/>
                              <a:gd name="T5" fmla="*/ T4 w 58"/>
                              <a:gd name="T6" fmla="+- 0 3881 3822"/>
                              <a:gd name="T7" fmla="*/ 3881 h 59"/>
                              <a:gd name="T8" fmla="+- 0 11700 11642"/>
                              <a:gd name="T9" fmla="*/ T8 w 58"/>
                              <a:gd name="T10" fmla="+- 0 3822 3822"/>
                              <a:gd name="T11" fmla="*/ 3822 h 59"/>
                              <a:gd name="T12" fmla="+- 0 11642 11642"/>
                              <a:gd name="T13" fmla="*/ T12 w 58"/>
                              <a:gd name="T14" fmla="+- 0 3822 3822"/>
                              <a:gd name="T15" fmla="*/ 3822 h 59"/>
                              <a:gd name="T16" fmla="+- 0 11642 11642"/>
                              <a:gd name="T17" fmla="*/ T16 w 58"/>
                              <a:gd name="T18" fmla="+- 0 3881 3822"/>
                              <a:gd name="T19" fmla="*/ 38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2" o:spid="_x0000_s1026" style="position:absolute;margin-left:582.1pt;margin-top:191.1pt;width:2.9pt;height:2.95pt;z-index:-251802624;mso-position-horizontal-relative:page;mso-position-vertical-relative:page" coordorigin="11642,382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">
                <v:shape id="Freeform 843" o:spid="_x0000_s1027" style="position:absolute;left:11642;top:382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HpsMA&#10;AADcAAAADwAAAGRycy9kb3ducmV2LnhtbESP0WoCMRRE3wv+Q7iCbzVrKyKrUdaCUKx9cPUDLptr&#10;dnFzsyRR179vBKGPw8ycYZbr3rbiRj40jhVMxhkI4srpho2C03H7PgcRIrLG1jEpeFCA9WrwtsRc&#10;uzsf6FZGIxKEQ44K6hi7XMpQ1WQxjF1HnLyz8xZjkt5I7fGe4LaVH1k2kxYbTgs1dvRVU3Upr1bB&#10;1hU7/GHP5rC/FtlvuWs3ZqbUaNgXCxCR+vgffrW/tYL59BO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OHpsMAAADcAAAADwAAAAAAAAAAAAAAAACYAgAAZHJzL2Rv&#10;d25yZXYueG1sUEsFBgAAAAAEAAQA9QAAAIgDAAAAAA==&#10;" path="m,59r58,l58,,,,,59xe" filled="f" strokeweight=".14pt">
                  <v:path arrowok="t" o:connecttype="custom" o:connectlocs="0,3881;58,3881;58,3822;0,3822;0,38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283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2311400</wp:posOffset>
                </wp:positionV>
                <wp:extent cx="36830" cy="37465"/>
                <wp:effectExtent l="10795" t="6350" r="9525" b="13335"/>
                <wp:wrapNone/>
                <wp:docPr id="840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640"/>
                          <a:chExt cx="58" cy="59"/>
                        </a:xfrm>
                      </wpg:grpSpPr>
                      <wps:wsp>
                        <wps:cNvPr id="841" name="Freeform 841"/>
                        <wps:cNvSpPr>
                          <a:spLocks/>
                        </wps:cNvSpPr>
                        <wps:spPr bwMode="auto">
                          <a:xfrm>
                            <a:off x="11642" y="364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698 3640"/>
                              <a:gd name="T3" fmla="*/ 3698 h 59"/>
                              <a:gd name="T4" fmla="+- 0 11700 11642"/>
                              <a:gd name="T5" fmla="*/ T4 w 58"/>
                              <a:gd name="T6" fmla="+- 0 3698 3640"/>
                              <a:gd name="T7" fmla="*/ 3698 h 59"/>
                              <a:gd name="T8" fmla="+- 0 11700 11642"/>
                              <a:gd name="T9" fmla="*/ T8 w 58"/>
                              <a:gd name="T10" fmla="+- 0 3640 3640"/>
                              <a:gd name="T11" fmla="*/ 3640 h 59"/>
                              <a:gd name="T12" fmla="+- 0 11642 11642"/>
                              <a:gd name="T13" fmla="*/ T12 w 58"/>
                              <a:gd name="T14" fmla="+- 0 3640 3640"/>
                              <a:gd name="T15" fmla="*/ 3640 h 59"/>
                              <a:gd name="T16" fmla="+- 0 11642 11642"/>
                              <a:gd name="T17" fmla="*/ T16 w 58"/>
                              <a:gd name="T18" fmla="+- 0 3698 3640"/>
                              <a:gd name="T19" fmla="*/ 36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" o:spid="_x0000_s1026" style="position:absolute;margin-left:582.1pt;margin-top:182pt;width:2.9pt;height:2.95pt;z-index:-251803648;mso-position-horizontal-relative:page;mso-position-vertical-relative:page" coordorigin="11642,364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">
                <v:shape id="Freeform 841" o:spid="_x0000_s1027" style="position:absolute;left:11642;top:364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8SsIA&#10;AADcAAAADwAAAGRycy9kb3ducmV2LnhtbESP0YrCMBRE3xf8h3AF39bURUSqUaogLO76YPUDLs01&#10;LTY3JYla/94sLPg4zMwZZrnubSvu5EPjWMFknIEgrpxu2Cg4n3afcxAhImtsHZOCJwVYrwYfS8y1&#10;e/CR7mU0IkE45KigjrHLpQxVTRbD2HXEybs4bzEm6Y3UHh8Jblv5lWUzabHhtFBjR9uaqmt5swp2&#10;rtjjD3s2x99bkR3KfbsxM6VGw75YgIjUx3f4v/2tFcynE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bxKwgAAANwAAAAPAAAAAAAAAAAAAAAAAJgCAABkcnMvZG93&#10;bnJldi54bWxQSwUGAAAAAAQABAD1AAAAhwMAAAAA&#10;" path="m,58r58,l58,,,,,58xe" filled="f" strokeweight=".14pt">
                  <v:path arrowok="t" o:connecttype="custom" o:connectlocs="0,3698;58,3698;58,3640;0,3640;0,36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180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2195195</wp:posOffset>
                </wp:positionV>
                <wp:extent cx="36830" cy="37465"/>
                <wp:effectExtent l="10795" t="13970" r="9525" b="5715"/>
                <wp:wrapNone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457"/>
                          <a:chExt cx="58" cy="59"/>
                        </a:xfrm>
                      </wpg:grpSpPr>
                      <wps:wsp>
                        <wps:cNvPr id="839" name="Freeform 839"/>
                        <wps:cNvSpPr>
                          <a:spLocks/>
                        </wps:cNvSpPr>
                        <wps:spPr bwMode="auto">
                          <a:xfrm>
                            <a:off x="11642" y="345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516 3457"/>
                              <a:gd name="T3" fmla="*/ 3516 h 59"/>
                              <a:gd name="T4" fmla="+- 0 11700 11642"/>
                              <a:gd name="T5" fmla="*/ T4 w 58"/>
                              <a:gd name="T6" fmla="+- 0 3516 3457"/>
                              <a:gd name="T7" fmla="*/ 3516 h 59"/>
                              <a:gd name="T8" fmla="+- 0 11700 11642"/>
                              <a:gd name="T9" fmla="*/ T8 w 58"/>
                              <a:gd name="T10" fmla="+- 0 3457 3457"/>
                              <a:gd name="T11" fmla="*/ 3457 h 59"/>
                              <a:gd name="T12" fmla="+- 0 11642 11642"/>
                              <a:gd name="T13" fmla="*/ T12 w 58"/>
                              <a:gd name="T14" fmla="+- 0 3457 3457"/>
                              <a:gd name="T15" fmla="*/ 3457 h 59"/>
                              <a:gd name="T16" fmla="+- 0 11642 11642"/>
                              <a:gd name="T17" fmla="*/ T16 w 58"/>
                              <a:gd name="T18" fmla="+- 0 3516 3457"/>
                              <a:gd name="T19" fmla="*/ 351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" o:spid="_x0000_s1026" style="position:absolute;margin-left:582.1pt;margin-top:172.85pt;width:2.9pt;height:2.95pt;z-index:-251804672;mso-position-horizontal-relative:page;mso-position-vertical-relative:page" coordorigin="11642,345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">
                <v:shape id="Freeform 839" o:spid="_x0000_s1027" style="position:absolute;left:11642;top:345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3DMcQA&#10;AADcAAAADwAAAGRycy9kb3ducmV2LnhtbESPwWrDMBBE74X+g9hCb42cFkLiRjZOIFCS9mC3H7BY&#10;W9nEWhlJSZy/jwKFHoeZecOsy8kO4kw+9I4VzGcZCOLW6Z6Ngp/v3csSRIjIGgfHpOBKAcri8WGN&#10;uXYXruncRCMShEOOCroYx1zK0HZkMczcSJy8X+ctxiS9kdrjJcHtIF+zbCEt9pwWOhxp21F7bE5W&#10;wc5VezywZ1N/nqrsq9kPG7NQ6vlpqt5BRJrif/iv/aEVLN9W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9wzHEAAAA3AAAAA8AAAAAAAAAAAAAAAAAmAIAAGRycy9k&#10;b3ducmV2LnhtbFBLBQYAAAAABAAEAPUAAACJAwAAAAA=&#10;" path="m,59r58,l58,,,,,59xe" filled="f" strokeweight=".14pt">
                  <v:path arrowok="t" o:connecttype="custom" o:connectlocs="0,3516;58,3516;58,3457;0,3457;0,35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078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2079625</wp:posOffset>
                </wp:positionV>
                <wp:extent cx="36830" cy="37465"/>
                <wp:effectExtent l="10795" t="12700" r="9525" b="6985"/>
                <wp:wrapNone/>
                <wp:docPr id="836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275"/>
                          <a:chExt cx="58" cy="59"/>
                        </a:xfrm>
                      </wpg:grpSpPr>
                      <wps:wsp>
                        <wps:cNvPr id="837" name="Freeform 837"/>
                        <wps:cNvSpPr>
                          <a:spLocks/>
                        </wps:cNvSpPr>
                        <wps:spPr bwMode="auto">
                          <a:xfrm>
                            <a:off x="11642" y="327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334 3275"/>
                              <a:gd name="T3" fmla="*/ 3334 h 59"/>
                              <a:gd name="T4" fmla="+- 0 11700 11642"/>
                              <a:gd name="T5" fmla="*/ T4 w 58"/>
                              <a:gd name="T6" fmla="+- 0 3334 3275"/>
                              <a:gd name="T7" fmla="*/ 3334 h 59"/>
                              <a:gd name="T8" fmla="+- 0 11700 11642"/>
                              <a:gd name="T9" fmla="*/ T8 w 58"/>
                              <a:gd name="T10" fmla="+- 0 3275 3275"/>
                              <a:gd name="T11" fmla="*/ 3275 h 59"/>
                              <a:gd name="T12" fmla="+- 0 11642 11642"/>
                              <a:gd name="T13" fmla="*/ T12 w 58"/>
                              <a:gd name="T14" fmla="+- 0 3275 3275"/>
                              <a:gd name="T15" fmla="*/ 3275 h 59"/>
                              <a:gd name="T16" fmla="+- 0 11642 11642"/>
                              <a:gd name="T17" fmla="*/ T16 w 58"/>
                              <a:gd name="T18" fmla="+- 0 3334 3275"/>
                              <a:gd name="T19" fmla="*/ 33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026" style="position:absolute;margin-left:582.1pt;margin-top:163.75pt;width:2.9pt;height:2.95pt;z-index:-251805696;mso-position-horizontal-relative:page;mso-position-vertical-relative:page" coordorigin="11642,32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">
                <v:shape id="Freeform 837" o:spid="_x0000_s1027" style="position:absolute;left:11642;top:32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7y2MMA&#10;AADcAAAADwAAAGRycy9kb3ducmV2LnhtbESP0WoCMRRE3wv+Q7iCbzVrC1ZWo6wFoVj74OoHXDbX&#10;7OLmZkmirn/fCIKPw8ycYRar3rbiSj40jhVMxhkI4srpho2C42HzPgMRIrLG1jEpuFOA1XLwtsBc&#10;uxvv6VpGIxKEQ44K6hi7XMpQ1WQxjF1HnLyT8xZjkt5I7fGW4LaVH1k2lRYbTgs1dvRdU3UuL1bB&#10;xhVb/GXPZr+7FNlfuW3XZqrUaNgXcxCR+vgKP9s/WsHs8w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7y2MMAAADcAAAADwAAAAAAAAAAAAAAAACYAgAAZHJzL2Rv&#10;d25yZXYueG1sUEsFBgAAAAAEAAQA9QAAAIgDAAAAAA==&#10;" path="m,59r58,l58,,,,,59xe" filled="f" strokeweight=".14pt">
                  <v:path arrowok="t" o:connecttype="custom" o:connectlocs="0,3334;58,3334;58,3275;0,3275;0,33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976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1964055</wp:posOffset>
                </wp:positionV>
                <wp:extent cx="36830" cy="37465"/>
                <wp:effectExtent l="10795" t="11430" r="9525" b="8255"/>
                <wp:wrapNone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093"/>
                          <a:chExt cx="58" cy="59"/>
                        </a:xfrm>
                      </wpg:grpSpPr>
                      <wps:wsp>
                        <wps:cNvPr id="835" name="Freeform 835"/>
                        <wps:cNvSpPr>
                          <a:spLocks/>
                        </wps:cNvSpPr>
                        <wps:spPr bwMode="auto">
                          <a:xfrm>
                            <a:off x="11642" y="309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151 3093"/>
                              <a:gd name="T3" fmla="*/ 3151 h 59"/>
                              <a:gd name="T4" fmla="+- 0 11700 11642"/>
                              <a:gd name="T5" fmla="*/ T4 w 58"/>
                              <a:gd name="T6" fmla="+- 0 3151 3093"/>
                              <a:gd name="T7" fmla="*/ 3151 h 59"/>
                              <a:gd name="T8" fmla="+- 0 11700 11642"/>
                              <a:gd name="T9" fmla="*/ T8 w 58"/>
                              <a:gd name="T10" fmla="+- 0 3093 3093"/>
                              <a:gd name="T11" fmla="*/ 3093 h 59"/>
                              <a:gd name="T12" fmla="+- 0 11642 11642"/>
                              <a:gd name="T13" fmla="*/ T12 w 58"/>
                              <a:gd name="T14" fmla="+- 0 3093 3093"/>
                              <a:gd name="T15" fmla="*/ 3093 h 59"/>
                              <a:gd name="T16" fmla="+- 0 11642 11642"/>
                              <a:gd name="T17" fmla="*/ T16 w 58"/>
                              <a:gd name="T18" fmla="+- 0 3151 3093"/>
                              <a:gd name="T19" fmla="*/ 3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" o:spid="_x0000_s1026" style="position:absolute;margin-left:582.1pt;margin-top:154.65pt;width:2.9pt;height:2.95pt;z-index:-251806720;mso-position-horizontal-relative:page;mso-position-vertical-relative:page" coordorigin="11642,30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">
                <v:shape id="Freeform 835" o:spid="_x0000_s1027" style="position:absolute;left:11642;top:30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JNMMA&#10;AADcAAAADwAAAGRycy9kb3ducmV2LnhtbESP0WoCMRRE3wv+Q7iCbzVriyKrUdaCUKx9cPUDLptr&#10;dnFzsyRR179vBKGPw8ycYZbr3rbiRj40jhVMxhkI4srpho2C03H7PgcRIrLG1jEpeFCA9WrwtsRc&#10;uzsf6FZGIxKEQ44K6hi7XMpQ1WQxjF1HnLyz8xZjkt5I7fGe4LaVH1k2kxYbTgs1dvRVU3Upr1bB&#10;1hU7/GHP5rC/FtlvuWs3ZqbUaNgXCxCR+vgffrW/tYL55x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DJNMMAAADcAAAADwAAAAAAAAAAAAAAAACYAgAAZHJzL2Rv&#10;d25yZXYueG1sUEsFBgAAAAAEAAQA9QAAAIgDAAAAAA==&#10;" path="m,58r58,l58,,,,,58xe" filled="f" strokeweight=".14pt">
                  <v:path arrowok="t" o:connecttype="custom" o:connectlocs="0,3151;58,3151;58,3093;0,3093;0,31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873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1847850</wp:posOffset>
                </wp:positionV>
                <wp:extent cx="36830" cy="37465"/>
                <wp:effectExtent l="10795" t="9525" r="9525" b="10160"/>
                <wp:wrapNone/>
                <wp:docPr id="832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910"/>
                          <a:chExt cx="58" cy="59"/>
                        </a:xfrm>
                      </wpg:grpSpPr>
                      <wps:wsp>
                        <wps:cNvPr id="833" name="Freeform 833"/>
                        <wps:cNvSpPr>
                          <a:spLocks/>
                        </wps:cNvSpPr>
                        <wps:spPr bwMode="auto">
                          <a:xfrm>
                            <a:off x="11642" y="291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969 2910"/>
                              <a:gd name="T3" fmla="*/ 2969 h 59"/>
                              <a:gd name="T4" fmla="+- 0 11700 11642"/>
                              <a:gd name="T5" fmla="*/ T4 w 58"/>
                              <a:gd name="T6" fmla="+- 0 2969 2910"/>
                              <a:gd name="T7" fmla="*/ 2969 h 59"/>
                              <a:gd name="T8" fmla="+- 0 11700 11642"/>
                              <a:gd name="T9" fmla="*/ T8 w 58"/>
                              <a:gd name="T10" fmla="+- 0 2910 2910"/>
                              <a:gd name="T11" fmla="*/ 2910 h 59"/>
                              <a:gd name="T12" fmla="+- 0 11642 11642"/>
                              <a:gd name="T13" fmla="*/ T12 w 58"/>
                              <a:gd name="T14" fmla="+- 0 2910 2910"/>
                              <a:gd name="T15" fmla="*/ 2910 h 59"/>
                              <a:gd name="T16" fmla="+- 0 11642 11642"/>
                              <a:gd name="T17" fmla="*/ T16 w 58"/>
                              <a:gd name="T18" fmla="+- 0 2969 2910"/>
                              <a:gd name="T19" fmla="*/ 296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" o:spid="_x0000_s1026" style="position:absolute;margin-left:582.1pt;margin-top:145.5pt;width:2.9pt;height:2.95pt;z-index:-251807744;mso-position-horizontal-relative:page;mso-position-vertical-relative:page" coordorigin="11642,291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">
                <v:shape id="Freeform 833" o:spid="_x0000_s1027" style="position:absolute;left:11642;top:291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028IA&#10;AADcAAAADwAAAGRycy9kb3ducmV2LnhtbESP0YrCMBRE3xf8h3CFfVtTFUSqUaogLO76YPUDLs01&#10;LTY3JYla/94sLPg4zMwZZrnubSvu5EPjWMF4lIEgrpxu2Cg4n3ZfcxAhImtsHZOCJwVYrwYfS8y1&#10;e/CR7mU0IkE45KigjrHLpQxVTRbDyHXEybs4bzEm6Y3UHh8Jbls5ybKZtNhwWqixo21N1bW8WQU7&#10;V+zxhz2b4++tyA7lvt2YmVKfw75YgIjUx3f4v/2tFcynU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fTbwgAAANwAAAAPAAAAAAAAAAAAAAAAAJgCAABkcnMvZG93&#10;bnJldi54bWxQSwUGAAAAAAQABAD1AAAAhwMAAAAA&#10;" path="m,59r58,l58,,,,,59xe" filled="f" strokeweight=".14pt">
                  <v:path arrowok="t" o:connecttype="custom" o:connectlocs="0,2969;58,2969;58,2910;0,2910;0,296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771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1732280</wp:posOffset>
                </wp:positionV>
                <wp:extent cx="36830" cy="37465"/>
                <wp:effectExtent l="10795" t="8255" r="9525" b="11430"/>
                <wp:wrapNone/>
                <wp:docPr id="830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728"/>
                          <a:chExt cx="58" cy="59"/>
                        </a:xfrm>
                      </wpg:grpSpPr>
                      <wps:wsp>
                        <wps:cNvPr id="831" name="Freeform 831"/>
                        <wps:cNvSpPr>
                          <a:spLocks/>
                        </wps:cNvSpPr>
                        <wps:spPr bwMode="auto">
                          <a:xfrm>
                            <a:off x="11642" y="272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786 2728"/>
                              <a:gd name="T3" fmla="*/ 2786 h 59"/>
                              <a:gd name="T4" fmla="+- 0 11700 11642"/>
                              <a:gd name="T5" fmla="*/ T4 w 58"/>
                              <a:gd name="T6" fmla="+- 0 2786 2728"/>
                              <a:gd name="T7" fmla="*/ 2786 h 59"/>
                              <a:gd name="T8" fmla="+- 0 11700 11642"/>
                              <a:gd name="T9" fmla="*/ T8 w 58"/>
                              <a:gd name="T10" fmla="+- 0 2728 2728"/>
                              <a:gd name="T11" fmla="*/ 2728 h 59"/>
                              <a:gd name="T12" fmla="+- 0 11642 11642"/>
                              <a:gd name="T13" fmla="*/ T12 w 58"/>
                              <a:gd name="T14" fmla="+- 0 2728 2728"/>
                              <a:gd name="T15" fmla="*/ 2728 h 59"/>
                              <a:gd name="T16" fmla="+- 0 11642 11642"/>
                              <a:gd name="T17" fmla="*/ T16 w 58"/>
                              <a:gd name="T18" fmla="+- 0 2786 2728"/>
                              <a:gd name="T19" fmla="*/ 27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0" o:spid="_x0000_s1026" style="position:absolute;margin-left:582.1pt;margin-top:136.4pt;width:2.9pt;height:2.95pt;z-index:-251808768;mso-position-horizontal-relative:page;mso-position-vertical-relative:page" coordorigin="11642,272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">
                <v:shape id="Freeform 831" o:spid="_x0000_s1027" style="position:absolute;left:11642;top:272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PN8IA&#10;AADcAAAADwAAAGRycy9kb3ducmV2LnhtbESP0YrCMBRE3xf8h3AF39bUFUSqUaogLO76YPUDLs01&#10;LTY3JYla/94sLPg4zMwZZrnubSvu5EPjWMFknIEgrpxu2Cg4n3afcxAhImtsHZOCJwVYrwYfS8y1&#10;e/CR7mU0IkE45KigjrHLpQxVTRbD2HXEybs4bzEm6Y3UHh8Jblv5lWUzabHhtFBjR9uaqmt5swp2&#10;rtjjD3s2x99bkR3KfbsxM6VGw75YgIjUx3f4v/2tFcynE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883wgAAANwAAAAPAAAAAAAAAAAAAAAAAJgCAABkcnMvZG93&#10;bnJldi54bWxQSwUGAAAAAAQABAD1AAAAhwMAAAAA&#10;" path="m,58r58,l58,,,,,58xe" filled="f" strokeweight=".14pt">
                  <v:path arrowok="t" o:connecttype="custom" o:connectlocs="0,2786;58,2786;58,2728;0,2728;0,27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668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1616075</wp:posOffset>
                </wp:positionV>
                <wp:extent cx="36830" cy="37465"/>
                <wp:effectExtent l="10795" t="6350" r="9525" b="13335"/>
                <wp:wrapNone/>
                <wp:docPr id="82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545"/>
                          <a:chExt cx="58" cy="59"/>
                        </a:xfrm>
                      </wpg:grpSpPr>
                      <wps:wsp>
                        <wps:cNvPr id="829" name="Freeform 829"/>
                        <wps:cNvSpPr>
                          <a:spLocks/>
                        </wps:cNvSpPr>
                        <wps:spPr bwMode="auto">
                          <a:xfrm>
                            <a:off x="11642" y="254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604 2545"/>
                              <a:gd name="T3" fmla="*/ 2604 h 59"/>
                              <a:gd name="T4" fmla="+- 0 11700 11642"/>
                              <a:gd name="T5" fmla="*/ T4 w 58"/>
                              <a:gd name="T6" fmla="+- 0 2604 2545"/>
                              <a:gd name="T7" fmla="*/ 2604 h 59"/>
                              <a:gd name="T8" fmla="+- 0 11700 11642"/>
                              <a:gd name="T9" fmla="*/ T8 w 58"/>
                              <a:gd name="T10" fmla="+- 0 2545 2545"/>
                              <a:gd name="T11" fmla="*/ 2545 h 59"/>
                              <a:gd name="T12" fmla="+- 0 11642 11642"/>
                              <a:gd name="T13" fmla="*/ T12 w 58"/>
                              <a:gd name="T14" fmla="+- 0 2545 2545"/>
                              <a:gd name="T15" fmla="*/ 2545 h 59"/>
                              <a:gd name="T16" fmla="+- 0 11642 11642"/>
                              <a:gd name="T17" fmla="*/ T16 w 58"/>
                              <a:gd name="T18" fmla="+- 0 2604 2545"/>
                              <a:gd name="T19" fmla="*/ 26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026" style="position:absolute;margin-left:582.1pt;margin-top:127.25pt;width:2.9pt;height:2.95pt;z-index:-251809792;mso-position-horizontal-relative:page;mso-position-vertical-relative:page" coordorigin="11642,25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">
                <v:shape id="Freeform 829" o:spid="_x0000_s1027" style="position:absolute;left:11642;top:25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V7MIA&#10;AADcAAAADwAAAGRycy9kb3ducmV2LnhtbESPQYvCMBSE7wv+h/CEva2pHsStRqmCILp7sPoDHs0z&#10;LTYvJYna/fdmQfA4zMw3zGLV21bcyYfGsYLxKANBXDndsFFwPm2/ZiBCRNbYOiYFfxRgtRx8LDDX&#10;7sFHupfRiAThkKOCOsYulzJUNVkMI9cRJ+/ivMWYpDdSe3wkuG3lJMum0mLDaaHGjjY1VdfyZhVs&#10;XbHHA3s2x59bkf2W+3Ztpkp9DvtiDiJSH9/hV3unFcwm3/B/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FXswgAAANwAAAAPAAAAAAAAAAAAAAAAAJgCAABkcnMvZG93&#10;bnJldi54bWxQSwUGAAAAAAQABAD1AAAAhwMAAAAA&#10;" path="m,59r58,l58,,,,,59xe" filled="f" strokeweight=".14pt">
                  <v:path arrowok="t" o:connecttype="custom" o:connectlocs="0,2604;58,2604;58,2545;0,2545;0,26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566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1500505</wp:posOffset>
                </wp:positionV>
                <wp:extent cx="36830" cy="37465"/>
                <wp:effectExtent l="10795" t="5080" r="9525" b="5080"/>
                <wp:wrapNone/>
                <wp:docPr id="826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363"/>
                          <a:chExt cx="58" cy="59"/>
                        </a:xfrm>
                      </wpg:grpSpPr>
                      <wps:wsp>
                        <wps:cNvPr id="827" name="Freeform 827"/>
                        <wps:cNvSpPr>
                          <a:spLocks/>
                        </wps:cNvSpPr>
                        <wps:spPr bwMode="auto">
                          <a:xfrm>
                            <a:off x="11642" y="236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422 2363"/>
                              <a:gd name="T3" fmla="*/ 2422 h 59"/>
                              <a:gd name="T4" fmla="+- 0 11700 11642"/>
                              <a:gd name="T5" fmla="*/ T4 w 58"/>
                              <a:gd name="T6" fmla="+- 0 2422 2363"/>
                              <a:gd name="T7" fmla="*/ 2422 h 59"/>
                              <a:gd name="T8" fmla="+- 0 11700 11642"/>
                              <a:gd name="T9" fmla="*/ T8 w 58"/>
                              <a:gd name="T10" fmla="+- 0 2363 2363"/>
                              <a:gd name="T11" fmla="*/ 2363 h 59"/>
                              <a:gd name="T12" fmla="+- 0 11642 11642"/>
                              <a:gd name="T13" fmla="*/ T12 w 58"/>
                              <a:gd name="T14" fmla="+- 0 2363 2363"/>
                              <a:gd name="T15" fmla="*/ 2363 h 59"/>
                              <a:gd name="T16" fmla="+- 0 11642 11642"/>
                              <a:gd name="T17" fmla="*/ T16 w 58"/>
                              <a:gd name="T18" fmla="+- 0 2422 2363"/>
                              <a:gd name="T19" fmla="*/ 2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" o:spid="_x0000_s1026" style="position:absolute;margin-left:582.1pt;margin-top:118.15pt;width:2.9pt;height:2.95pt;z-index:-251810816;mso-position-horizontal-relative:page;mso-position-vertical-relative:page" coordorigin="11642,2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">
                <v:shape id="Freeform 827" o:spid="_x0000_s1027" style="position:absolute;left:11642;top:2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kBcIA&#10;AADcAAAADwAAAGRycy9kb3ducmV2LnhtbESPQYvCMBSE7wv+h/AEb2uqB1eqUaogiO4erP6AR/NM&#10;i81LSaLWf28WFvY4zMw3zHLd21Y8yIfGsYLJOANBXDndsFFwOe8+5yBCRNbYOiYFLwqwXg0+lphr&#10;9+QTPcpoRIJwyFFBHWOXSxmqmiyGseuIk3d13mJM0hupPT4T3LZymmUzabHhtFBjR9uaqlt5twp2&#10;rjjgkT2b0/e9yH7KQ7sxM6VGw75YgIjUx//wX3uvFcynX/B7Jh0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2QFwgAAANwAAAAPAAAAAAAAAAAAAAAAAJgCAABkcnMvZG93&#10;bnJldi54bWxQSwUGAAAAAAQABAD1AAAAhwMAAAAA&#10;" path="m,59r58,l58,,,,,59xe" filled="f" strokeweight=".14pt">
                  <v:path arrowok="t" o:connecttype="custom" o:connectlocs="0,2422;58,2422;58,2363;0,2363;0,2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464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1384300</wp:posOffset>
                </wp:positionV>
                <wp:extent cx="36830" cy="37465"/>
                <wp:effectExtent l="10795" t="12700" r="9525" b="6985"/>
                <wp:wrapNone/>
                <wp:docPr id="824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180"/>
                          <a:chExt cx="58" cy="59"/>
                        </a:xfrm>
                      </wpg:grpSpPr>
                      <wps:wsp>
                        <wps:cNvPr id="825" name="Freeform 825"/>
                        <wps:cNvSpPr>
                          <a:spLocks/>
                        </wps:cNvSpPr>
                        <wps:spPr bwMode="auto">
                          <a:xfrm>
                            <a:off x="11642" y="218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239 2180"/>
                              <a:gd name="T3" fmla="*/ 2239 h 59"/>
                              <a:gd name="T4" fmla="+- 0 11700 11642"/>
                              <a:gd name="T5" fmla="*/ T4 w 58"/>
                              <a:gd name="T6" fmla="+- 0 2239 2180"/>
                              <a:gd name="T7" fmla="*/ 2239 h 59"/>
                              <a:gd name="T8" fmla="+- 0 11700 11642"/>
                              <a:gd name="T9" fmla="*/ T8 w 58"/>
                              <a:gd name="T10" fmla="+- 0 2180 2180"/>
                              <a:gd name="T11" fmla="*/ 2180 h 59"/>
                              <a:gd name="T12" fmla="+- 0 11642 11642"/>
                              <a:gd name="T13" fmla="*/ T12 w 58"/>
                              <a:gd name="T14" fmla="+- 0 2180 2180"/>
                              <a:gd name="T15" fmla="*/ 2180 h 59"/>
                              <a:gd name="T16" fmla="+- 0 11642 11642"/>
                              <a:gd name="T17" fmla="*/ T16 w 58"/>
                              <a:gd name="T18" fmla="+- 0 2239 2180"/>
                              <a:gd name="T19" fmla="*/ 223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" o:spid="_x0000_s1026" style="position:absolute;margin-left:582.1pt;margin-top:109pt;width:2.9pt;height:2.95pt;z-index:-251811840;mso-position-horizontal-relative:page;mso-position-vertical-relative:page" coordorigin="11642,218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">
                <v:shape id="Freeform 825" o:spid="_x0000_s1027" style="position:absolute;left:11642;top:218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f6cIA&#10;AADcAAAADwAAAGRycy9kb3ducmV2LnhtbESP0YrCMBRE3xf8h3AF39ZUQZFqlCoI4roPVj/g0txN&#10;yzY3JYla/94sCPs4zMwZZrXpbSvu5EPjWMFknIEgrpxu2Ci4XvafCxAhImtsHZOCJwXYrAcfK8y1&#10;e/CZ7mU0IkE45KigjrHLpQxVTRbD2HXEyftx3mJM0hupPT4S3LZymmVzabHhtFBjR7uaqt/yZhXs&#10;XXHEL/ZszqdbkX2Xx3Zr5kqNhn2xBBGpj//hd/ugFSymM/g7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V/pwgAAANwAAAAPAAAAAAAAAAAAAAAAAJgCAABkcnMvZG93&#10;bnJldi54bWxQSwUGAAAAAAQABAD1AAAAhwMAAAAA&#10;" path="m,59r58,l58,,,,,59xe" filled="f" strokeweight=".14pt">
                  <v:path arrowok="t" o:connecttype="custom" o:connectlocs="0,2239;58,2239;58,2180;0,2180;0,22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361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1268730</wp:posOffset>
                </wp:positionV>
                <wp:extent cx="36830" cy="37465"/>
                <wp:effectExtent l="10795" t="11430" r="9525" b="8255"/>
                <wp:wrapNone/>
                <wp:docPr id="822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998"/>
                          <a:chExt cx="58" cy="59"/>
                        </a:xfrm>
                      </wpg:grpSpPr>
                      <wps:wsp>
                        <wps:cNvPr id="823" name="Freeform 823"/>
                        <wps:cNvSpPr>
                          <a:spLocks/>
                        </wps:cNvSpPr>
                        <wps:spPr bwMode="auto">
                          <a:xfrm>
                            <a:off x="11642" y="199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057 1998"/>
                              <a:gd name="T3" fmla="*/ 2057 h 59"/>
                              <a:gd name="T4" fmla="+- 0 11700 11642"/>
                              <a:gd name="T5" fmla="*/ T4 w 58"/>
                              <a:gd name="T6" fmla="+- 0 2057 1998"/>
                              <a:gd name="T7" fmla="*/ 2057 h 59"/>
                              <a:gd name="T8" fmla="+- 0 11700 11642"/>
                              <a:gd name="T9" fmla="*/ T8 w 58"/>
                              <a:gd name="T10" fmla="+- 0 1998 1998"/>
                              <a:gd name="T11" fmla="*/ 1998 h 59"/>
                              <a:gd name="T12" fmla="+- 0 11642 11642"/>
                              <a:gd name="T13" fmla="*/ T12 w 58"/>
                              <a:gd name="T14" fmla="+- 0 1998 1998"/>
                              <a:gd name="T15" fmla="*/ 1998 h 59"/>
                              <a:gd name="T16" fmla="+- 0 11642 11642"/>
                              <a:gd name="T17" fmla="*/ T16 w 58"/>
                              <a:gd name="T18" fmla="+- 0 2057 1998"/>
                              <a:gd name="T19" fmla="*/ 205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" o:spid="_x0000_s1026" style="position:absolute;margin-left:582.1pt;margin-top:99.9pt;width:2.9pt;height:2.95pt;z-index:-251812864;mso-position-horizontal-relative:page;mso-position-vertical-relative:page" coordorigin="11642,199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">
                <v:shape id="Freeform 823" o:spid="_x0000_s1027" style="position:absolute;left:11642;top:199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iBsIA&#10;AADcAAAADwAAAGRycy9kb3ducmV2LnhtbESP0YrCMBRE3xf8h3AF39ZUBZFqlCoI4roPVj/g0txN&#10;yzY3JYla/94sCPs4zMwZZrXpbSvu5EPjWMFknIEgrpxu2Ci4XvafCxAhImtsHZOCJwXYrAcfK8y1&#10;e/CZ7mU0IkE45KigjrHLpQxVTRbD2HXEyftx3mJM0hupPT4S3LZymmVzabHhtFBjR7uaqt/yZhXs&#10;XXHEL/ZszqdbkX2Xx3Zr5kqNhn2xBBGpj//hd/ugFSymM/g7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GIGwgAAANwAAAAPAAAAAAAAAAAAAAAAAJgCAABkcnMvZG93&#10;bnJldi54bWxQSwUGAAAAAAQABAD1AAAAhwMAAAAA&#10;" path="m,59r58,l58,,,,,59xe" filled="f" strokeweight=".14pt">
                  <v:path arrowok="t" o:connecttype="custom" o:connectlocs="0,2057;58,2057;58,1998;0,1998;0,205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259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1152525</wp:posOffset>
                </wp:positionV>
                <wp:extent cx="36830" cy="37465"/>
                <wp:effectExtent l="10795" t="9525" r="9525" b="10160"/>
                <wp:wrapNone/>
                <wp:docPr id="820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815"/>
                          <a:chExt cx="58" cy="59"/>
                        </a:xfrm>
                      </wpg:grpSpPr>
                      <wps:wsp>
                        <wps:cNvPr id="821" name="Freeform 821"/>
                        <wps:cNvSpPr>
                          <a:spLocks/>
                        </wps:cNvSpPr>
                        <wps:spPr bwMode="auto">
                          <a:xfrm>
                            <a:off x="11642" y="181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874 1815"/>
                              <a:gd name="T3" fmla="*/ 1874 h 59"/>
                              <a:gd name="T4" fmla="+- 0 11700 11642"/>
                              <a:gd name="T5" fmla="*/ T4 w 58"/>
                              <a:gd name="T6" fmla="+- 0 1874 1815"/>
                              <a:gd name="T7" fmla="*/ 1874 h 59"/>
                              <a:gd name="T8" fmla="+- 0 11700 11642"/>
                              <a:gd name="T9" fmla="*/ T8 w 58"/>
                              <a:gd name="T10" fmla="+- 0 1815 1815"/>
                              <a:gd name="T11" fmla="*/ 1815 h 59"/>
                              <a:gd name="T12" fmla="+- 0 11642 11642"/>
                              <a:gd name="T13" fmla="*/ T12 w 58"/>
                              <a:gd name="T14" fmla="+- 0 1815 1815"/>
                              <a:gd name="T15" fmla="*/ 1815 h 59"/>
                              <a:gd name="T16" fmla="+- 0 11642 11642"/>
                              <a:gd name="T17" fmla="*/ T16 w 58"/>
                              <a:gd name="T18" fmla="+- 0 1874 1815"/>
                              <a:gd name="T19" fmla="*/ 187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026" style="position:absolute;margin-left:582.1pt;margin-top:90.75pt;width:2.9pt;height:2.95pt;z-index:-251813888;mso-position-horizontal-relative:page;mso-position-vertical-relative:page" coordorigin="11642,181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">
                <v:shape id="Freeform 821" o:spid="_x0000_s1027" style="position:absolute;left:11642;top:181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Z6sEA&#10;AADcAAAADwAAAGRycy9kb3ducmV2LnhtbESPQYvCMBSE74L/ITxhb5rqQaQapQrC4urB6g94NM+0&#10;2LyUJGr335uFBY/DzHzDrDa9bcWTfGgcK5hOMhDEldMNGwXXy368ABEissbWMSn4pQCb9XCwwly7&#10;F5/pWUYjEoRDjgrqGLtcylDVZDFMXEecvJvzFmOS3kjt8ZXgtpWzLJtLiw2nhRo72tVU3cuHVbB3&#10;xQF/2LM5Hx9FdioP7dbMlfoa9cUSRKQ+fsL/7W+tYDGbwt+Zd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SWerBAAAA3AAAAA8AAAAAAAAAAAAAAAAAmAIAAGRycy9kb3du&#10;cmV2LnhtbFBLBQYAAAAABAAEAPUAAACGAwAAAAA=&#10;" path="m,59r58,l58,,,,,59xe" filled="f" strokeweight=".14pt">
                  <v:path arrowok="t" o:connecttype="custom" o:connectlocs="0,1874;58,1874;58,1815;0,1815;0,18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156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1036955</wp:posOffset>
                </wp:positionV>
                <wp:extent cx="36830" cy="37465"/>
                <wp:effectExtent l="10795" t="8255" r="9525" b="11430"/>
                <wp:wrapNone/>
                <wp:docPr id="818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633"/>
                          <a:chExt cx="58" cy="59"/>
                        </a:xfrm>
                      </wpg:grpSpPr>
                      <wps:wsp>
                        <wps:cNvPr id="819" name="Freeform 819"/>
                        <wps:cNvSpPr>
                          <a:spLocks/>
                        </wps:cNvSpPr>
                        <wps:spPr bwMode="auto">
                          <a:xfrm>
                            <a:off x="11642" y="163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692 1633"/>
                              <a:gd name="T3" fmla="*/ 1692 h 59"/>
                              <a:gd name="T4" fmla="+- 0 11700 11642"/>
                              <a:gd name="T5" fmla="*/ T4 w 58"/>
                              <a:gd name="T6" fmla="+- 0 1692 1633"/>
                              <a:gd name="T7" fmla="*/ 1692 h 59"/>
                              <a:gd name="T8" fmla="+- 0 11700 11642"/>
                              <a:gd name="T9" fmla="*/ T8 w 58"/>
                              <a:gd name="T10" fmla="+- 0 1633 1633"/>
                              <a:gd name="T11" fmla="*/ 1633 h 59"/>
                              <a:gd name="T12" fmla="+- 0 11642 11642"/>
                              <a:gd name="T13" fmla="*/ T12 w 58"/>
                              <a:gd name="T14" fmla="+- 0 1633 1633"/>
                              <a:gd name="T15" fmla="*/ 1633 h 59"/>
                              <a:gd name="T16" fmla="+- 0 11642 11642"/>
                              <a:gd name="T17" fmla="*/ T16 w 58"/>
                              <a:gd name="T18" fmla="+- 0 1692 1633"/>
                              <a:gd name="T19" fmla="*/ 169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8" o:spid="_x0000_s1026" style="position:absolute;margin-left:582.1pt;margin-top:81.65pt;width:2.9pt;height:2.95pt;z-index:-251814912;mso-position-horizontal-relative:page;mso-position-vertical-relative:page" coordorigin="11642,163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">
                <v:shape id="Freeform 819" o:spid="_x0000_s1027" style="position:absolute;left:11642;top:163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fUcIA&#10;AADcAAAADwAAAGRycy9kb3ducmV2LnhtbESPQYvCMBSE7wv+h/CEva2pexCtRqmCsLh6sPoDHs0z&#10;LTYvJYna/fcbQfA4zMw3zGLV21bcyYfGsYLxKANBXDndsFFwPm2/piBCRNbYOiYFfxRgtRx8LDDX&#10;7sFHupfRiAThkKOCOsYulzJUNVkMI9cRJ+/ivMWYpDdSe3wkuG3ld5ZNpMWG00KNHW1qqq7lzSrY&#10;umKHv+zZHPe3IjuUu3ZtJkp9DvtiDiJSH9/hV/tHK5iOZ/A8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J9RwgAAANwAAAAPAAAAAAAAAAAAAAAAAJgCAABkcnMvZG93&#10;bnJldi54bWxQSwUGAAAAAAQABAD1AAAAhwMAAAAA&#10;" path="m,59r58,l58,,,,,59xe" filled="f" strokeweight=".14pt">
                  <v:path arrowok="t" o:connecttype="custom" o:connectlocs="0,1692;58,1692;58,1633;0,1633;0,16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054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921385</wp:posOffset>
                </wp:positionV>
                <wp:extent cx="36830" cy="37465"/>
                <wp:effectExtent l="10795" t="6985" r="9525" b="12700"/>
                <wp:wrapNone/>
                <wp:docPr id="816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51"/>
                          <a:chExt cx="58" cy="59"/>
                        </a:xfrm>
                      </wpg:grpSpPr>
                      <wps:wsp>
                        <wps:cNvPr id="817" name="Freeform 817"/>
                        <wps:cNvSpPr>
                          <a:spLocks/>
                        </wps:cNvSpPr>
                        <wps:spPr bwMode="auto">
                          <a:xfrm>
                            <a:off x="11642" y="145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509 1451"/>
                              <a:gd name="T3" fmla="*/ 1509 h 59"/>
                              <a:gd name="T4" fmla="+- 0 11700 11642"/>
                              <a:gd name="T5" fmla="*/ T4 w 58"/>
                              <a:gd name="T6" fmla="+- 0 1509 1451"/>
                              <a:gd name="T7" fmla="*/ 1509 h 59"/>
                              <a:gd name="T8" fmla="+- 0 11700 11642"/>
                              <a:gd name="T9" fmla="*/ T8 w 58"/>
                              <a:gd name="T10" fmla="+- 0 1451 1451"/>
                              <a:gd name="T11" fmla="*/ 1451 h 59"/>
                              <a:gd name="T12" fmla="+- 0 11642 11642"/>
                              <a:gd name="T13" fmla="*/ T12 w 58"/>
                              <a:gd name="T14" fmla="+- 0 1451 1451"/>
                              <a:gd name="T15" fmla="*/ 1451 h 59"/>
                              <a:gd name="T16" fmla="+- 0 11642 11642"/>
                              <a:gd name="T17" fmla="*/ T16 w 58"/>
                              <a:gd name="T18" fmla="+- 0 1509 1451"/>
                              <a:gd name="T19" fmla="*/ 15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" o:spid="_x0000_s1026" style="position:absolute;margin-left:582.1pt;margin-top:72.55pt;width:2.9pt;height:2.95pt;z-index:-251815936;mso-position-horizontal-relative:page;mso-position-vertical-relative:page" coordorigin="11642,14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">
                <v:shape id="Freeform 817" o:spid="_x0000_s1027" style="position:absolute;left:11642;top:14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uuMIA&#10;AADcAAAADwAAAGRycy9kb3ducmV2LnhtbESPQYvCMBSE7wv+h/AEb2vqHlypRqmCsLh6sPoDHs0z&#10;LTYvJYla//1GWPA4zMw3zGLV21bcyYfGsYLJOANBXDndsFFwPm0/ZyBCRNbYOiYFTwqwWg4+Fphr&#10;9+Aj3ctoRIJwyFFBHWOXSxmqmiyGseuIk3dx3mJM0hupPT4S3LbyK8um0mLDaaHGjjY1VdfyZhVs&#10;XbHDX/ZsjvtbkR3KXbs2U6VGw76Yg4jUx3f4v/2jFcwm3/A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664wgAAANwAAAAPAAAAAAAAAAAAAAAAAJgCAABkcnMvZG93&#10;bnJldi54bWxQSwUGAAAAAAQABAD1AAAAhwMAAAAA&#10;" path="m,58r58,l58,,,,,58xe" filled="f" strokeweight=".14pt">
                  <v:path arrowok="t" o:connecttype="custom" o:connectlocs="0,1509;58,1509;58,1451;0,1451;0,15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952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805180</wp:posOffset>
                </wp:positionV>
                <wp:extent cx="36830" cy="37465"/>
                <wp:effectExtent l="10795" t="5080" r="9525" b="5080"/>
                <wp:wrapNone/>
                <wp:docPr id="814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68"/>
                          <a:chExt cx="58" cy="59"/>
                        </a:xfrm>
                      </wpg:grpSpPr>
                      <wps:wsp>
                        <wps:cNvPr id="815" name="Freeform 815"/>
                        <wps:cNvSpPr>
                          <a:spLocks/>
                        </wps:cNvSpPr>
                        <wps:spPr bwMode="auto">
                          <a:xfrm>
                            <a:off x="11642" y="126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27 1268"/>
                              <a:gd name="T3" fmla="*/ 1327 h 59"/>
                              <a:gd name="T4" fmla="+- 0 11700 11642"/>
                              <a:gd name="T5" fmla="*/ T4 w 58"/>
                              <a:gd name="T6" fmla="+- 0 1327 1268"/>
                              <a:gd name="T7" fmla="*/ 1327 h 59"/>
                              <a:gd name="T8" fmla="+- 0 11700 11642"/>
                              <a:gd name="T9" fmla="*/ T8 w 58"/>
                              <a:gd name="T10" fmla="+- 0 1268 1268"/>
                              <a:gd name="T11" fmla="*/ 1268 h 59"/>
                              <a:gd name="T12" fmla="+- 0 11642 11642"/>
                              <a:gd name="T13" fmla="*/ T12 w 58"/>
                              <a:gd name="T14" fmla="+- 0 1268 1268"/>
                              <a:gd name="T15" fmla="*/ 1268 h 59"/>
                              <a:gd name="T16" fmla="+- 0 11642 11642"/>
                              <a:gd name="T17" fmla="*/ T16 w 58"/>
                              <a:gd name="T18" fmla="+- 0 1327 1268"/>
                              <a:gd name="T19" fmla="*/ 132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026" style="position:absolute;margin-left:582.1pt;margin-top:63.4pt;width:2.9pt;height:2.95pt;z-index:-251816960;mso-position-horizontal-relative:page;mso-position-vertical-relative:page" coordorigin="11642,126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">
                <v:shape id="Freeform 815" o:spid="_x0000_s1027" style="position:absolute;left:11642;top:126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VVMIA&#10;AADcAAAADwAAAGRycy9kb3ducmV2LnhtbESP0YrCMBRE3xf8h3AF39bUBUWqUaogLO76YPUDLs01&#10;LTY3JYla/94sLPg4zMwZZrnubSvu5EPjWMFknIEgrpxu2Cg4n3afcxAhImtsHZOCJwVYrwYfS8y1&#10;e/CR7mU0IkE45KigjrHLpQxVTRbD2HXEybs4bzEm6Y3UHh8Jblv5lWUzabHhtFBjR9uaqmt5swp2&#10;rtjjD3s2x99bkR3KfbsxM6VGw75YgIjUx3f4v/2tFcwnU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RZVUwgAAANwAAAAPAAAAAAAAAAAAAAAAAJgCAABkcnMvZG93&#10;bnJldi54bWxQSwUGAAAAAAQABAD1AAAAhwMAAAAA&#10;" path="m,59r58,l58,,,,,59xe" filled="f" strokeweight=".14pt">
                  <v:path arrowok="t" o:connecttype="custom" o:connectlocs="0,1327;58,1327;58,1268;0,1268;0,13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8496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689610</wp:posOffset>
                </wp:positionV>
                <wp:extent cx="36830" cy="37465"/>
                <wp:effectExtent l="10795" t="13335" r="9525" b="6350"/>
                <wp:wrapNone/>
                <wp:docPr id="812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86"/>
                          <a:chExt cx="58" cy="59"/>
                        </a:xfrm>
                      </wpg:grpSpPr>
                      <wps:wsp>
                        <wps:cNvPr id="813" name="Freeform 813"/>
                        <wps:cNvSpPr>
                          <a:spLocks/>
                        </wps:cNvSpPr>
                        <wps:spPr bwMode="auto">
                          <a:xfrm>
                            <a:off x="11642" y="108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44 1086"/>
                              <a:gd name="T3" fmla="*/ 1144 h 59"/>
                              <a:gd name="T4" fmla="+- 0 11700 11642"/>
                              <a:gd name="T5" fmla="*/ T4 w 58"/>
                              <a:gd name="T6" fmla="+- 0 1144 1086"/>
                              <a:gd name="T7" fmla="*/ 1144 h 59"/>
                              <a:gd name="T8" fmla="+- 0 11700 11642"/>
                              <a:gd name="T9" fmla="*/ T8 w 58"/>
                              <a:gd name="T10" fmla="+- 0 1086 1086"/>
                              <a:gd name="T11" fmla="*/ 1086 h 59"/>
                              <a:gd name="T12" fmla="+- 0 11642 11642"/>
                              <a:gd name="T13" fmla="*/ T12 w 58"/>
                              <a:gd name="T14" fmla="+- 0 1086 1086"/>
                              <a:gd name="T15" fmla="*/ 1086 h 59"/>
                              <a:gd name="T16" fmla="+- 0 11642 11642"/>
                              <a:gd name="T17" fmla="*/ T16 w 58"/>
                              <a:gd name="T18" fmla="+- 0 1144 1086"/>
                              <a:gd name="T19" fmla="*/ 11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2" o:spid="_x0000_s1026" style="position:absolute;margin-left:582.1pt;margin-top:54.3pt;width:2.9pt;height:2.95pt;z-index:-251817984;mso-position-horizontal-relative:page;mso-position-vertical-relative:page" coordorigin="11642,108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">
                <v:shape id="Freeform 813" o:spid="_x0000_s1027" style="position:absolute;left:11642;top:108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ou8IA&#10;AADcAAAADwAAAGRycy9kb3ducmV2LnhtbESP0YrCMBRE3xf8h3AF39bUFUSqUaogLO76YPUDLs01&#10;LTY3JYla/94sLPg4zMwZZrnubSvu5EPjWMFknIEgrpxu2Cg4n3afcxAhImtsHZOCJwVYrwYfS8y1&#10;e/CR7mU0IkE45KigjrHLpQxVTRbD2HXEybs4bzEm6Y3UHh8Jblv5lWUzabHhtFBjR9uaqmt5swp2&#10;rtjjD3s2x99bkR3KfbsxM6VGw75YgIjUx3f4v/2tFcwnU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Ki7wgAAANwAAAAPAAAAAAAAAAAAAAAAAJgCAABkcnMvZG93&#10;bnJldi54bWxQSwUGAAAAAAQABAD1AAAAhwMAAAAA&#10;" path="m,58r58,l58,,,,,58xe" filled="f" strokeweight=".14pt">
                  <v:path arrowok="t" o:connecttype="custom" o:connectlocs="0,1144;58,1144;58,1086;0,1086;0,11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7472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573405</wp:posOffset>
                </wp:positionV>
                <wp:extent cx="36830" cy="37465"/>
                <wp:effectExtent l="10795" t="11430" r="9525" b="8255"/>
                <wp:wrapNone/>
                <wp:docPr id="810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03"/>
                          <a:chExt cx="58" cy="59"/>
                        </a:xfrm>
                      </wpg:grpSpPr>
                      <wps:wsp>
                        <wps:cNvPr id="811" name="Freeform 811"/>
                        <wps:cNvSpPr>
                          <a:spLocks/>
                        </wps:cNvSpPr>
                        <wps:spPr bwMode="auto">
                          <a:xfrm>
                            <a:off x="11642" y="90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62 903"/>
                              <a:gd name="T3" fmla="*/ 962 h 59"/>
                              <a:gd name="T4" fmla="+- 0 11700 11642"/>
                              <a:gd name="T5" fmla="*/ T4 w 58"/>
                              <a:gd name="T6" fmla="+- 0 962 903"/>
                              <a:gd name="T7" fmla="*/ 962 h 59"/>
                              <a:gd name="T8" fmla="+- 0 11700 11642"/>
                              <a:gd name="T9" fmla="*/ T8 w 58"/>
                              <a:gd name="T10" fmla="+- 0 903 903"/>
                              <a:gd name="T11" fmla="*/ 903 h 59"/>
                              <a:gd name="T12" fmla="+- 0 11642 11642"/>
                              <a:gd name="T13" fmla="*/ T12 w 58"/>
                              <a:gd name="T14" fmla="+- 0 903 903"/>
                              <a:gd name="T15" fmla="*/ 903 h 59"/>
                              <a:gd name="T16" fmla="+- 0 11642 11642"/>
                              <a:gd name="T17" fmla="*/ T16 w 58"/>
                              <a:gd name="T18" fmla="+- 0 962 903"/>
                              <a:gd name="T19" fmla="*/ 96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" o:spid="_x0000_s1026" style="position:absolute;margin-left:582.1pt;margin-top:45.15pt;width:2.9pt;height:2.95pt;z-index:-251819008;mso-position-horizontal-relative:page;mso-position-vertical-relative:page" coordorigin="11642,90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">
                <v:shape id="Freeform 811" o:spid="_x0000_s1027" style="position:absolute;left:11642;top:90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TV8IA&#10;AADcAAAADwAAAGRycy9kb3ducmV2LnhtbESPQYvCMBSE74L/ITzBm6bdg0g1ShUEUfdgd3/Ao3mm&#10;xealJFG7/94sLOxxmJlvmPV2sJ14kg+tYwX5PANBXDvdslHw/XWYLUGEiKyxc0wKfijAdjMerbHQ&#10;7sVXelbRiAThUKCCJsa+kDLUDVkMc9cTJ+/mvMWYpDdSe3wluO3kR5YtpMWW00KDPe0bqu/Vwyo4&#10;uPKEZ/ZsrpdHmX1Wp25nFkpNJ0O5AhFpiP/hv/ZRK1jmOfyeSUd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pNXwgAAANwAAAAPAAAAAAAAAAAAAAAAAJgCAABkcnMvZG93&#10;bnJldi54bWxQSwUGAAAAAAQABAD1AAAAhwMAAAAA&#10;" path="m,59r58,l58,,,,,59xe" filled="f" strokeweight=".14pt">
                  <v:path arrowok="t" o:connecttype="custom" o:connectlocs="0,962;58,962;58,903;0,903;0,96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457835</wp:posOffset>
                </wp:positionV>
                <wp:extent cx="36830" cy="37465"/>
                <wp:effectExtent l="10795" t="10160" r="9525" b="9525"/>
                <wp:wrapNone/>
                <wp:docPr id="808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21"/>
                          <a:chExt cx="58" cy="59"/>
                        </a:xfrm>
                      </wpg:grpSpPr>
                      <wps:wsp>
                        <wps:cNvPr id="809" name="Freeform 809"/>
                        <wps:cNvSpPr>
                          <a:spLocks/>
                        </wps:cNvSpPr>
                        <wps:spPr bwMode="auto">
                          <a:xfrm>
                            <a:off x="11642" y="72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80 721"/>
                              <a:gd name="T3" fmla="*/ 780 h 59"/>
                              <a:gd name="T4" fmla="+- 0 11700 11642"/>
                              <a:gd name="T5" fmla="*/ T4 w 58"/>
                              <a:gd name="T6" fmla="+- 0 780 721"/>
                              <a:gd name="T7" fmla="*/ 780 h 59"/>
                              <a:gd name="T8" fmla="+- 0 11700 11642"/>
                              <a:gd name="T9" fmla="*/ T8 w 58"/>
                              <a:gd name="T10" fmla="+- 0 721 721"/>
                              <a:gd name="T11" fmla="*/ 721 h 59"/>
                              <a:gd name="T12" fmla="+- 0 11642 11642"/>
                              <a:gd name="T13" fmla="*/ T12 w 58"/>
                              <a:gd name="T14" fmla="+- 0 721 721"/>
                              <a:gd name="T15" fmla="*/ 721 h 59"/>
                              <a:gd name="T16" fmla="+- 0 11642 11642"/>
                              <a:gd name="T17" fmla="*/ T16 w 58"/>
                              <a:gd name="T18" fmla="+- 0 780 721"/>
                              <a:gd name="T19" fmla="*/ 7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026" style="position:absolute;margin-left:582.1pt;margin-top:36.05pt;width:2.9pt;height:2.95pt;z-index:-251820032;mso-position-horizontal-relative:page;mso-position-vertical-relative:page" coordorigin="11642,7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">
                <v:shape id="Freeform 809" o:spid="_x0000_s1027" style="position:absolute;left:11642;top:7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JjMMA&#10;AADcAAAADwAAAGRycy9kb3ducmV2LnhtbESPwWrDMBBE74X8g9hAb42UHkLqRDFOIFDS9hC3H7BY&#10;G9nEWhlJcdy/rwqFHoeZecNsy8n1YqQQO88algsFgrjxpmOr4evz+LQGEROywd4zafimCOVu9rDF&#10;wvg7n2mskxUZwrFADW1KQyFlbFpyGBd+IM7exQeHKctgpQl4z3DXy2elVtJhx3mhxYEOLTXX+uY0&#10;HH11wjcObM/vt0p91Kd+b1daP86nagMi0ZT+w3/tV6NhrV7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EJjMMAAADcAAAADwAAAAAAAAAAAAAAAACYAgAAZHJzL2Rv&#10;d25yZXYueG1sUEsFBgAAAAAEAAQA9QAAAIgDAAAAAA==&#10;" path="m,59r58,l58,,,,,59xe" filled="f" strokeweight=".14pt">
                  <v:path arrowok="t" o:connecttype="custom" o:connectlocs="0,780;58,780;58,721;0,721;0,7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5424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342900</wp:posOffset>
                </wp:positionV>
                <wp:extent cx="36830" cy="36830"/>
                <wp:effectExtent l="10795" t="9525" r="9525" b="10795"/>
                <wp:wrapNone/>
                <wp:docPr id="806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830"/>
                          <a:chOff x="11642" y="540"/>
                          <a:chExt cx="58" cy="58"/>
                        </a:xfrm>
                      </wpg:grpSpPr>
                      <wps:wsp>
                        <wps:cNvPr id="807" name="Freeform 807"/>
                        <wps:cNvSpPr>
                          <a:spLocks/>
                        </wps:cNvSpPr>
                        <wps:spPr bwMode="auto">
                          <a:xfrm>
                            <a:off x="11642" y="540"/>
                            <a:ext cx="58" cy="58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98 540"/>
                              <a:gd name="T3" fmla="*/ 598 h 58"/>
                              <a:gd name="T4" fmla="+- 0 11700 11642"/>
                              <a:gd name="T5" fmla="*/ T4 w 58"/>
                              <a:gd name="T6" fmla="+- 0 598 540"/>
                              <a:gd name="T7" fmla="*/ 598 h 58"/>
                              <a:gd name="T8" fmla="+- 0 11700 11642"/>
                              <a:gd name="T9" fmla="*/ T8 w 58"/>
                              <a:gd name="T10" fmla="+- 0 540 540"/>
                              <a:gd name="T11" fmla="*/ 540 h 58"/>
                              <a:gd name="T12" fmla="+- 0 11642 11642"/>
                              <a:gd name="T13" fmla="*/ T12 w 58"/>
                              <a:gd name="T14" fmla="+- 0 540 540"/>
                              <a:gd name="T15" fmla="*/ 540 h 58"/>
                              <a:gd name="T16" fmla="+- 0 11642 11642"/>
                              <a:gd name="T17" fmla="*/ T16 w 58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026" style="position:absolute;margin-left:582.1pt;margin-top:27pt;width:2.9pt;height:2.9pt;z-index:-251821056;mso-position-horizontal-relative:page;mso-position-vertical-relative:page" coordorigin="11642,540" coordsize="5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">
                <v:shape id="Freeform 807" o:spid="_x0000_s1027" style="position:absolute;left:11642;top:54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YZsQA&#10;AADcAAAADwAAAGRycy9kb3ducmV2LnhtbESPT4vCMBTE78J+h/AWvGmqopZqlGXBPwcvuqLXZ/O2&#10;Ldu8lCTa+u3NwsIeh5n5DbNcd6YWD3K+sqxgNExAEOdWV1woOH9tBikIH5A11pZJwZM8rFdvvSVm&#10;2rZ8pMcpFCJC2GeooAyhyaT0eUkG/dA2xNH7ts5giNIVUjtsI9zUcpwkM2mw4rhQYkOfJeU/p7tR&#10;cHn6emYPeNtN91W7HbWTY+quSvXfu48FiEBd+A//tfdaQZrM4fd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mGbEAAAA3AAAAA8AAAAAAAAAAAAAAAAAmAIAAGRycy9k&#10;b3ducmV2LnhtbFBLBQYAAAAABAAEAPUAAACJAwAAAAA=&#10;" path="m,58r58,l58,,,,,58xe" filled="f" strokeweight=".14pt">
                  <v:path arrowok="t" o:connecttype="custom" o:connectlocs="0,598;58,598;58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4400" behindDoc="1" locked="0" layoutInCell="1" allowOverlap="1">
                <wp:simplePos x="0" y="0"/>
                <wp:positionH relativeFrom="page">
                  <wp:posOffset>7392670</wp:posOffset>
                </wp:positionH>
                <wp:positionV relativeFrom="page">
                  <wp:posOffset>9678670</wp:posOffset>
                </wp:positionV>
                <wp:extent cx="36830" cy="36195"/>
                <wp:effectExtent l="10795" t="10795" r="9525" b="10160"/>
                <wp:wrapNone/>
                <wp:docPr id="804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195"/>
                          <a:chOff x="11642" y="15242"/>
                          <a:chExt cx="58" cy="57"/>
                        </a:xfrm>
                      </wpg:grpSpPr>
                      <wps:wsp>
                        <wps:cNvPr id="805" name="Freeform 805"/>
                        <wps:cNvSpPr>
                          <a:spLocks/>
                        </wps:cNvSpPr>
                        <wps:spPr bwMode="auto">
                          <a:xfrm>
                            <a:off x="11642" y="15242"/>
                            <a:ext cx="58" cy="57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5300 15242"/>
                              <a:gd name="T3" fmla="*/ 15300 h 57"/>
                              <a:gd name="T4" fmla="+- 0 11700 11642"/>
                              <a:gd name="T5" fmla="*/ T4 w 58"/>
                              <a:gd name="T6" fmla="+- 0 15300 15242"/>
                              <a:gd name="T7" fmla="*/ 15300 h 57"/>
                              <a:gd name="T8" fmla="+- 0 11700 11642"/>
                              <a:gd name="T9" fmla="*/ T8 w 58"/>
                              <a:gd name="T10" fmla="+- 0 15242 15242"/>
                              <a:gd name="T11" fmla="*/ 15242 h 57"/>
                              <a:gd name="T12" fmla="+- 0 11642 11642"/>
                              <a:gd name="T13" fmla="*/ T12 w 58"/>
                              <a:gd name="T14" fmla="+- 0 15242 15242"/>
                              <a:gd name="T15" fmla="*/ 15242 h 57"/>
                              <a:gd name="T16" fmla="+- 0 11642 11642"/>
                              <a:gd name="T17" fmla="*/ T16 w 58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7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" o:spid="_x0000_s1026" style="position:absolute;margin-left:582.1pt;margin-top:762.1pt;width:2.9pt;height:2.85pt;z-index:-251822080;mso-position-horizontal-relative:page;mso-position-vertical-relative:page" coordorigin="11642,15242" coordsize="5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">
                <v:shape id="Freeform 805" o:spid="_x0000_s1027" style="position:absolute;left:11642;top:15242;width:58;height:57;visibility:visible;mso-wrap-style:square;v-text-anchor:top" coordsize="5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pL8QA&#10;AADcAAAADwAAAGRycy9kb3ducmV2LnhtbESP0WrCQBRE3wX/YbmCL1I3FhRJXUUEIRR8SPQDLtlr&#10;Epq9m+5uTZqvd4VCH4eZOcPsDoNpxYOcbywrWC0TEMSl1Q1XCm7X89sWhA/IGlvLpOCXPBz208kO&#10;U217zulRhEpECPsUFdQhdKmUvqzJoF/ajjh6d+sMhihdJbXDPsJNK9+TZCMNNhwXauzoVFP5VfwY&#10;BRednXH8XOTlult9F+N9o90ClZrPhuMHiEBD+A//tTOtYJus4XUmHg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GaS/EAAAA3AAAAA8AAAAAAAAAAAAAAAAAmAIAAGRycy9k&#10;b3ducmV2LnhtbFBLBQYAAAAABAAEAPUAAACJAwAAAAA=&#10;" path="m,58r58,l58,,,,,58xe" filled="f" strokeweight=".14pt">
                  <v:path arrowok="t" o:connecttype="custom" o:connectlocs="0,15300;58,15300;58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3376" behindDoc="1" locked="0" layoutInCell="1" allowOverlap="1">
                <wp:simplePos x="0" y="0"/>
                <wp:positionH relativeFrom="page">
                  <wp:posOffset>7275830</wp:posOffset>
                </wp:positionH>
                <wp:positionV relativeFrom="page">
                  <wp:posOffset>342900</wp:posOffset>
                </wp:positionV>
                <wp:extent cx="38100" cy="36830"/>
                <wp:effectExtent l="8255" t="9525" r="10795" b="10795"/>
                <wp:wrapNone/>
                <wp:docPr id="802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1458" y="540"/>
                          <a:chExt cx="60" cy="58"/>
                        </a:xfrm>
                      </wpg:grpSpPr>
                      <wps:wsp>
                        <wps:cNvPr id="803" name="Freeform 803"/>
                        <wps:cNvSpPr>
                          <a:spLocks/>
                        </wps:cNvSpPr>
                        <wps:spPr bwMode="auto">
                          <a:xfrm>
                            <a:off x="11458" y="540"/>
                            <a:ext cx="60" cy="58"/>
                          </a:xfrm>
                          <a:custGeom>
                            <a:avLst/>
                            <a:gdLst>
                              <a:gd name="T0" fmla="+- 0 11458 11458"/>
                              <a:gd name="T1" fmla="*/ T0 w 60"/>
                              <a:gd name="T2" fmla="+- 0 598 540"/>
                              <a:gd name="T3" fmla="*/ 598 h 58"/>
                              <a:gd name="T4" fmla="+- 0 11518 11458"/>
                              <a:gd name="T5" fmla="*/ T4 w 60"/>
                              <a:gd name="T6" fmla="+- 0 598 540"/>
                              <a:gd name="T7" fmla="*/ 598 h 58"/>
                              <a:gd name="T8" fmla="+- 0 11518 11458"/>
                              <a:gd name="T9" fmla="*/ T8 w 60"/>
                              <a:gd name="T10" fmla="+- 0 540 540"/>
                              <a:gd name="T11" fmla="*/ 540 h 58"/>
                              <a:gd name="T12" fmla="+- 0 11458 11458"/>
                              <a:gd name="T13" fmla="*/ T12 w 60"/>
                              <a:gd name="T14" fmla="+- 0 540 540"/>
                              <a:gd name="T15" fmla="*/ 540 h 58"/>
                              <a:gd name="T16" fmla="+- 0 11458 11458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2" o:spid="_x0000_s1026" style="position:absolute;margin-left:572.9pt;margin-top:27pt;width:3pt;height:2.9pt;z-index:-251823104;mso-position-horizontal-relative:page;mso-position-vertical-relative:page" coordorigin="11458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">
                <v:shape id="Freeform 803" o:spid="_x0000_s1027" style="position:absolute;left:11458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irsMA&#10;AADcAAAADwAAAGRycy9kb3ducmV2LnhtbESPzWrDMBCE74W+g9hCb43k/mGcyKG0KeRat/S8sTa2&#10;E2slJCV23r4qFHocZuYbZrWe7SjOFOLgWEOxUCCIW2cG7jR8fb7flSBiQjY4OiYNF4qwrq+vVlgZ&#10;N/EHnZvUiQzhWKGGPiVfSRnbnizGhfPE2du7YDFlGTppAk4Zbkd5r9SztDhwXujR02tP7bE5WQ3D&#10;7vD2uNkUUV387nvbTE9lOHmtb2/mlyWIRHP6D/+1t0ZDqR7g90w+Ar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lirsMAAADcAAAADwAAAAAAAAAAAAAAAACYAgAAZHJzL2Rv&#10;d25yZXYueG1sUEsFBgAAAAAEAAQA9QAAAIgDAAAAAA=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2352" behindDoc="1" locked="0" layoutInCell="1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342900</wp:posOffset>
                </wp:positionV>
                <wp:extent cx="38100" cy="36830"/>
                <wp:effectExtent l="12700" t="9525" r="6350" b="10795"/>
                <wp:wrapNone/>
                <wp:docPr id="800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1270" y="540"/>
                          <a:chExt cx="60" cy="58"/>
                        </a:xfrm>
                      </wpg:grpSpPr>
                      <wps:wsp>
                        <wps:cNvPr id="801" name="Freeform 801"/>
                        <wps:cNvSpPr>
                          <a:spLocks/>
                        </wps:cNvSpPr>
                        <wps:spPr bwMode="auto">
                          <a:xfrm>
                            <a:off x="11270" y="540"/>
                            <a:ext cx="60" cy="58"/>
                          </a:xfrm>
                          <a:custGeom>
                            <a:avLst/>
                            <a:gdLst>
                              <a:gd name="T0" fmla="+- 0 11270 11270"/>
                              <a:gd name="T1" fmla="*/ T0 w 60"/>
                              <a:gd name="T2" fmla="+- 0 598 540"/>
                              <a:gd name="T3" fmla="*/ 598 h 58"/>
                              <a:gd name="T4" fmla="+- 0 11330 11270"/>
                              <a:gd name="T5" fmla="*/ T4 w 60"/>
                              <a:gd name="T6" fmla="+- 0 598 540"/>
                              <a:gd name="T7" fmla="*/ 598 h 58"/>
                              <a:gd name="T8" fmla="+- 0 11330 11270"/>
                              <a:gd name="T9" fmla="*/ T8 w 60"/>
                              <a:gd name="T10" fmla="+- 0 540 540"/>
                              <a:gd name="T11" fmla="*/ 540 h 58"/>
                              <a:gd name="T12" fmla="+- 0 11270 11270"/>
                              <a:gd name="T13" fmla="*/ T12 w 60"/>
                              <a:gd name="T14" fmla="+- 0 540 540"/>
                              <a:gd name="T15" fmla="*/ 540 h 58"/>
                              <a:gd name="T16" fmla="+- 0 11270 11270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margin-left:563.5pt;margin-top:27pt;width:3pt;height:2.9pt;z-index:-251824128;mso-position-horizontal-relative:page;mso-position-vertical-relative:page" coordorigin="11270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">
                <v:shape id="Freeform 801" o:spid="_x0000_s1027" style="position:absolute;left:11270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ZQsMA&#10;AADcAAAADwAAAGRycy9kb3ducmV2LnhtbESPwWrDMBBE74X+g9hCb43k0hbjRAklSSHXuiHnjbWx&#10;nVorISmx8/dVodDjMDNvmMVqsoO4Uoi9Yw3FTIEgbpzpudWw//p4KkHEhGxwcEwabhRhtby/W2Bl&#10;3MifdK1TKzKEY4UaupR8JWVsOrIYZ84TZ+/kgsWUZWilCThmuB3ks1Jv0mLPeaFDT+uOmu/6YjX0&#10;x/PmZbstorr542FXj69luHitHx+m9zmIRFP6D/+1d0ZDqQr4PZ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dZQsMAAADcAAAADwAAAAAAAAAAAAAAAACYAgAAZHJzL2Rv&#10;d25yZXYueG1sUEsFBgAAAAAEAAQA9QAAAIgDAAAAAA=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1328" behindDoc="1" locked="0" layoutInCell="1" allowOverlap="1">
                <wp:simplePos x="0" y="0"/>
                <wp:positionH relativeFrom="page">
                  <wp:posOffset>7037705</wp:posOffset>
                </wp:positionH>
                <wp:positionV relativeFrom="page">
                  <wp:posOffset>342900</wp:posOffset>
                </wp:positionV>
                <wp:extent cx="38100" cy="36830"/>
                <wp:effectExtent l="8255" t="9525" r="10795" b="10795"/>
                <wp:wrapNone/>
                <wp:docPr id="79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1083" y="540"/>
                          <a:chExt cx="60" cy="58"/>
                        </a:xfrm>
                      </wpg:grpSpPr>
                      <wps:wsp>
                        <wps:cNvPr id="799" name="Freeform 799"/>
                        <wps:cNvSpPr>
                          <a:spLocks/>
                        </wps:cNvSpPr>
                        <wps:spPr bwMode="auto">
                          <a:xfrm>
                            <a:off x="11083" y="540"/>
                            <a:ext cx="60" cy="58"/>
                          </a:xfrm>
                          <a:custGeom>
                            <a:avLst/>
                            <a:gdLst>
                              <a:gd name="T0" fmla="+- 0 11083 11083"/>
                              <a:gd name="T1" fmla="*/ T0 w 60"/>
                              <a:gd name="T2" fmla="+- 0 598 540"/>
                              <a:gd name="T3" fmla="*/ 598 h 58"/>
                              <a:gd name="T4" fmla="+- 0 11143 11083"/>
                              <a:gd name="T5" fmla="*/ T4 w 60"/>
                              <a:gd name="T6" fmla="+- 0 598 540"/>
                              <a:gd name="T7" fmla="*/ 598 h 58"/>
                              <a:gd name="T8" fmla="+- 0 11143 11083"/>
                              <a:gd name="T9" fmla="*/ T8 w 60"/>
                              <a:gd name="T10" fmla="+- 0 540 540"/>
                              <a:gd name="T11" fmla="*/ 540 h 58"/>
                              <a:gd name="T12" fmla="+- 0 11083 11083"/>
                              <a:gd name="T13" fmla="*/ T12 w 60"/>
                              <a:gd name="T14" fmla="+- 0 540 540"/>
                              <a:gd name="T15" fmla="*/ 540 h 58"/>
                              <a:gd name="T16" fmla="+- 0 11083 11083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" o:spid="_x0000_s1026" style="position:absolute;margin-left:554.15pt;margin-top:27pt;width:3pt;height:2.9pt;z-index:-251825152;mso-position-horizontal-relative:page;mso-position-vertical-relative:page" coordorigin="11083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">
                <v:shape id="Freeform 799" o:spid="_x0000_s1027" style="position:absolute;left:11083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9UlcMA&#10;AADcAAAADwAAAGRycy9kb3ducmV2LnhtbESPQWsCMRSE7wX/Q3iCt5q1tFa3RpFWwatr6fm5ed3d&#10;unkJSXTXf98IgsdhZr5hFqvetOJCPjSWFUzGGQji0uqGKwXfh+3zDESIyBpby6TgSgFWy8HTAnNt&#10;O97TpYiVSBAOOSqoY3S5lKGsyWAYW0ecvF/rDcYkfSW1xy7BTStfsmwqDTacFmp09FlTeSrORkFz&#10;/Pt63WwmIbu648+u6N5m/uyUGg379QeISH18hO/tnVbwPp/D7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9UlcMAAADcAAAADwAAAAAAAAAAAAAAAACYAgAAZHJzL2Rv&#10;d25yZXYueG1sUEsFBgAAAAAEAAQA9QAAAIgDAAAAAA=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0304" behindDoc="1" locked="0" layoutInCell="1" allowOverlap="1">
                <wp:simplePos x="0" y="0"/>
                <wp:positionH relativeFrom="page">
                  <wp:posOffset>6918960</wp:posOffset>
                </wp:positionH>
                <wp:positionV relativeFrom="page">
                  <wp:posOffset>342900</wp:posOffset>
                </wp:positionV>
                <wp:extent cx="38100" cy="36830"/>
                <wp:effectExtent l="13335" t="9525" r="5715" b="10795"/>
                <wp:wrapNone/>
                <wp:docPr id="796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896" y="540"/>
                          <a:chExt cx="60" cy="58"/>
                        </a:xfrm>
                      </wpg:grpSpPr>
                      <wps:wsp>
                        <wps:cNvPr id="797" name="Freeform 797"/>
                        <wps:cNvSpPr>
                          <a:spLocks/>
                        </wps:cNvSpPr>
                        <wps:spPr bwMode="auto">
                          <a:xfrm>
                            <a:off x="10896" y="540"/>
                            <a:ext cx="60" cy="58"/>
                          </a:xfrm>
                          <a:custGeom>
                            <a:avLst/>
                            <a:gdLst>
                              <a:gd name="T0" fmla="+- 0 10896 10896"/>
                              <a:gd name="T1" fmla="*/ T0 w 60"/>
                              <a:gd name="T2" fmla="+- 0 598 540"/>
                              <a:gd name="T3" fmla="*/ 598 h 58"/>
                              <a:gd name="T4" fmla="+- 0 10956 10896"/>
                              <a:gd name="T5" fmla="*/ T4 w 60"/>
                              <a:gd name="T6" fmla="+- 0 598 540"/>
                              <a:gd name="T7" fmla="*/ 598 h 58"/>
                              <a:gd name="T8" fmla="+- 0 10956 10896"/>
                              <a:gd name="T9" fmla="*/ T8 w 60"/>
                              <a:gd name="T10" fmla="+- 0 540 540"/>
                              <a:gd name="T11" fmla="*/ 540 h 58"/>
                              <a:gd name="T12" fmla="+- 0 10896 10896"/>
                              <a:gd name="T13" fmla="*/ T12 w 60"/>
                              <a:gd name="T14" fmla="+- 0 540 540"/>
                              <a:gd name="T15" fmla="*/ 540 h 58"/>
                              <a:gd name="T16" fmla="+- 0 10896 10896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" o:spid="_x0000_s1026" style="position:absolute;margin-left:544.8pt;margin-top:27pt;width:3pt;height:2.9pt;z-index:-251826176;mso-position-horizontal-relative:page;mso-position-vertical-relative:page" coordorigin="10896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">
                <v:shape id="Freeform 797" o:spid="_x0000_s1027" style="position:absolute;left:10896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lfMMA&#10;AADcAAAADwAAAGRycy9kb3ducmV2LnhtbESPQWsCMRSE7wX/Q3iCt5q1tGq3RpFWwatr6fm5ed3d&#10;unkJSXTXf98IgsdhZr5hFqvetOJCPjSWFUzGGQji0uqGKwXfh+3zHESIyBpby6TgSgFWy8HTAnNt&#10;O97TpYiVSBAOOSqoY3S5lKGsyWAYW0ecvF/rDcYkfSW1xy7BTStfsmwqDTacFmp09FlTeSrORkFz&#10;/Pt63WwmIbu648+u6N7m/uyUGg379QeISH18hO/tnVYwe5/B7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xlfMMAAADcAAAADwAAAAAAAAAAAAAAAACYAgAAZHJzL2Rv&#10;d25yZXYueG1sUEsFBgAAAAAEAAQA9QAAAIgDAAAAAA=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9280" behindDoc="1" locked="0" layoutInCell="1" allowOverlap="1">
                <wp:simplePos x="0" y="0"/>
                <wp:positionH relativeFrom="page">
                  <wp:posOffset>6799580</wp:posOffset>
                </wp:positionH>
                <wp:positionV relativeFrom="page">
                  <wp:posOffset>342900</wp:posOffset>
                </wp:positionV>
                <wp:extent cx="38100" cy="36830"/>
                <wp:effectExtent l="8255" t="9525" r="10795" b="10795"/>
                <wp:wrapNone/>
                <wp:docPr id="794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708" y="540"/>
                          <a:chExt cx="60" cy="58"/>
                        </a:xfrm>
                      </wpg:grpSpPr>
                      <wps:wsp>
                        <wps:cNvPr id="795" name="Freeform 795"/>
                        <wps:cNvSpPr>
                          <a:spLocks/>
                        </wps:cNvSpPr>
                        <wps:spPr bwMode="auto">
                          <a:xfrm>
                            <a:off x="10708" y="540"/>
                            <a:ext cx="60" cy="58"/>
                          </a:xfrm>
                          <a:custGeom>
                            <a:avLst/>
                            <a:gdLst>
                              <a:gd name="T0" fmla="+- 0 10708 10708"/>
                              <a:gd name="T1" fmla="*/ T0 w 60"/>
                              <a:gd name="T2" fmla="+- 0 598 540"/>
                              <a:gd name="T3" fmla="*/ 598 h 58"/>
                              <a:gd name="T4" fmla="+- 0 10769 10708"/>
                              <a:gd name="T5" fmla="*/ T4 w 60"/>
                              <a:gd name="T6" fmla="+- 0 598 540"/>
                              <a:gd name="T7" fmla="*/ 598 h 58"/>
                              <a:gd name="T8" fmla="+- 0 10769 10708"/>
                              <a:gd name="T9" fmla="*/ T8 w 60"/>
                              <a:gd name="T10" fmla="+- 0 540 540"/>
                              <a:gd name="T11" fmla="*/ 540 h 58"/>
                              <a:gd name="T12" fmla="+- 0 10708 10708"/>
                              <a:gd name="T13" fmla="*/ T12 w 60"/>
                              <a:gd name="T14" fmla="+- 0 540 540"/>
                              <a:gd name="T15" fmla="*/ 540 h 58"/>
                              <a:gd name="T16" fmla="+- 0 10708 10708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1" y="58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" o:spid="_x0000_s1026" style="position:absolute;margin-left:535.4pt;margin-top:27pt;width:3pt;height:2.9pt;z-index:-251827200;mso-position-horizontal-relative:page;mso-position-vertical-relative:page" coordorigin="10708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">
                <v:shape id="Freeform 795" o:spid="_x0000_s1027" style="position:absolute;left:10708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ekMQA&#10;AADcAAAADwAAAGRycy9kb3ducmV2LnhtbESPzW7CMBCE75X6DtZW4lYcELQ0xSDEj8S1oep5ibdJ&#10;IF5btiHh7XGlShxHM/ONZr7sTSuu5ENjWcFomIEgLq1uuFLwfdi9zkCEiKyxtUwKbhRguXh+mmOu&#10;bcdfdC1iJRKEQ44K6hhdLmUoazIYhtYRJ+/XeoMxSV9J7bFLcNPKcZa9SYMNp4UaHa1rKs/FxSho&#10;jqfNZLsdhezmjj/7opvO/MUpNXjpV58gIvXxEf5v77WC948p/J1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SXpDEAAAA3AAAAA8AAAAAAAAAAAAAAAAAmAIAAGRycy9k&#10;b3ducmV2LnhtbFBLBQYAAAAABAAEAPUAAACJAwAAAAA=&#10;" path="m,58r61,l61,,,,,58xe" filled="f" strokeweight=".14pt">
                  <v:path arrowok="t" o:connecttype="custom" o:connectlocs="0,598;61,598;61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8256" behindDoc="1" locked="0" layoutInCell="1" allowOverlap="1">
                <wp:simplePos x="0" y="0"/>
                <wp:positionH relativeFrom="page">
                  <wp:posOffset>6680835</wp:posOffset>
                </wp:positionH>
                <wp:positionV relativeFrom="page">
                  <wp:posOffset>342900</wp:posOffset>
                </wp:positionV>
                <wp:extent cx="38100" cy="36830"/>
                <wp:effectExtent l="13335" t="9525" r="5715" b="10795"/>
                <wp:wrapNone/>
                <wp:docPr id="792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521" y="540"/>
                          <a:chExt cx="60" cy="58"/>
                        </a:xfrm>
                      </wpg:grpSpPr>
                      <wps:wsp>
                        <wps:cNvPr id="793" name="Freeform 793"/>
                        <wps:cNvSpPr>
                          <a:spLocks/>
                        </wps:cNvSpPr>
                        <wps:spPr bwMode="auto">
                          <a:xfrm>
                            <a:off x="10521" y="540"/>
                            <a:ext cx="60" cy="58"/>
                          </a:xfrm>
                          <a:custGeom>
                            <a:avLst/>
                            <a:gdLst>
                              <a:gd name="T0" fmla="+- 0 10521 10521"/>
                              <a:gd name="T1" fmla="*/ T0 w 60"/>
                              <a:gd name="T2" fmla="+- 0 598 540"/>
                              <a:gd name="T3" fmla="*/ 598 h 58"/>
                              <a:gd name="T4" fmla="+- 0 10582 10521"/>
                              <a:gd name="T5" fmla="*/ T4 w 60"/>
                              <a:gd name="T6" fmla="+- 0 598 540"/>
                              <a:gd name="T7" fmla="*/ 598 h 58"/>
                              <a:gd name="T8" fmla="+- 0 10582 10521"/>
                              <a:gd name="T9" fmla="*/ T8 w 60"/>
                              <a:gd name="T10" fmla="+- 0 540 540"/>
                              <a:gd name="T11" fmla="*/ 540 h 58"/>
                              <a:gd name="T12" fmla="+- 0 10521 10521"/>
                              <a:gd name="T13" fmla="*/ T12 w 60"/>
                              <a:gd name="T14" fmla="+- 0 540 540"/>
                              <a:gd name="T15" fmla="*/ 540 h 58"/>
                              <a:gd name="T16" fmla="+- 0 10521 10521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1" y="58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2" o:spid="_x0000_s1026" style="position:absolute;margin-left:526.05pt;margin-top:27pt;width:3pt;height:2.9pt;z-index:-251828224;mso-position-horizontal-relative:page;mso-position-vertical-relative:page" coordorigin="10521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">
                <v:shape id="Freeform 793" o:spid="_x0000_s1027" style="position:absolute;left:10521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djf8QA&#10;AADcAAAADwAAAGRycy9kb3ducmV2LnhtbESPwW7CMBBE75X4B2uRuBUHKC0NGFS1VOLagHpe4m0S&#10;iNeWbUj4+xqpUo+jmXmjWW1604or+dBYVjAZZyCIS6sbrhQc9p+PCxAhImtsLZOCGwXYrAcPK8y1&#10;7fiLrkWsRIJwyFFBHaPLpQxlTQbD2Dri5P1YbzAm6SupPXYJblo5zbJnabDhtFCjo/eaynNxMQqa&#10;4+njabudhOzmjt+7opsv/MUpNRr2b0sQkfr4H/5r77SCl9cZ3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3Y3/EAAAA3AAAAA8AAAAAAAAAAAAAAAAAmAIAAGRycy9k&#10;b3ducmV2LnhtbFBLBQYAAAAABAAEAPUAAACJAwAAAAA=&#10;" path="m,58r61,l61,,,,,58xe" filled="f" strokeweight=".14pt">
                  <v:path arrowok="t" o:connecttype="custom" o:connectlocs="0,598;61,598;61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7232" behindDoc="1" locked="0" layoutInCell="1" allowOverlap="1">
                <wp:simplePos x="0" y="0"/>
                <wp:positionH relativeFrom="page">
                  <wp:posOffset>6562090</wp:posOffset>
                </wp:positionH>
                <wp:positionV relativeFrom="page">
                  <wp:posOffset>342900</wp:posOffset>
                </wp:positionV>
                <wp:extent cx="38100" cy="36830"/>
                <wp:effectExtent l="8890" t="9525" r="10160" b="10795"/>
                <wp:wrapNone/>
                <wp:docPr id="790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334" y="540"/>
                          <a:chExt cx="60" cy="58"/>
                        </a:xfrm>
                      </wpg:grpSpPr>
                      <wps:wsp>
                        <wps:cNvPr id="791" name="Freeform 791"/>
                        <wps:cNvSpPr>
                          <a:spLocks/>
                        </wps:cNvSpPr>
                        <wps:spPr bwMode="auto">
                          <a:xfrm>
                            <a:off x="10334" y="540"/>
                            <a:ext cx="60" cy="58"/>
                          </a:xfrm>
                          <a:custGeom>
                            <a:avLst/>
                            <a:gdLst>
                              <a:gd name="T0" fmla="+- 0 10334 10334"/>
                              <a:gd name="T1" fmla="*/ T0 w 60"/>
                              <a:gd name="T2" fmla="+- 0 598 540"/>
                              <a:gd name="T3" fmla="*/ 598 h 58"/>
                              <a:gd name="T4" fmla="+- 0 10394 10334"/>
                              <a:gd name="T5" fmla="*/ T4 w 60"/>
                              <a:gd name="T6" fmla="+- 0 598 540"/>
                              <a:gd name="T7" fmla="*/ 598 h 58"/>
                              <a:gd name="T8" fmla="+- 0 10394 10334"/>
                              <a:gd name="T9" fmla="*/ T8 w 60"/>
                              <a:gd name="T10" fmla="+- 0 540 540"/>
                              <a:gd name="T11" fmla="*/ 540 h 58"/>
                              <a:gd name="T12" fmla="+- 0 10334 10334"/>
                              <a:gd name="T13" fmla="*/ T12 w 60"/>
                              <a:gd name="T14" fmla="+- 0 540 540"/>
                              <a:gd name="T15" fmla="*/ 540 h 58"/>
                              <a:gd name="T16" fmla="+- 0 10334 10334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026" style="position:absolute;margin-left:516.7pt;margin-top:27pt;width:3pt;height:2.9pt;z-index:-251829248;mso-position-horizontal-relative:page;mso-position-vertical-relative:page" coordorigin="10334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">
                <v:shape id="Freeform 791" o:spid="_x0000_s1027" style="position:absolute;left:10334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lYk8QA&#10;AADcAAAADwAAAGRycy9kb3ducmV2LnhtbESPwW7CMBBE75X4B2sr9VacVG2BgEGopRLXBsR5iZck&#10;NF5btiHh7+tKlTiOZuaNZrEaTCeu5ENrWUE+zkAQV1a3XCvY776epyBCRNbYWSYFNwqwWo4eFlho&#10;2/M3XctYiwThUKCCJkZXSBmqhgyGsXXEyTtZbzAm6WupPfYJbjr5kmXv0mDLaaFBRx8NVT/lxSho&#10;j+fP180mD9nNHQ/bsn+b+otT6ulxWM9BRBriPfzf3moFk1kO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pWJPEAAAA3AAAAA8AAAAAAAAAAAAAAAAAmAIAAGRycy9k&#10;b3ducmV2LnhtbFBLBQYAAAAABAAEAPUAAACJAwAAAAA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6208" behindDoc="1" locked="0" layoutInCell="1" allowOverlap="1">
                <wp:simplePos x="0" y="0"/>
                <wp:positionH relativeFrom="page">
                  <wp:posOffset>6444615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788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0149" y="540"/>
                          <a:chExt cx="59" cy="58"/>
                        </a:xfrm>
                      </wpg:grpSpPr>
                      <wps:wsp>
                        <wps:cNvPr id="789" name="Freeform 789"/>
                        <wps:cNvSpPr>
                          <a:spLocks/>
                        </wps:cNvSpPr>
                        <wps:spPr bwMode="auto">
                          <a:xfrm>
                            <a:off x="10149" y="540"/>
                            <a:ext cx="59" cy="58"/>
                          </a:xfrm>
                          <a:custGeom>
                            <a:avLst/>
                            <a:gdLst>
                              <a:gd name="T0" fmla="+- 0 10149 10149"/>
                              <a:gd name="T1" fmla="*/ T0 w 59"/>
                              <a:gd name="T2" fmla="+- 0 598 540"/>
                              <a:gd name="T3" fmla="*/ 598 h 58"/>
                              <a:gd name="T4" fmla="+- 0 10208 10149"/>
                              <a:gd name="T5" fmla="*/ T4 w 59"/>
                              <a:gd name="T6" fmla="+- 0 598 540"/>
                              <a:gd name="T7" fmla="*/ 598 h 58"/>
                              <a:gd name="T8" fmla="+- 0 10208 10149"/>
                              <a:gd name="T9" fmla="*/ T8 w 59"/>
                              <a:gd name="T10" fmla="+- 0 540 540"/>
                              <a:gd name="T11" fmla="*/ 540 h 58"/>
                              <a:gd name="T12" fmla="+- 0 10149 10149"/>
                              <a:gd name="T13" fmla="*/ T12 w 59"/>
                              <a:gd name="T14" fmla="+- 0 540 540"/>
                              <a:gd name="T15" fmla="*/ 540 h 58"/>
                              <a:gd name="T16" fmla="+- 0 10149 1014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8" o:spid="_x0000_s1026" style="position:absolute;margin-left:507.45pt;margin-top:27pt;width:2.95pt;height:2.9pt;z-index:-251830272;mso-position-horizontal-relative:page;mso-position-vertical-relative:page" coordorigin="1014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">
                <v:shape id="Freeform 789" o:spid="_x0000_s1027" style="position:absolute;left:1014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8dqsQA&#10;AADcAAAADwAAAGRycy9kb3ducmV2LnhtbESPT4vCMBTE7wt+h/AEb5q6B1erUVRY0eP6B6+P5tlU&#10;m5fSRFv99JsFYY/DzPyGmS1aW4oH1b5wrGA4SEAQZ04XnCs4Hr77YxA+IGssHZOCJ3lYzDsfM0y1&#10;a/iHHvuQiwhhn6ICE0KVSukzQxb9wFXE0bu42mKIss6lrrGJcFvKzyQZSYsFxwWDFa0NZbf93SpY&#10;PYvr7nVy60243l+TpTmPmuFZqV63XU5BBGrDf/jd3moFX+MJ/J2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fHar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5184" behindDoc="1" locked="0" layoutInCell="1" allowOverlap="1">
                <wp:simplePos x="0" y="0"/>
                <wp:positionH relativeFrom="page">
                  <wp:posOffset>6326505</wp:posOffset>
                </wp:positionH>
                <wp:positionV relativeFrom="page">
                  <wp:posOffset>342900</wp:posOffset>
                </wp:positionV>
                <wp:extent cx="37465" cy="36830"/>
                <wp:effectExtent l="11430" t="9525" r="8255" b="10795"/>
                <wp:wrapNone/>
                <wp:docPr id="78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963" y="540"/>
                          <a:chExt cx="59" cy="58"/>
                        </a:xfrm>
                      </wpg:grpSpPr>
                      <wps:wsp>
                        <wps:cNvPr id="787" name="Freeform 787"/>
                        <wps:cNvSpPr>
                          <a:spLocks/>
                        </wps:cNvSpPr>
                        <wps:spPr bwMode="auto">
                          <a:xfrm>
                            <a:off x="9963" y="540"/>
                            <a:ext cx="59" cy="58"/>
                          </a:xfrm>
                          <a:custGeom>
                            <a:avLst/>
                            <a:gdLst>
                              <a:gd name="T0" fmla="+- 0 9963 9963"/>
                              <a:gd name="T1" fmla="*/ T0 w 59"/>
                              <a:gd name="T2" fmla="+- 0 598 540"/>
                              <a:gd name="T3" fmla="*/ 598 h 58"/>
                              <a:gd name="T4" fmla="+- 0 10022 9963"/>
                              <a:gd name="T5" fmla="*/ T4 w 59"/>
                              <a:gd name="T6" fmla="+- 0 598 540"/>
                              <a:gd name="T7" fmla="*/ 598 h 58"/>
                              <a:gd name="T8" fmla="+- 0 10022 9963"/>
                              <a:gd name="T9" fmla="*/ T8 w 59"/>
                              <a:gd name="T10" fmla="+- 0 540 540"/>
                              <a:gd name="T11" fmla="*/ 540 h 58"/>
                              <a:gd name="T12" fmla="+- 0 9963 9963"/>
                              <a:gd name="T13" fmla="*/ T12 w 59"/>
                              <a:gd name="T14" fmla="+- 0 540 540"/>
                              <a:gd name="T15" fmla="*/ 540 h 58"/>
                              <a:gd name="T16" fmla="+- 0 9963 996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498.15pt;margin-top:27pt;width:2.95pt;height:2.9pt;z-index:-251831296;mso-position-horizontal-relative:page;mso-position-vertical-relative:page" coordorigin="996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">
                <v:shape id="Freeform 787" o:spid="_x0000_s1027" style="position:absolute;left:996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sQ8QA&#10;AADcAAAADwAAAGRycy9kb3ducmV2LnhtbESPzYvCMBTE7wv+D+EJ3tZUD35Uo6iguMf1A6+P5tlU&#10;m5fSRFv96zcLC3scZuY3zHzZ2lI8qfaFYwWDfgKCOHO64FzB6bj9nIDwAVlj6ZgUvMjDctH5mGOq&#10;XcPf9DyEXEQI+xQVmBCqVEqfGbLo+64ijt7V1RZDlHUudY1NhNtSDpNkJC0WHBcMVrQxlN0PD6tg&#10;/SpuX++z2+zC7fGersxl1AwuSvW67WoGIlAb/sN/7b1WMJ6M4fdMP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MLEP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4160" behindDoc="1" locked="0" layoutInCell="1" allowOverlap="1">
                <wp:simplePos x="0" y="0"/>
                <wp:positionH relativeFrom="page">
                  <wp:posOffset>6209665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784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779" y="540"/>
                          <a:chExt cx="59" cy="58"/>
                        </a:xfrm>
                      </wpg:grpSpPr>
                      <wps:wsp>
                        <wps:cNvPr id="785" name="Freeform 785"/>
                        <wps:cNvSpPr>
                          <a:spLocks/>
                        </wps:cNvSpPr>
                        <wps:spPr bwMode="auto">
                          <a:xfrm>
                            <a:off x="9779" y="540"/>
                            <a:ext cx="59" cy="58"/>
                          </a:xfrm>
                          <a:custGeom>
                            <a:avLst/>
                            <a:gdLst>
                              <a:gd name="T0" fmla="+- 0 9779 9779"/>
                              <a:gd name="T1" fmla="*/ T0 w 59"/>
                              <a:gd name="T2" fmla="+- 0 598 540"/>
                              <a:gd name="T3" fmla="*/ 598 h 58"/>
                              <a:gd name="T4" fmla="+- 0 9838 9779"/>
                              <a:gd name="T5" fmla="*/ T4 w 59"/>
                              <a:gd name="T6" fmla="+- 0 598 540"/>
                              <a:gd name="T7" fmla="*/ 598 h 58"/>
                              <a:gd name="T8" fmla="+- 0 9838 9779"/>
                              <a:gd name="T9" fmla="*/ T8 w 59"/>
                              <a:gd name="T10" fmla="+- 0 540 540"/>
                              <a:gd name="T11" fmla="*/ 540 h 58"/>
                              <a:gd name="T12" fmla="+- 0 9779 9779"/>
                              <a:gd name="T13" fmla="*/ T12 w 59"/>
                              <a:gd name="T14" fmla="+- 0 540 540"/>
                              <a:gd name="T15" fmla="*/ 540 h 58"/>
                              <a:gd name="T16" fmla="+- 0 9779 977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026" style="position:absolute;margin-left:488.95pt;margin-top:27pt;width:2.95pt;height:2.9pt;z-index:-251832320;mso-position-horizontal-relative:page;mso-position-vertical-relative:page" coordorigin="977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">
                <v:shape id="Freeform 785" o:spid="_x0000_s1027" style="position:absolute;left:977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Xr8QA&#10;AADcAAAADwAAAGRycy9kb3ducmV2LnhtbESPQWvCQBSE7wX/w/IK3upGQU2jq6hgaY9Vi9dH9pmN&#10;zb4N2dVEf323IHgcZuYbZr7sbCWu1PjSsYLhIAFBnDtdcqHgsN++pSB8QNZYOSYFN/KwXPRe5php&#10;1/I3XXehEBHCPkMFJoQ6k9Lnhiz6gauJo3dyjcUQZVNI3WAb4baSoySZSIslxwWDNW0M5b+7i1Ww&#10;vpXnr/uP23yE8+X+vjLHSTs8KtV/7VYzEIG68Aw/2p9awTQdw/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F6/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3136" behindDoc="1" locked="0" layoutInCell="1" allowOverlap="1">
                <wp:simplePos x="0" y="0"/>
                <wp:positionH relativeFrom="page">
                  <wp:posOffset>6092190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782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594" y="540"/>
                          <a:chExt cx="59" cy="58"/>
                        </a:xfrm>
                      </wpg:grpSpPr>
                      <wps:wsp>
                        <wps:cNvPr id="783" name="Freeform 783"/>
                        <wps:cNvSpPr>
                          <a:spLocks/>
                        </wps:cNvSpPr>
                        <wps:spPr bwMode="auto">
                          <a:xfrm>
                            <a:off x="9594" y="540"/>
                            <a:ext cx="59" cy="58"/>
                          </a:xfrm>
                          <a:custGeom>
                            <a:avLst/>
                            <a:gdLst>
                              <a:gd name="T0" fmla="+- 0 9594 9594"/>
                              <a:gd name="T1" fmla="*/ T0 w 59"/>
                              <a:gd name="T2" fmla="+- 0 598 540"/>
                              <a:gd name="T3" fmla="*/ 598 h 58"/>
                              <a:gd name="T4" fmla="+- 0 9653 9594"/>
                              <a:gd name="T5" fmla="*/ T4 w 59"/>
                              <a:gd name="T6" fmla="+- 0 598 540"/>
                              <a:gd name="T7" fmla="*/ 598 h 58"/>
                              <a:gd name="T8" fmla="+- 0 9653 9594"/>
                              <a:gd name="T9" fmla="*/ T8 w 59"/>
                              <a:gd name="T10" fmla="+- 0 540 540"/>
                              <a:gd name="T11" fmla="*/ 540 h 58"/>
                              <a:gd name="T12" fmla="+- 0 9594 9594"/>
                              <a:gd name="T13" fmla="*/ T12 w 59"/>
                              <a:gd name="T14" fmla="+- 0 540 540"/>
                              <a:gd name="T15" fmla="*/ 540 h 58"/>
                              <a:gd name="T16" fmla="+- 0 9594 959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479.7pt;margin-top:27pt;width:2.95pt;height:2.9pt;z-index:-251833344;mso-position-horizontal-relative:page;mso-position-vertical-relative:page" coordorigin="959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">
                <v:shape id="Freeform 783" o:spid="_x0000_s1027" style="position:absolute;left:959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cqQMQA&#10;AADcAAAADwAAAGRycy9kb3ducmV2LnhtbESPQWvCQBSE7wX/w/IK3upGBU2jq6hgaY9Vi9dH9pmN&#10;zb4N2dVEf323IHgcZuYbZr7sbCWu1PjSsYLhIAFBnDtdcqHgsN++pSB8QNZYOSYFN/KwXPRe5php&#10;1/I3XXehEBHCPkMFJoQ6k9Lnhiz6gauJo3dyjcUQZVNI3WAb4baSoySZSIslxwWDNW0M5b+7i1Ww&#10;vpXnr/uP23yE8+X+vjLHSTs8KtV/7VYzEIG68Aw/2p9awTQdw/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3KkD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2112" behindDoc="1" locked="0" layoutInCell="1" allowOverlap="1">
                <wp:simplePos x="0" y="0"/>
                <wp:positionH relativeFrom="page">
                  <wp:posOffset>5974715</wp:posOffset>
                </wp:positionH>
                <wp:positionV relativeFrom="page">
                  <wp:posOffset>342900</wp:posOffset>
                </wp:positionV>
                <wp:extent cx="37465" cy="36830"/>
                <wp:effectExtent l="12065" t="9525" r="7620" b="10795"/>
                <wp:wrapNone/>
                <wp:docPr id="780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409" y="540"/>
                          <a:chExt cx="59" cy="58"/>
                        </a:xfrm>
                      </wpg:grpSpPr>
                      <wps:wsp>
                        <wps:cNvPr id="781" name="Freeform 781"/>
                        <wps:cNvSpPr>
                          <a:spLocks/>
                        </wps:cNvSpPr>
                        <wps:spPr bwMode="auto">
                          <a:xfrm>
                            <a:off x="9409" y="540"/>
                            <a:ext cx="59" cy="58"/>
                          </a:xfrm>
                          <a:custGeom>
                            <a:avLst/>
                            <a:gdLst>
                              <a:gd name="T0" fmla="+- 0 9409 9409"/>
                              <a:gd name="T1" fmla="*/ T0 w 59"/>
                              <a:gd name="T2" fmla="+- 0 598 540"/>
                              <a:gd name="T3" fmla="*/ 598 h 58"/>
                              <a:gd name="T4" fmla="+- 0 9468 9409"/>
                              <a:gd name="T5" fmla="*/ T4 w 59"/>
                              <a:gd name="T6" fmla="+- 0 598 540"/>
                              <a:gd name="T7" fmla="*/ 598 h 58"/>
                              <a:gd name="T8" fmla="+- 0 9468 9409"/>
                              <a:gd name="T9" fmla="*/ T8 w 59"/>
                              <a:gd name="T10" fmla="+- 0 540 540"/>
                              <a:gd name="T11" fmla="*/ 540 h 58"/>
                              <a:gd name="T12" fmla="+- 0 9409 9409"/>
                              <a:gd name="T13" fmla="*/ T12 w 59"/>
                              <a:gd name="T14" fmla="+- 0 540 540"/>
                              <a:gd name="T15" fmla="*/ 540 h 58"/>
                              <a:gd name="T16" fmla="+- 0 9409 940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0" o:spid="_x0000_s1026" style="position:absolute;margin-left:470.45pt;margin-top:27pt;width:2.95pt;height:2.9pt;z-index:-251834368;mso-position-horizontal-relative:page;mso-position-vertical-relative:page" coordorigin="940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">
                <v:shape id="Freeform 781" o:spid="_x0000_s1027" style="position:absolute;left:940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kRrMUA&#10;AADcAAAADwAAAGRycy9kb3ducmV2LnhtbESPzW7CMBCE75X6DtZW4gZOOFCaYhBFAsGRnyrXVbyN&#10;Q+N1FBsSePoaCanH0cx8o5kteluLK7W+cqwgHSUgiAunKy4VnI7r4RSED8gaa8ek4EYeFvPXlxlm&#10;2nW8p+shlCJC2GeowITQZFL6wpBFP3INcfR+XGsxRNmWUrfYRbit5ThJJtJixXHBYEMrQ8Xv4WIV&#10;fN2q8+7+7VabcL7cP5Ymn3RprtTgrV9+ggjUh//ws73VCt6nKTzO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RGs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1088" behindDoc="1" locked="0" layoutInCell="1" allowOverlap="1">
                <wp:simplePos x="0" y="0"/>
                <wp:positionH relativeFrom="page">
                  <wp:posOffset>5857240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224" y="540"/>
                          <a:chExt cx="59" cy="58"/>
                        </a:xfrm>
                      </wpg:grpSpPr>
                      <wps:wsp>
                        <wps:cNvPr id="779" name="Freeform 779"/>
                        <wps:cNvSpPr>
                          <a:spLocks/>
                        </wps:cNvSpPr>
                        <wps:spPr bwMode="auto">
                          <a:xfrm>
                            <a:off x="9224" y="540"/>
                            <a:ext cx="59" cy="58"/>
                          </a:xfrm>
                          <a:custGeom>
                            <a:avLst/>
                            <a:gdLst>
                              <a:gd name="T0" fmla="+- 0 9224 9224"/>
                              <a:gd name="T1" fmla="*/ T0 w 59"/>
                              <a:gd name="T2" fmla="+- 0 598 540"/>
                              <a:gd name="T3" fmla="*/ 598 h 58"/>
                              <a:gd name="T4" fmla="+- 0 9283 9224"/>
                              <a:gd name="T5" fmla="*/ T4 w 59"/>
                              <a:gd name="T6" fmla="+- 0 598 540"/>
                              <a:gd name="T7" fmla="*/ 598 h 58"/>
                              <a:gd name="T8" fmla="+- 0 9283 9224"/>
                              <a:gd name="T9" fmla="*/ T8 w 59"/>
                              <a:gd name="T10" fmla="+- 0 540 540"/>
                              <a:gd name="T11" fmla="*/ 540 h 58"/>
                              <a:gd name="T12" fmla="+- 0 9224 9224"/>
                              <a:gd name="T13" fmla="*/ T12 w 59"/>
                              <a:gd name="T14" fmla="+- 0 540 540"/>
                              <a:gd name="T15" fmla="*/ 540 h 58"/>
                              <a:gd name="T16" fmla="+- 0 9224 922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o:spid="_x0000_s1026" style="position:absolute;margin-left:461.2pt;margin-top:27pt;width:2.95pt;height:2.9pt;z-index:-251835392;mso-position-horizontal-relative:page;mso-position-vertical-relative:page" coordorigin="922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">
                <v:shape id="Freeform 779" o:spid="_x0000_s1027" style="position:absolute;left:922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tjcQA&#10;AADcAAAADwAAAGRycy9kb3ducmV2LnhtbESPT4vCMBTE74LfITzB25q6B12rUVRY0eP6B6+P5tlU&#10;m5fSRFv99JuFBY/DzPyGmS1aW4oH1b5wrGA4SEAQZ04XnCs4Hr4/vkD4gKyxdEwKnuRhMe92Zphq&#10;1/APPfYhFxHCPkUFJoQqldJnhiz6gauIo3dxtcUQZZ1LXWMT4baUn0kykhYLjgsGK1obym77u1Ww&#10;ehbX3evk1ptwvb8mS3MeNcOzUv1eu5yCCNSGd/i/vdUKxuMJ/J2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bY3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0064" behindDoc="1" locked="0" layoutInCell="1" allowOverlap="1">
                <wp:simplePos x="0" y="0"/>
                <wp:positionH relativeFrom="page">
                  <wp:posOffset>5739765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776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039" y="540"/>
                          <a:chExt cx="59" cy="58"/>
                        </a:xfrm>
                      </wpg:grpSpPr>
                      <wps:wsp>
                        <wps:cNvPr id="777" name="Freeform 777"/>
                        <wps:cNvSpPr>
                          <a:spLocks/>
                        </wps:cNvSpPr>
                        <wps:spPr bwMode="auto">
                          <a:xfrm>
                            <a:off x="9039" y="540"/>
                            <a:ext cx="59" cy="58"/>
                          </a:xfrm>
                          <a:custGeom>
                            <a:avLst/>
                            <a:gdLst>
                              <a:gd name="T0" fmla="+- 0 9039 9039"/>
                              <a:gd name="T1" fmla="*/ T0 w 59"/>
                              <a:gd name="T2" fmla="+- 0 598 540"/>
                              <a:gd name="T3" fmla="*/ 598 h 58"/>
                              <a:gd name="T4" fmla="+- 0 9098 9039"/>
                              <a:gd name="T5" fmla="*/ T4 w 59"/>
                              <a:gd name="T6" fmla="+- 0 598 540"/>
                              <a:gd name="T7" fmla="*/ 598 h 58"/>
                              <a:gd name="T8" fmla="+- 0 9098 9039"/>
                              <a:gd name="T9" fmla="*/ T8 w 59"/>
                              <a:gd name="T10" fmla="+- 0 540 540"/>
                              <a:gd name="T11" fmla="*/ 540 h 58"/>
                              <a:gd name="T12" fmla="+- 0 9039 9039"/>
                              <a:gd name="T13" fmla="*/ T12 w 59"/>
                              <a:gd name="T14" fmla="+- 0 540 540"/>
                              <a:gd name="T15" fmla="*/ 540 h 58"/>
                              <a:gd name="T16" fmla="+- 0 9039 903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6" o:spid="_x0000_s1026" style="position:absolute;margin-left:451.95pt;margin-top:27pt;width:2.95pt;height:2.9pt;z-index:-251836416;mso-position-horizontal-relative:page;mso-position-vertical-relative:page" coordorigin="903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">
                <v:shape id="Freeform 777" o:spid="_x0000_s1027" style="position:absolute;left:903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cZMQA&#10;AADcAAAADwAAAGRycy9kb3ducmV2LnhtbESPQWvCQBSE70L/w/IK3upGD6ZNXcUKih61Lbk+sq/Z&#10;2OzbkF1N9Ne7guBxmJlvmNmit7U4U+srxwrGowQEceF0xaWCn+/12zsIH5A11o5JwYU8LOYvgxlm&#10;2nW8p/MhlCJC2GeowITQZFL6wpBFP3INcfT+XGsxRNmWUrfYRbit5SRJptJixXHBYEMrQ8X/4WQV&#10;fF2q4+7661abcDxdP5Ymn3bjXKnha7/8BBGoD8/wo73VCtI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XGT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9040" behindDoc="1" locked="0" layoutInCell="1" allowOverlap="1">
                <wp:simplePos x="0" y="0"/>
                <wp:positionH relativeFrom="page">
                  <wp:posOffset>5622925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7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855" y="540"/>
                          <a:chExt cx="59" cy="58"/>
                        </a:xfrm>
                      </wpg:grpSpPr>
                      <wps:wsp>
                        <wps:cNvPr id="775" name="Freeform 775"/>
                        <wps:cNvSpPr>
                          <a:spLocks/>
                        </wps:cNvSpPr>
                        <wps:spPr bwMode="auto">
                          <a:xfrm>
                            <a:off x="8855" y="540"/>
                            <a:ext cx="59" cy="58"/>
                          </a:xfrm>
                          <a:custGeom>
                            <a:avLst/>
                            <a:gdLst>
                              <a:gd name="T0" fmla="+- 0 8855 8855"/>
                              <a:gd name="T1" fmla="*/ T0 w 59"/>
                              <a:gd name="T2" fmla="+- 0 598 540"/>
                              <a:gd name="T3" fmla="*/ 598 h 58"/>
                              <a:gd name="T4" fmla="+- 0 8914 8855"/>
                              <a:gd name="T5" fmla="*/ T4 w 59"/>
                              <a:gd name="T6" fmla="+- 0 598 540"/>
                              <a:gd name="T7" fmla="*/ 598 h 58"/>
                              <a:gd name="T8" fmla="+- 0 8914 8855"/>
                              <a:gd name="T9" fmla="*/ T8 w 59"/>
                              <a:gd name="T10" fmla="+- 0 540 540"/>
                              <a:gd name="T11" fmla="*/ 540 h 58"/>
                              <a:gd name="T12" fmla="+- 0 8855 8855"/>
                              <a:gd name="T13" fmla="*/ T12 w 59"/>
                              <a:gd name="T14" fmla="+- 0 540 540"/>
                              <a:gd name="T15" fmla="*/ 540 h 58"/>
                              <a:gd name="T16" fmla="+- 0 8855 885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026" style="position:absolute;margin-left:442.75pt;margin-top:27pt;width:2.95pt;height:2.9pt;z-index:-251837440;mso-position-horizontal-relative:page;mso-position-vertical-relative:page" coordorigin="885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">
                <v:shape id="Freeform 775" o:spid="_x0000_s1027" style="position:absolute;left:885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niMUA&#10;AADcAAAADwAAAGRycy9kb3ducmV2LnhtbESPW4vCMBSE3xf8D+EI+7amCuulGkWFXdzH9YKvh+bY&#10;VJuT0kRb/fVmYcHHYWa+YWaL1pbiRrUvHCvo9xIQxJnTBecK9ruvjzEIH5A1lo5JwZ08LOadtxmm&#10;2jX8S7dtyEWEsE9RgQmhSqX0mSGLvucq4uidXG0xRFnnUtfYRLgt5SBJhtJiwXHBYEVrQ9lle7UK&#10;Vvfi/PM4uPV3OF8fk6U5Dpv+Uan3brucggjUhlf4v73RCkajT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2eI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8016" behindDoc="1" locked="0" layoutInCell="1" allowOverlap="1">
                <wp:simplePos x="0" y="0"/>
                <wp:positionH relativeFrom="page">
                  <wp:posOffset>5505450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772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670" y="540"/>
                          <a:chExt cx="59" cy="58"/>
                        </a:xfrm>
                      </wpg:grpSpPr>
                      <wps:wsp>
                        <wps:cNvPr id="773" name="Freeform 773"/>
                        <wps:cNvSpPr>
                          <a:spLocks/>
                        </wps:cNvSpPr>
                        <wps:spPr bwMode="auto">
                          <a:xfrm>
                            <a:off x="8670" y="540"/>
                            <a:ext cx="59" cy="58"/>
                          </a:xfrm>
                          <a:custGeom>
                            <a:avLst/>
                            <a:gdLst>
                              <a:gd name="T0" fmla="+- 0 8670 8670"/>
                              <a:gd name="T1" fmla="*/ T0 w 59"/>
                              <a:gd name="T2" fmla="+- 0 598 540"/>
                              <a:gd name="T3" fmla="*/ 598 h 58"/>
                              <a:gd name="T4" fmla="+- 0 8729 8670"/>
                              <a:gd name="T5" fmla="*/ T4 w 59"/>
                              <a:gd name="T6" fmla="+- 0 598 540"/>
                              <a:gd name="T7" fmla="*/ 598 h 58"/>
                              <a:gd name="T8" fmla="+- 0 8729 8670"/>
                              <a:gd name="T9" fmla="*/ T8 w 59"/>
                              <a:gd name="T10" fmla="+- 0 540 540"/>
                              <a:gd name="T11" fmla="*/ 540 h 58"/>
                              <a:gd name="T12" fmla="+- 0 8670 8670"/>
                              <a:gd name="T13" fmla="*/ T12 w 59"/>
                              <a:gd name="T14" fmla="+- 0 540 540"/>
                              <a:gd name="T15" fmla="*/ 540 h 58"/>
                              <a:gd name="T16" fmla="+- 0 8670 867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2" o:spid="_x0000_s1026" style="position:absolute;margin-left:433.5pt;margin-top:27pt;width:2.95pt;height:2.9pt;z-index:-251838464;mso-position-horizontal-relative:page;mso-position-vertical-relative:page" coordorigin="867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">
                <v:shape id="Freeform 773" o:spid="_x0000_s1027" style="position:absolute;left:867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JaZ8UA&#10;AADcAAAADwAAAGRycy9kb3ducmV2LnhtbESPW4vCMBSE3xf8D+EI+7amuuClGkWFXdzH9YKvh+bY&#10;VJuT0kRb/fVmYcHHYWa+YWaL1pbiRrUvHCvo9xIQxJnTBecK9ruvjzEIH5A1lo5JwZ08LOadtxmm&#10;2jX8S7dtyEWEsE9RgQmhSqX0mSGLvucq4uidXG0xRFnnUtfYRLgt5SBJhtJiwXHBYEVrQ9lle7UK&#10;Vvfi/PM4uPV3OF8fk6U5Dpv+Uan3brucggjUhlf4v73RCkajT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lpn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6992" behindDoc="1" locked="0" layoutInCell="1" allowOverlap="1">
                <wp:simplePos x="0" y="0"/>
                <wp:positionH relativeFrom="page">
                  <wp:posOffset>5387975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77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485" y="540"/>
                          <a:chExt cx="59" cy="58"/>
                        </a:xfrm>
                      </wpg:grpSpPr>
                      <wps:wsp>
                        <wps:cNvPr id="771" name="Freeform 771"/>
                        <wps:cNvSpPr>
                          <a:spLocks/>
                        </wps:cNvSpPr>
                        <wps:spPr bwMode="auto">
                          <a:xfrm>
                            <a:off x="8485" y="540"/>
                            <a:ext cx="59" cy="58"/>
                          </a:xfrm>
                          <a:custGeom>
                            <a:avLst/>
                            <a:gdLst>
                              <a:gd name="T0" fmla="+- 0 8485 8485"/>
                              <a:gd name="T1" fmla="*/ T0 w 59"/>
                              <a:gd name="T2" fmla="+- 0 598 540"/>
                              <a:gd name="T3" fmla="*/ 598 h 58"/>
                              <a:gd name="T4" fmla="+- 0 8544 8485"/>
                              <a:gd name="T5" fmla="*/ T4 w 59"/>
                              <a:gd name="T6" fmla="+- 0 598 540"/>
                              <a:gd name="T7" fmla="*/ 598 h 58"/>
                              <a:gd name="T8" fmla="+- 0 8544 8485"/>
                              <a:gd name="T9" fmla="*/ T8 w 59"/>
                              <a:gd name="T10" fmla="+- 0 540 540"/>
                              <a:gd name="T11" fmla="*/ 540 h 58"/>
                              <a:gd name="T12" fmla="+- 0 8485 8485"/>
                              <a:gd name="T13" fmla="*/ T12 w 59"/>
                              <a:gd name="T14" fmla="+- 0 540 540"/>
                              <a:gd name="T15" fmla="*/ 540 h 58"/>
                              <a:gd name="T16" fmla="+- 0 8485 848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026" style="position:absolute;margin-left:424.25pt;margin-top:27pt;width:2.95pt;height:2.9pt;z-index:-251839488;mso-position-horizontal-relative:page;mso-position-vertical-relative:page" coordorigin="848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">
                <v:shape id="Freeform 771" o:spid="_x0000_s1027" style="position:absolute;left:848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hi8QA&#10;AADcAAAADwAAAGRycy9kb3ducmV2LnhtbESPQWvCQBSE70L/w/IK3uomHrRNXcUKih61Lbk+sq/Z&#10;2OzbkF1N9Ne7guBxmJlvmNmit7U4U+srxwrSUQKCuHC64lLBz/f67R2ED8gaa8ek4EIeFvOXwQwz&#10;7Tre0/kQShEh7DNUYEJoMil9YciiH7mGOHp/rrUYomxLqVvsItzWcpwkE2mx4rhgsKGVoeL/cLIK&#10;vi7VcXf9datNOJ6uH0uTT7o0V2r42i8/QQTqwzP8aG+1guk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8YYv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5968" behindDoc="1" locked="0" layoutInCell="1" allowOverlap="1">
                <wp:simplePos x="0" y="0"/>
                <wp:positionH relativeFrom="page">
                  <wp:posOffset>5270500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768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300" y="540"/>
                          <a:chExt cx="59" cy="58"/>
                        </a:xfrm>
                      </wpg:grpSpPr>
                      <wps:wsp>
                        <wps:cNvPr id="769" name="Freeform 769"/>
                        <wps:cNvSpPr>
                          <a:spLocks/>
                        </wps:cNvSpPr>
                        <wps:spPr bwMode="auto">
                          <a:xfrm>
                            <a:off x="8300" y="540"/>
                            <a:ext cx="59" cy="58"/>
                          </a:xfrm>
                          <a:custGeom>
                            <a:avLst/>
                            <a:gdLst>
                              <a:gd name="T0" fmla="+- 0 8300 8300"/>
                              <a:gd name="T1" fmla="*/ T0 w 59"/>
                              <a:gd name="T2" fmla="+- 0 598 540"/>
                              <a:gd name="T3" fmla="*/ 598 h 58"/>
                              <a:gd name="T4" fmla="+- 0 8359 8300"/>
                              <a:gd name="T5" fmla="*/ T4 w 59"/>
                              <a:gd name="T6" fmla="+- 0 598 540"/>
                              <a:gd name="T7" fmla="*/ 598 h 58"/>
                              <a:gd name="T8" fmla="+- 0 8359 8300"/>
                              <a:gd name="T9" fmla="*/ T8 w 59"/>
                              <a:gd name="T10" fmla="+- 0 540 540"/>
                              <a:gd name="T11" fmla="*/ 540 h 58"/>
                              <a:gd name="T12" fmla="+- 0 8300 8300"/>
                              <a:gd name="T13" fmla="*/ T12 w 59"/>
                              <a:gd name="T14" fmla="+- 0 540 540"/>
                              <a:gd name="T15" fmla="*/ 540 h 58"/>
                              <a:gd name="T16" fmla="+- 0 8300 830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8" o:spid="_x0000_s1026" style="position:absolute;margin-left:415pt;margin-top:27pt;width:2.95pt;height:2.9pt;z-index:-251840512;mso-position-horizontal-relative:page;mso-position-vertical-relative:page" coordorigin="830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">
                <v:shape id="Freeform 769" o:spid="_x0000_s1027" style="position:absolute;left:830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7UMQA&#10;AADcAAAADwAAAGRycy9kb3ducmV2LnhtbESPQWvCQBSE7wX/w/IEb3Wjh7RGV1GhxR61Fa+P7DMb&#10;zb4N2dVEf70rCD0OM/MNM1t0thJXanzpWMFomIAgzp0uuVDw9/v1/gnCB2SNlWNScCMPi3nvbYaZ&#10;di1v6boLhYgQ9hkqMCHUmZQ+N2TRD11NHL2jayyGKJtC6gbbCLeVHCdJKi2WHBcM1rQ2lJ93F6tg&#10;dStPP/e9W3+H0+U+WZpD2o4OSg363XIKIlAX/sOv9kYr+Egn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T+1D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4944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766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115" y="540"/>
                          <a:chExt cx="59" cy="58"/>
                        </a:xfrm>
                      </wpg:grpSpPr>
                      <wps:wsp>
                        <wps:cNvPr id="767" name="Freeform 767"/>
                        <wps:cNvSpPr>
                          <a:spLocks/>
                        </wps:cNvSpPr>
                        <wps:spPr bwMode="auto">
                          <a:xfrm>
                            <a:off x="8115" y="540"/>
                            <a:ext cx="59" cy="58"/>
                          </a:xfrm>
                          <a:custGeom>
                            <a:avLst/>
                            <a:gdLst>
                              <a:gd name="T0" fmla="+- 0 8115 8115"/>
                              <a:gd name="T1" fmla="*/ T0 w 59"/>
                              <a:gd name="T2" fmla="+- 0 598 540"/>
                              <a:gd name="T3" fmla="*/ 598 h 58"/>
                              <a:gd name="T4" fmla="+- 0 8174 8115"/>
                              <a:gd name="T5" fmla="*/ T4 w 59"/>
                              <a:gd name="T6" fmla="+- 0 598 540"/>
                              <a:gd name="T7" fmla="*/ 598 h 58"/>
                              <a:gd name="T8" fmla="+- 0 8174 8115"/>
                              <a:gd name="T9" fmla="*/ T8 w 59"/>
                              <a:gd name="T10" fmla="+- 0 540 540"/>
                              <a:gd name="T11" fmla="*/ 540 h 58"/>
                              <a:gd name="T12" fmla="+- 0 8115 8115"/>
                              <a:gd name="T13" fmla="*/ T12 w 59"/>
                              <a:gd name="T14" fmla="+- 0 540 540"/>
                              <a:gd name="T15" fmla="*/ 540 h 58"/>
                              <a:gd name="T16" fmla="+- 0 8115 811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" o:spid="_x0000_s1026" style="position:absolute;margin-left:405.75pt;margin-top:27pt;width:2.95pt;height:2.9pt;z-index:-251841536;mso-position-horizontal-relative:page;mso-position-vertical-relative:page" coordorigin="811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">
                <v:shape id="Freeform 767" o:spid="_x0000_s1027" style="position:absolute;left:811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KucUA&#10;AADcAAAADwAAAGRycy9kb3ducmV2LnhtbESPzW7CMBCE75V4B2uRegMnPQRIMREgtWqP5UdcV/E2&#10;DsTrKDYk8PR1pUo9jmbmG82yGGwjbtT52rGCdJqAIC6drrlScNi/TeYgfEDW2DgmBXfyUKxGT0vM&#10;tev5i267UIkIYZ+jAhNCm0vpS0MW/dS1xNH7dp3FEGVXSd1hH+G2kS9JkkmLNccFgy1tDZWX3dUq&#10;2Nzr8+fj6Lbv4Xx9LNbmlPXpSann8bB+BRFoCP/hv/aHVjDLZ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Mq5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3920" behindDoc="1" locked="0" layoutInCell="1" allowOverlap="1">
                <wp:simplePos x="0" y="0"/>
                <wp:positionH relativeFrom="page">
                  <wp:posOffset>5036185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764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931" y="540"/>
                          <a:chExt cx="59" cy="58"/>
                        </a:xfrm>
                      </wpg:grpSpPr>
                      <wps:wsp>
                        <wps:cNvPr id="765" name="Freeform 765"/>
                        <wps:cNvSpPr>
                          <a:spLocks/>
                        </wps:cNvSpPr>
                        <wps:spPr bwMode="auto">
                          <a:xfrm>
                            <a:off x="7931" y="540"/>
                            <a:ext cx="59" cy="58"/>
                          </a:xfrm>
                          <a:custGeom>
                            <a:avLst/>
                            <a:gdLst>
                              <a:gd name="T0" fmla="+- 0 7931 7931"/>
                              <a:gd name="T1" fmla="*/ T0 w 59"/>
                              <a:gd name="T2" fmla="+- 0 598 540"/>
                              <a:gd name="T3" fmla="*/ 598 h 58"/>
                              <a:gd name="T4" fmla="+- 0 7990 7931"/>
                              <a:gd name="T5" fmla="*/ T4 w 59"/>
                              <a:gd name="T6" fmla="+- 0 598 540"/>
                              <a:gd name="T7" fmla="*/ 598 h 58"/>
                              <a:gd name="T8" fmla="+- 0 7990 7931"/>
                              <a:gd name="T9" fmla="*/ T8 w 59"/>
                              <a:gd name="T10" fmla="+- 0 540 540"/>
                              <a:gd name="T11" fmla="*/ 540 h 58"/>
                              <a:gd name="T12" fmla="+- 0 7931 7931"/>
                              <a:gd name="T13" fmla="*/ T12 w 59"/>
                              <a:gd name="T14" fmla="+- 0 540 540"/>
                              <a:gd name="T15" fmla="*/ 540 h 58"/>
                              <a:gd name="T16" fmla="+- 0 7931 793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026" style="position:absolute;margin-left:396.55pt;margin-top:27pt;width:2.95pt;height:2.9pt;z-index:-251842560;mso-position-horizontal-relative:page;mso-position-vertical-relative:page" coordorigin="793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">
                <v:shape id="Freeform 765" o:spid="_x0000_s1027" style="position:absolute;left:793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xVcQA&#10;AADcAAAADwAAAGRycy9kb3ducmV2LnhtbESPQWvCQBSE74L/YXkFb7pRMNrUVVSw1GOtxesj+5qN&#10;zb4N2dVEf71bEHocZuYbZrHqbCWu1PjSsYLxKAFBnDtdcqHg+LUbzkH4gKyxckwKbuRhtez3Fphp&#10;1/InXQ+hEBHCPkMFJoQ6k9Lnhiz6kauJo/fjGoshyqaQusE2wm0lJ0mSSoslxwWDNW0N5b+Hi1Ww&#10;uZXn/f3bbd/D+XJ/XZtT2o5PSg1euvUbiEBd+A8/2x9awSydwt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8VX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2896" behindDoc="1" locked="0" layoutInCell="1" allowOverlap="1">
                <wp:simplePos x="0" y="0"/>
                <wp:positionH relativeFrom="page">
                  <wp:posOffset>4918710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762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746" y="540"/>
                          <a:chExt cx="59" cy="58"/>
                        </a:xfrm>
                      </wpg:grpSpPr>
                      <wps:wsp>
                        <wps:cNvPr id="763" name="Freeform 763"/>
                        <wps:cNvSpPr>
                          <a:spLocks/>
                        </wps:cNvSpPr>
                        <wps:spPr bwMode="auto">
                          <a:xfrm>
                            <a:off x="7746" y="540"/>
                            <a:ext cx="59" cy="58"/>
                          </a:xfrm>
                          <a:custGeom>
                            <a:avLst/>
                            <a:gdLst>
                              <a:gd name="T0" fmla="+- 0 7746 7746"/>
                              <a:gd name="T1" fmla="*/ T0 w 59"/>
                              <a:gd name="T2" fmla="+- 0 598 540"/>
                              <a:gd name="T3" fmla="*/ 598 h 58"/>
                              <a:gd name="T4" fmla="+- 0 7805 7746"/>
                              <a:gd name="T5" fmla="*/ T4 w 59"/>
                              <a:gd name="T6" fmla="+- 0 598 540"/>
                              <a:gd name="T7" fmla="*/ 598 h 58"/>
                              <a:gd name="T8" fmla="+- 0 7805 7746"/>
                              <a:gd name="T9" fmla="*/ T8 w 59"/>
                              <a:gd name="T10" fmla="+- 0 540 540"/>
                              <a:gd name="T11" fmla="*/ 540 h 58"/>
                              <a:gd name="T12" fmla="+- 0 7746 7746"/>
                              <a:gd name="T13" fmla="*/ T12 w 59"/>
                              <a:gd name="T14" fmla="+- 0 540 540"/>
                              <a:gd name="T15" fmla="*/ 540 h 58"/>
                              <a:gd name="T16" fmla="+- 0 7746 774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26" style="position:absolute;margin-left:387.3pt;margin-top:27pt;width:2.95pt;height:2.9pt;z-index:-251843584;mso-position-horizontal-relative:page;mso-position-vertical-relative:page" coordorigin="774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">
                <v:shape id="Freeform 763" o:spid="_x0000_s1027" style="position:absolute;left:774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MusQA&#10;AADcAAAADwAAAGRycy9kb3ducmV2LnhtbESPQWvCQBSE74L/YXkFb7pRIdrUVVSw1GOtxesj+5qN&#10;zb4N2dVEf71bEHocZuYbZrHqbCWu1PjSsYLxKAFBnDtdcqHg+LUbzkH4gKyxckwKbuRhtez3Fphp&#10;1/InXQ+hEBHCPkMFJoQ6k9Lnhiz6kauJo/fjGoshyqaQusE2wm0lJ0mSSoslxwWDNW0N5b+Hi1Ww&#10;uZXn/f3bbd/D+XJ/XZtT2o5PSg1euvUbiEBd+A8/2x9awSydwt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7zLr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1872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76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561" y="540"/>
                          <a:chExt cx="59" cy="58"/>
                        </a:xfrm>
                      </wpg:grpSpPr>
                      <wps:wsp>
                        <wps:cNvPr id="761" name="Freeform 761"/>
                        <wps:cNvSpPr>
                          <a:spLocks/>
                        </wps:cNvSpPr>
                        <wps:spPr bwMode="auto">
                          <a:xfrm>
                            <a:off x="7561" y="540"/>
                            <a:ext cx="59" cy="58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59"/>
                              <a:gd name="T2" fmla="+- 0 598 540"/>
                              <a:gd name="T3" fmla="*/ 598 h 58"/>
                              <a:gd name="T4" fmla="+- 0 7620 7561"/>
                              <a:gd name="T5" fmla="*/ T4 w 59"/>
                              <a:gd name="T6" fmla="+- 0 598 540"/>
                              <a:gd name="T7" fmla="*/ 598 h 58"/>
                              <a:gd name="T8" fmla="+- 0 7620 7561"/>
                              <a:gd name="T9" fmla="*/ T8 w 59"/>
                              <a:gd name="T10" fmla="+- 0 540 540"/>
                              <a:gd name="T11" fmla="*/ 540 h 58"/>
                              <a:gd name="T12" fmla="+- 0 7561 7561"/>
                              <a:gd name="T13" fmla="*/ T12 w 59"/>
                              <a:gd name="T14" fmla="+- 0 540 540"/>
                              <a:gd name="T15" fmla="*/ 540 h 58"/>
                              <a:gd name="T16" fmla="+- 0 7561 756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0" o:spid="_x0000_s1026" style="position:absolute;margin-left:378.05pt;margin-top:27pt;width:2.95pt;height:2.9pt;z-index:-251844608;mso-position-horizontal-relative:page;mso-position-vertical-relative:page" coordorigin="756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">
                <v:shape id="Freeform 761" o:spid="_x0000_s1027" style="position:absolute;left:756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X3VsUA&#10;AADcAAAADwAAAGRycy9kb3ducmV2LnhtbESPQWvCQBSE74X+h+UVequbeEhrmo2o0NIeqxavj+wz&#10;G82+DdnVRH99VxB6HGbmG6aYj7YVZ+p941hBOklAEFdON1wr2G4+Xt5A+ICssXVMCi7kYV4+PhSY&#10;azfwD53XoRYRwj5HBSaELpfSV4Ys+onriKO3d73FEGVfS93jEOG2ldMkyaTFhuOCwY5Whqrj+mQV&#10;LC/N4fv661af4XC6zhZmlw3pTqnnp3HxDiLQGP7D9/aXVvCapXA7E4+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fdW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0848" behindDoc="1" locked="0" layoutInCell="1" allowOverlap="1">
                <wp:simplePos x="0" y="0"/>
                <wp:positionH relativeFrom="page">
                  <wp:posOffset>4683760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75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376" y="540"/>
                          <a:chExt cx="59" cy="58"/>
                        </a:xfrm>
                      </wpg:grpSpPr>
                      <wps:wsp>
                        <wps:cNvPr id="759" name="Freeform 759"/>
                        <wps:cNvSpPr>
                          <a:spLocks/>
                        </wps:cNvSpPr>
                        <wps:spPr bwMode="auto">
                          <a:xfrm>
                            <a:off x="7376" y="540"/>
                            <a:ext cx="59" cy="58"/>
                          </a:xfrm>
                          <a:custGeom>
                            <a:avLst/>
                            <a:gdLst>
                              <a:gd name="T0" fmla="+- 0 7376 7376"/>
                              <a:gd name="T1" fmla="*/ T0 w 59"/>
                              <a:gd name="T2" fmla="+- 0 598 540"/>
                              <a:gd name="T3" fmla="*/ 598 h 58"/>
                              <a:gd name="T4" fmla="+- 0 7435 7376"/>
                              <a:gd name="T5" fmla="*/ T4 w 59"/>
                              <a:gd name="T6" fmla="+- 0 598 540"/>
                              <a:gd name="T7" fmla="*/ 598 h 58"/>
                              <a:gd name="T8" fmla="+- 0 7435 7376"/>
                              <a:gd name="T9" fmla="*/ T8 w 59"/>
                              <a:gd name="T10" fmla="+- 0 540 540"/>
                              <a:gd name="T11" fmla="*/ 540 h 58"/>
                              <a:gd name="T12" fmla="+- 0 7376 7376"/>
                              <a:gd name="T13" fmla="*/ T12 w 59"/>
                              <a:gd name="T14" fmla="+- 0 540 540"/>
                              <a:gd name="T15" fmla="*/ 540 h 58"/>
                              <a:gd name="T16" fmla="+- 0 7376 737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026" style="position:absolute;margin-left:368.8pt;margin-top:27pt;width:2.95pt;height:2.9pt;z-index:-251845632;mso-position-horizontal-relative:page;mso-position-vertical-relative:page" coordorigin="737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">
                <v:shape id="Freeform 759" o:spid="_x0000_s1027" style="position:absolute;left:737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8x7cUA&#10;AADcAAAADwAAAGRycy9kb3ducmV2LnhtbESPT2vCQBTE7wW/w/IK3pqNgv+iq6hgaY/VFq+P7DMb&#10;m30bsquJfvpuQfA4zMxvmMWqs5W4UuNLxwoGSQqCOHe65ELB92H3NgXhA7LGyjEpuJGH1bL3ssBM&#10;u5a/6LoPhYgQ9hkqMCHUmZQ+N2TRJ64mjt7JNRZDlE0hdYNthNtKDtN0LC2WHBcM1rQ1lP/uL1bB&#10;5laeP+8/bvsezpf7bG2O43ZwVKr/2q3nIAJ14Rl+tD+0gsloB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zHt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9824" behindDoc="1" locked="0" layoutInCell="1" allowOverlap="1">
                <wp:simplePos x="0" y="0"/>
                <wp:positionH relativeFrom="page">
                  <wp:posOffset>4566285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7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191" y="540"/>
                          <a:chExt cx="59" cy="58"/>
                        </a:xfrm>
                      </wpg:grpSpPr>
                      <wps:wsp>
                        <wps:cNvPr id="757" name="Freeform 757"/>
                        <wps:cNvSpPr>
                          <a:spLocks/>
                        </wps:cNvSpPr>
                        <wps:spPr bwMode="auto">
                          <a:xfrm>
                            <a:off x="7191" y="540"/>
                            <a:ext cx="59" cy="58"/>
                          </a:xfrm>
                          <a:custGeom>
                            <a:avLst/>
                            <a:gdLst>
                              <a:gd name="T0" fmla="+- 0 7191 7191"/>
                              <a:gd name="T1" fmla="*/ T0 w 59"/>
                              <a:gd name="T2" fmla="+- 0 598 540"/>
                              <a:gd name="T3" fmla="*/ 598 h 58"/>
                              <a:gd name="T4" fmla="+- 0 7250 7191"/>
                              <a:gd name="T5" fmla="*/ T4 w 59"/>
                              <a:gd name="T6" fmla="+- 0 598 540"/>
                              <a:gd name="T7" fmla="*/ 598 h 58"/>
                              <a:gd name="T8" fmla="+- 0 7250 7191"/>
                              <a:gd name="T9" fmla="*/ T8 w 59"/>
                              <a:gd name="T10" fmla="+- 0 540 540"/>
                              <a:gd name="T11" fmla="*/ 540 h 58"/>
                              <a:gd name="T12" fmla="+- 0 7191 7191"/>
                              <a:gd name="T13" fmla="*/ T12 w 59"/>
                              <a:gd name="T14" fmla="+- 0 540 540"/>
                              <a:gd name="T15" fmla="*/ 540 h 58"/>
                              <a:gd name="T16" fmla="+- 0 7191 719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6" o:spid="_x0000_s1026" style="position:absolute;margin-left:359.55pt;margin-top:27pt;width:2.95pt;height:2.9pt;z-index:-251846656;mso-position-horizontal-relative:page;mso-position-vertical-relative:page" coordorigin="719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">
                <v:shape id="Freeform 757" o:spid="_x0000_s1027" style="position:absolute;left:719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ABMUA&#10;AADcAAAADwAAAGRycy9kb3ducmV2LnhtbESPW4vCMBSE3xf8D+EI+7amCuulGkWFXdzH9YKvh+bY&#10;VJuT0kRb/fVmYcHHYWa+YWaL1pbiRrUvHCvo9xIQxJnTBecK9ruvjzEIH5A1lo5JwZ08LOadtxmm&#10;2jX8S7dtyEWEsE9RgQmhSqX0mSGLvucq4uidXG0xRFnnUtfYRLgt5SBJhtJiwXHBYEVrQ9lle7UK&#10;Vvfi/PM4uPV3OF8fk6U5Dpv+Uan3brucggjUhlf4v73RCkafI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AAE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8800" behindDoc="1" locked="0" layoutInCell="1" allowOverlap="1">
                <wp:simplePos x="0" y="0"/>
                <wp:positionH relativeFrom="page">
                  <wp:posOffset>4448810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75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006" y="540"/>
                          <a:chExt cx="59" cy="58"/>
                        </a:xfrm>
                      </wpg:grpSpPr>
                      <wps:wsp>
                        <wps:cNvPr id="755" name="Freeform 755"/>
                        <wps:cNvSpPr>
                          <a:spLocks/>
                        </wps:cNvSpPr>
                        <wps:spPr bwMode="auto">
                          <a:xfrm>
                            <a:off x="7006" y="540"/>
                            <a:ext cx="59" cy="58"/>
                          </a:xfrm>
                          <a:custGeom>
                            <a:avLst/>
                            <a:gdLst>
                              <a:gd name="T0" fmla="+- 0 7006 7006"/>
                              <a:gd name="T1" fmla="*/ T0 w 59"/>
                              <a:gd name="T2" fmla="+- 0 598 540"/>
                              <a:gd name="T3" fmla="*/ 598 h 58"/>
                              <a:gd name="T4" fmla="+- 0 7065 7006"/>
                              <a:gd name="T5" fmla="*/ T4 w 59"/>
                              <a:gd name="T6" fmla="+- 0 598 540"/>
                              <a:gd name="T7" fmla="*/ 598 h 58"/>
                              <a:gd name="T8" fmla="+- 0 7065 7006"/>
                              <a:gd name="T9" fmla="*/ T8 w 59"/>
                              <a:gd name="T10" fmla="+- 0 540 540"/>
                              <a:gd name="T11" fmla="*/ 540 h 58"/>
                              <a:gd name="T12" fmla="+- 0 7006 7006"/>
                              <a:gd name="T13" fmla="*/ T12 w 59"/>
                              <a:gd name="T14" fmla="+- 0 540 540"/>
                              <a:gd name="T15" fmla="*/ 540 h 58"/>
                              <a:gd name="T16" fmla="+- 0 7006 700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4" o:spid="_x0000_s1026" style="position:absolute;margin-left:350.3pt;margin-top:27pt;width:2.95pt;height:2.9pt;z-index:-251847680;mso-position-horizontal-relative:page;mso-position-vertical-relative:page" coordorigin="700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">
                <v:shape id="Freeform 755" o:spid="_x0000_s1027" style="position:absolute;left:700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76MUA&#10;AADcAAAADwAAAGRycy9kb3ducmV2LnhtbESPT2vCQBTE7wW/w/KE3pqNgv+iq6jQUo/VFq+P7Gs2&#10;Nvs2ZFcT/fRuQfA4zMxvmMWqs5W4UONLxwoGSQqCOHe65ELB9+H9bQrCB2SNlWNScCUPq2XvZYGZ&#10;di1/0WUfChEh7DNUYEKoMyl9bsiiT1xNHL1f11gMUTaF1A22EW4rOUzTsbRYclwwWNPWUP63P1sF&#10;m2t52t1+3PYjnM632docx+3gqNRrv1vPQQTqwjP8aH9qBZPRCP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jvo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7776" behindDoc="1" locked="0" layoutInCell="1" allowOverlap="1">
                <wp:simplePos x="0" y="0"/>
                <wp:positionH relativeFrom="page">
                  <wp:posOffset>4331335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75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821" y="540"/>
                          <a:chExt cx="59" cy="58"/>
                        </a:xfrm>
                      </wpg:grpSpPr>
                      <wps:wsp>
                        <wps:cNvPr id="753" name="Freeform 753"/>
                        <wps:cNvSpPr>
                          <a:spLocks/>
                        </wps:cNvSpPr>
                        <wps:spPr bwMode="auto">
                          <a:xfrm>
                            <a:off x="6821" y="540"/>
                            <a:ext cx="59" cy="58"/>
                          </a:xfrm>
                          <a:custGeom>
                            <a:avLst/>
                            <a:gdLst>
                              <a:gd name="T0" fmla="+- 0 6821 6821"/>
                              <a:gd name="T1" fmla="*/ T0 w 59"/>
                              <a:gd name="T2" fmla="+- 0 598 540"/>
                              <a:gd name="T3" fmla="*/ 598 h 58"/>
                              <a:gd name="T4" fmla="+- 0 6880 6821"/>
                              <a:gd name="T5" fmla="*/ T4 w 59"/>
                              <a:gd name="T6" fmla="+- 0 598 540"/>
                              <a:gd name="T7" fmla="*/ 598 h 58"/>
                              <a:gd name="T8" fmla="+- 0 6880 6821"/>
                              <a:gd name="T9" fmla="*/ T8 w 59"/>
                              <a:gd name="T10" fmla="+- 0 540 540"/>
                              <a:gd name="T11" fmla="*/ 540 h 58"/>
                              <a:gd name="T12" fmla="+- 0 6821 6821"/>
                              <a:gd name="T13" fmla="*/ T12 w 59"/>
                              <a:gd name="T14" fmla="+- 0 540 540"/>
                              <a:gd name="T15" fmla="*/ 540 h 58"/>
                              <a:gd name="T16" fmla="+- 0 6821 682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026" style="position:absolute;margin-left:341.05pt;margin-top:27pt;width:2.95pt;height:2.9pt;z-index:-251848704;mso-position-horizontal-relative:page;mso-position-vertical-relative:page" coordorigin="682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">
                <v:shape id="Freeform 753" o:spid="_x0000_s1027" style="position:absolute;left:682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GB8UA&#10;AADcAAAADwAAAGRycy9kb3ducmV2LnhtbESPS2/CMBCE75X6H6yt1FtxaMUrYBBFakWPvMR1FS9x&#10;IF5HsSGBX4+RKnEczcw3msmstaW4UO0Lxwq6nQQEceZ0wbmC7ebnYwjCB2SNpWNScCUPs+nrywRT&#10;7Rpe0WUdchEh7FNUYEKoUil9Zsii77iKOHoHV1sMUda51DU2EW5L+ZkkfWmx4LhgsKKFoey0PlsF&#10;39fi+HfbucVvOJ5vo7nZ95vuXqn3t3Y+BhGoDc/wf3upFQx6X/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wYH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6752" behindDoc="1" locked="0" layoutInCell="1" allowOverlap="1">
                <wp:simplePos x="0" y="0"/>
                <wp:positionH relativeFrom="page">
                  <wp:posOffset>4213860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750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636" y="540"/>
                          <a:chExt cx="59" cy="58"/>
                        </a:xfrm>
                      </wpg:grpSpPr>
                      <wps:wsp>
                        <wps:cNvPr id="751" name="Freeform 751"/>
                        <wps:cNvSpPr>
                          <a:spLocks/>
                        </wps:cNvSpPr>
                        <wps:spPr bwMode="auto">
                          <a:xfrm>
                            <a:off x="6636" y="540"/>
                            <a:ext cx="59" cy="58"/>
                          </a:xfrm>
                          <a:custGeom>
                            <a:avLst/>
                            <a:gdLst>
                              <a:gd name="T0" fmla="+- 0 6636 6636"/>
                              <a:gd name="T1" fmla="*/ T0 w 59"/>
                              <a:gd name="T2" fmla="+- 0 598 540"/>
                              <a:gd name="T3" fmla="*/ 598 h 58"/>
                              <a:gd name="T4" fmla="+- 0 6695 6636"/>
                              <a:gd name="T5" fmla="*/ T4 w 59"/>
                              <a:gd name="T6" fmla="+- 0 598 540"/>
                              <a:gd name="T7" fmla="*/ 598 h 58"/>
                              <a:gd name="T8" fmla="+- 0 6695 6636"/>
                              <a:gd name="T9" fmla="*/ T8 w 59"/>
                              <a:gd name="T10" fmla="+- 0 540 540"/>
                              <a:gd name="T11" fmla="*/ 540 h 58"/>
                              <a:gd name="T12" fmla="+- 0 6636 6636"/>
                              <a:gd name="T13" fmla="*/ T12 w 59"/>
                              <a:gd name="T14" fmla="+- 0 540 540"/>
                              <a:gd name="T15" fmla="*/ 540 h 58"/>
                              <a:gd name="T16" fmla="+- 0 6636 663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0" o:spid="_x0000_s1026" style="position:absolute;margin-left:331.8pt;margin-top:27pt;width:2.95pt;height:2.9pt;z-index:-251849728;mso-position-horizontal-relative:page;mso-position-vertical-relative:page" coordorigin="663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">
                <v:shape id="Freeform 751" o:spid="_x0000_s1027" style="position:absolute;left:663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968QA&#10;AADcAAAADwAAAGRycy9kb3ducmV2LnhtbESPQWvCQBSE74L/YXmF3nQTodamrqKCoseqxesj+5qN&#10;zb4N2dVEf71bKHgcZuYbZjrvbCWu1PjSsYJ0mIAgzp0uuVBwPKwHExA+IGusHJOCG3mYz/q9KWba&#10;tfxF130oRISwz1CBCaHOpPS5IYt+6Gri6P24xmKIsimkbrCNcFvJUZKMpcWS44LBmlaG8t/9xSpY&#10;3srz7v7tVptwvtw/FuY0btOTUq8v3eITRKAuPMP/7a1W8P6Wwt+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JPev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5728" behindDoc="1" locked="0" layoutInCell="1" allowOverlap="1">
                <wp:simplePos x="0" y="0"/>
                <wp:positionH relativeFrom="page">
                  <wp:posOffset>4097020</wp:posOffset>
                </wp:positionH>
                <wp:positionV relativeFrom="page">
                  <wp:posOffset>342900</wp:posOffset>
                </wp:positionV>
                <wp:extent cx="37465" cy="36830"/>
                <wp:effectExtent l="10795" t="9525" r="8890" b="10795"/>
                <wp:wrapNone/>
                <wp:docPr id="74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452" y="540"/>
                          <a:chExt cx="59" cy="58"/>
                        </a:xfrm>
                      </wpg:grpSpPr>
                      <wps:wsp>
                        <wps:cNvPr id="749" name="Freeform 749"/>
                        <wps:cNvSpPr>
                          <a:spLocks/>
                        </wps:cNvSpPr>
                        <wps:spPr bwMode="auto">
                          <a:xfrm>
                            <a:off x="6452" y="540"/>
                            <a:ext cx="59" cy="58"/>
                          </a:xfrm>
                          <a:custGeom>
                            <a:avLst/>
                            <a:gdLst>
                              <a:gd name="T0" fmla="+- 0 6452 6452"/>
                              <a:gd name="T1" fmla="*/ T0 w 59"/>
                              <a:gd name="T2" fmla="+- 0 598 540"/>
                              <a:gd name="T3" fmla="*/ 598 h 58"/>
                              <a:gd name="T4" fmla="+- 0 6511 6452"/>
                              <a:gd name="T5" fmla="*/ T4 w 59"/>
                              <a:gd name="T6" fmla="+- 0 598 540"/>
                              <a:gd name="T7" fmla="*/ 598 h 58"/>
                              <a:gd name="T8" fmla="+- 0 6511 6452"/>
                              <a:gd name="T9" fmla="*/ T8 w 59"/>
                              <a:gd name="T10" fmla="+- 0 540 540"/>
                              <a:gd name="T11" fmla="*/ 540 h 58"/>
                              <a:gd name="T12" fmla="+- 0 6452 6452"/>
                              <a:gd name="T13" fmla="*/ T12 w 59"/>
                              <a:gd name="T14" fmla="+- 0 540 540"/>
                              <a:gd name="T15" fmla="*/ 540 h 58"/>
                              <a:gd name="T16" fmla="+- 0 6452 645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8" o:spid="_x0000_s1026" style="position:absolute;margin-left:322.6pt;margin-top:27pt;width:2.95pt;height:2.9pt;z-index:-251850752;mso-position-horizontal-relative:page;mso-position-vertical-relative:page" coordorigin="645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">
                <v:shape id="Freeform 749" o:spid="_x0000_s1027" style="position:absolute;left:645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nMMUA&#10;AADcAAAADwAAAGRycy9kb3ducmV2LnhtbESPT2vCQBTE7wW/w/IK3pqNIv6JrqKCpT1WW7w+ss9s&#10;bPZtyK4m+um7BcHjMDO/YRarzlbiSo0vHSsYJCkI4tzpkgsF34fd2xSED8gaK8ek4EYeVsveywIz&#10;7Vr+ous+FCJC2GeowIRQZ1L63JBFn7iaOHon11gMUTaF1A22EW4rOUzTsbRYclwwWNPWUP67v1gF&#10;m1t5/rz/uO17OF/us7U5jtvBUan+a7eegwjUhWf40f7QCiajG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qcw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4704" behindDoc="1" locked="0" layoutInCell="1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342900</wp:posOffset>
                </wp:positionV>
                <wp:extent cx="37465" cy="36830"/>
                <wp:effectExtent l="7620" t="9525" r="12065" b="10795"/>
                <wp:wrapNone/>
                <wp:docPr id="746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267" y="540"/>
                          <a:chExt cx="59" cy="58"/>
                        </a:xfrm>
                      </wpg:grpSpPr>
                      <wps:wsp>
                        <wps:cNvPr id="747" name="Freeform 747"/>
                        <wps:cNvSpPr>
                          <a:spLocks/>
                        </wps:cNvSpPr>
                        <wps:spPr bwMode="auto">
                          <a:xfrm>
                            <a:off x="6267" y="540"/>
                            <a:ext cx="59" cy="58"/>
                          </a:xfrm>
                          <a:custGeom>
                            <a:avLst/>
                            <a:gdLst>
                              <a:gd name="T0" fmla="+- 0 6267 6267"/>
                              <a:gd name="T1" fmla="*/ T0 w 59"/>
                              <a:gd name="T2" fmla="+- 0 598 540"/>
                              <a:gd name="T3" fmla="*/ 598 h 58"/>
                              <a:gd name="T4" fmla="+- 0 6326 6267"/>
                              <a:gd name="T5" fmla="*/ T4 w 59"/>
                              <a:gd name="T6" fmla="+- 0 598 540"/>
                              <a:gd name="T7" fmla="*/ 598 h 58"/>
                              <a:gd name="T8" fmla="+- 0 6326 6267"/>
                              <a:gd name="T9" fmla="*/ T8 w 59"/>
                              <a:gd name="T10" fmla="+- 0 540 540"/>
                              <a:gd name="T11" fmla="*/ 540 h 58"/>
                              <a:gd name="T12" fmla="+- 0 6267 6267"/>
                              <a:gd name="T13" fmla="*/ T12 w 59"/>
                              <a:gd name="T14" fmla="+- 0 540 540"/>
                              <a:gd name="T15" fmla="*/ 540 h 58"/>
                              <a:gd name="T16" fmla="+- 0 6267 6267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6" o:spid="_x0000_s1026" style="position:absolute;margin-left:313.35pt;margin-top:27pt;width:2.95pt;height:2.9pt;z-index:-251851776;mso-position-horizontal-relative:page;mso-position-vertical-relative:page" coordorigin="6267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">
                <v:shape id="Freeform 747" o:spid="_x0000_s1027" style="position:absolute;left:6267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W2cUA&#10;AADcAAAADwAAAGRycy9kb3ducmV2LnhtbESPW4vCMBSE3xf8D+EI+7amyuKlGkWFXdzH9YKvh+bY&#10;VJuT0kRb/fVmYcHHYWa+YWaL1pbiRrUvHCvo9xIQxJnTBecK9ruvjzEIH5A1lo5JwZ08LOadtxmm&#10;2jX8S7dtyEWEsE9RgQmhSqX0mSGLvucq4uidXG0xRFnnUtfYRLgt5SBJhtJiwXHBYEVrQ9lle7UK&#10;Vvfi/PM4uPV3OF8fk6U5Dpv+Uan3brucggjUhlf4v73RCkafI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ZbZ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3680" behindDoc="1" locked="0" layoutInCell="1" allowOverlap="1">
                <wp:simplePos x="0" y="0"/>
                <wp:positionH relativeFrom="page">
                  <wp:posOffset>3862070</wp:posOffset>
                </wp:positionH>
                <wp:positionV relativeFrom="page">
                  <wp:posOffset>342900</wp:posOffset>
                </wp:positionV>
                <wp:extent cx="37465" cy="36830"/>
                <wp:effectExtent l="13970" t="9525" r="5715" b="10795"/>
                <wp:wrapNone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082" y="540"/>
                          <a:chExt cx="59" cy="58"/>
                        </a:xfrm>
                      </wpg:grpSpPr>
                      <wps:wsp>
                        <wps:cNvPr id="745" name="Freeform 745"/>
                        <wps:cNvSpPr>
                          <a:spLocks/>
                        </wps:cNvSpPr>
                        <wps:spPr bwMode="auto">
                          <a:xfrm>
                            <a:off x="6082" y="540"/>
                            <a:ext cx="59" cy="58"/>
                          </a:xfrm>
                          <a:custGeom>
                            <a:avLst/>
                            <a:gdLst>
                              <a:gd name="T0" fmla="+- 0 6082 6082"/>
                              <a:gd name="T1" fmla="*/ T0 w 59"/>
                              <a:gd name="T2" fmla="+- 0 598 540"/>
                              <a:gd name="T3" fmla="*/ 598 h 58"/>
                              <a:gd name="T4" fmla="+- 0 6141 6082"/>
                              <a:gd name="T5" fmla="*/ T4 w 59"/>
                              <a:gd name="T6" fmla="+- 0 598 540"/>
                              <a:gd name="T7" fmla="*/ 598 h 58"/>
                              <a:gd name="T8" fmla="+- 0 6141 6082"/>
                              <a:gd name="T9" fmla="*/ T8 w 59"/>
                              <a:gd name="T10" fmla="+- 0 540 540"/>
                              <a:gd name="T11" fmla="*/ 540 h 58"/>
                              <a:gd name="T12" fmla="+- 0 6082 6082"/>
                              <a:gd name="T13" fmla="*/ T12 w 59"/>
                              <a:gd name="T14" fmla="+- 0 540 540"/>
                              <a:gd name="T15" fmla="*/ 540 h 58"/>
                              <a:gd name="T16" fmla="+- 0 6082 608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026" style="position:absolute;margin-left:304.1pt;margin-top:27pt;width:2.95pt;height:2.9pt;z-index:-251852800;mso-position-horizontal-relative:page;mso-position-vertical-relative:page" coordorigin="608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">
                <v:shape id="Freeform 745" o:spid="_x0000_s1027" style="position:absolute;left:608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tNcUA&#10;AADcAAAADwAAAGRycy9kb3ducmV2LnhtbESPS2/CMBCE75X6H6yt1FtxqMorYBBFakWPvMR1FS9x&#10;IF5HsSGBX4+RKnEczcw3msmstaW4UO0Lxwq6nQQEceZ0wbmC7ebnYwjCB2SNpWNScCUPs+nrywRT&#10;7Rpe0WUdchEh7FNUYEKoUil9Zsii77iKOHoHV1sMUda51DU2EW5L+ZkkfWmx4LhgsKKFoey0PlsF&#10;39fi+HfbucVvOJ5vo7nZ95vuXqn3t3Y+BhGoDc/wf3upFQy+ev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601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2656" behindDoc="1" locked="0" layoutInCell="1" allowOverlap="1">
                <wp:simplePos x="0" y="0"/>
                <wp:positionH relativeFrom="page">
                  <wp:posOffset>3744595</wp:posOffset>
                </wp:positionH>
                <wp:positionV relativeFrom="page">
                  <wp:posOffset>342900</wp:posOffset>
                </wp:positionV>
                <wp:extent cx="37465" cy="36830"/>
                <wp:effectExtent l="10795" t="9525" r="8890" b="10795"/>
                <wp:wrapNone/>
                <wp:docPr id="742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897" y="540"/>
                          <a:chExt cx="59" cy="58"/>
                        </a:xfrm>
                      </wpg:grpSpPr>
                      <wps:wsp>
                        <wps:cNvPr id="743" name="Freeform 743"/>
                        <wps:cNvSpPr>
                          <a:spLocks/>
                        </wps:cNvSpPr>
                        <wps:spPr bwMode="auto">
                          <a:xfrm>
                            <a:off x="5897" y="540"/>
                            <a:ext cx="59" cy="58"/>
                          </a:xfrm>
                          <a:custGeom>
                            <a:avLst/>
                            <a:gdLst>
                              <a:gd name="T0" fmla="+- 0 5897 5897"/>
                              <a:gd name="T1" fmla="*/ T0 w 59"/>
                              <a:gd name="T2" fmla="+- 0 598 540"/>
                              <a:gd name="T3" fmla="*/ 598 h 58"/>
                              <a:gd name="T4" fmla="+- 0 5956 5897"/>
                              <a:gd name="T5" fmla="*/ T4 w 59"/>
                              <a:gd name="T6" fmla="+- 0 598 540"/>
                              <a:gd name="T7" fmla="*/ 598 h 58"/>
                              <a:gd name="T8" fmla="+- 0 5956 5897"/>
                              <a:gd name="T9" fmla="*/ T8 w 59"/>
                              <a:gd name="T10" fmla="+- 0 540 540"/>
                              <a:gd name="T11" fmla="*/ 540 h 58"/>
                              <a:gd name="T12" fmla="+- 0 5897 5897"/>
                              <a:gd name="T13" fmla="*/ T12 w 59"/>
                              <a:gd name="T14" fmla="+- 0 540 540"/>
                              <a:gd name="T15" fmla="*/ 540 h 58"/>
                              <a:gd name="T16" fmla="+- 0 5897 5897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2" o:spid="_x0000_s1026" style="position:absolute;margin-left:294.85pt;margin-top:27pt;width:2.95pt;height:2.9pt;z-index:-251853824;mso-position-horizontal-relative:page;mso-position-vertical-relative:page" coordorigin="5897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">
                <v:shape id="Freeform 743" o:spid="_x0000_s1027" style="position:absolute;left:5897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6Q2sUA&#10;AADcAAAADwAAAGRycy9kb3ducmV2LnhtbESPS2/CMBCE75X6H6yt1FtxaBGPgEEUqRU98hLXVbzE&#10;gXgdxYYEfj1GqsRxNDPfaCaz1pbiQrUvHCvodhIQxJnTBecKtpufjyEIH5A1lo5JwZU8zKavLxNM&#10;tWt4RZd1yEWEsE9RgQmhSqX0mSGLvuMq4ugdXG0xRFnnUtfYRLgt5WeS9KXFguOCwYoWhrLT+mwV&#10;fF+L499t5xa/4Xi+jeZm32+6e6Xe39r5GESgNjzD/+2lVjDofcH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pDa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1632" behindDoc="1" locked="0" layoutInCell="1" allowOverlap="1">
                <wp:simplePos x="0" y="0"/>
                <wp:positionH relativeFrom="page">
                  <wp:posOffset>3627120</wp:posOffset>
                </wp:positionH>
                <wp:positionV relativeFrom="page">
                  <wp:posOffset>342900</wp:posOffset>
                </wp:positionV>
                <wp:extent cx="37465" cy="36830"/>
                <wp:effectExtent l="7620" t="9525" r="12065" b="10795"/>
                <wp:wrapNone/>
                <wp:docPr id="74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712" y="540"/>
                          <a:chExt cx="59" cy="58"/>
                        </a:xfrm>
                      </wpg:grpSpPr>
                      <wps:wsp>
                        <wps:cNvPr id="741" name="Freeform 741"/>
                        <wps:cNvSpPr>
                          <a:spLocks/>
                        </wps:cNvSpPr>
                        <wps:spPr bwMode="auto">
                          <a:xfrm>
                            <a:off x="5712" y="540"/>
                            <a:ext cx="59" cy="58"/>
                          </a:xfrm>
                          <a:custGeom>
                            <a:avLst/>
                            <a:gdLst>
                              <a:gd name="T0" fmla="+- 0 5712 5712"/>
                              <a:gd name="T1" fmla="*/ T0 w 59"/>
                              <a:gd name="T2" fmla="+- 0 598 540"/>
                              <a:gd name="T3" fmla="*/ 598 h 58"/>
                              <a:gd name="T4" fmla="+- 0 5771 5712"/>
                              <a:gd name="T5" fmla="*/ T4 w 59"/>
                              <a:gd name="T6" fmla="+- 0 598 540"/>
                              <a:gd name="T7" fmla="*/ 598 h 58"/>
                              <a:gd name="T8" fmla="+- 0 5771 5712"/>
                              <a:gd name="T9" fmla="*/ T8 w 59"/>
                              <a:gd name="T10" fmla="+- 0 540 540"/>
                              <a:gd name="T11" fmla="*/ 540 h 58"/>
                              <a:gd name="T12" fmla="+- 0 5712 5712"/>
                              <a:gd name="T13" fmla="*/ T12 w 59"/>
                              <a:gd name="T14" fmla="+- 0 540 540"/>
                              <a:gd name="T15" fmla="*/ 540 h 58"/>
                              <a:gd name="T16" fmla="+- 0 5712 571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0" o:spid="_x0000_s1026" style="position:absolute;margin-left:285.6pt;margin-top:27pt;width:2.95pt;height:2.9pt;z-index:-251854848;mso-position-horizontal-relative:page;mso-position-vertical-relative:page" coordorigin="571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">
                <v:shape id="Freeform 741" o:spid="_x0000_s1027" style="position:absolute;left:571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rNsQA&#10;AADcAAAADwAAAGRycy9kb3ducmV2LnhtbESPQWvCQBSE74L/YXmF3nQTKdamrqKCoseqxesj+5qN&#10;zb4N2dVEf71bKHgcZuYbZjrvbCWu1PjSsYJ0mIAgzp0uuVBwPKwHExA+IGusHJOCG3mYz/q9KWba&#10;tfxF130oRISwz1CBCaHOpPS5IYt+6Gri6P24xmKIsimkbrCNcFvJUZKMpcWS44LBmlaG8t/9xSpY&#10;3srz7v7tVptwvtw/FuY0btOTUq8v3eITRKAuPMP/7a1W8P6Wwt+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Qqzb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0608" behindDoc="1" locked="0" layoutInCell="1" allowOverlap="1">
                <wp:simplePos x="0" y="0"/>
                <wp:positionH relativeFrom="page">
                  <wp:posOffset>3510280</wp:posOffset>
                </wp:positionH>
                <wp:positionV relativeFrom="page">
                  <wp:posOffset>342900</wp:posOffset>
                </wp:positionV>
                <wp:extent cx="37465" cy="36830"/>
                <wp:effectExtent l="5080" t="9525" r="5080" b="10795"/>
                <wp:wrapNone/>
                <wp:docPr id="738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528" y="540"/>
                          <a:chExt cx="59" cy="58"/>
                        </a:xfrm>
                      </wpg:grpSpPr>
                      <wps:wsp>
                        <wps:cNvPr id="739" name="Freeform 739"/>
                        <wps:cNvSpPr>
                          <a:spLocks/>
                        </wps:cNvSpPr>
                        <wps:spPr bwMode="auto">
                          <a:xfrm>
                            <a:off x="5528" y="540"/>
                            <a:ext cx="59" cy="58"/>
                          </a:xfrm>
                          <a:custGeom>
                            <a:avLst/>
                            <a:gdLst>
                              <a:gd name="T0" fmla="+- 0 5528 5528"/>
                              <a:gd name="T1" fmla="*/ T0 w 59"/>
                              <a:gd name="T2" fmla="+- 0 598 540"/>
                              <a:gd name="T3" fmla="*/ 598 h 58"/>
                              <a:gd name="T4" fmla="+- 0 5587 5528"/>
                              <a:gd name="T5" fmla="*/ T4 w 59"/>
                              <a:gd name="T6" fmla="+- 0 598 540"/>
                              <a:gd name="T7" fmla="*/ 598 h 58"/>
                              <a:gd name="T8" fmla="+- 0 5587 5528"/>
                              <a:gd name="T9" fmla="*/ T8 w 59"/>
                              <a:gd name="T10" fmla="+- 0 540 540"/>
                              <a:gd name="T11" fmla="*/ 540 h 58"/>
                              <a:gd name="T12" fmla="+- 0 5528 5528"/>
                              <a:gd name="T13" fmla="*/ T12 w 59"/>
                              <a:gd name="T14" fmla="+- 0 540 540"/>
                              <a:gd name="T15" fmla="*/ 540 h 58"/>
                              <a:gd name="T16" fmla="+- 0 5528 552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8" o:spid="_x0000_s1026" style="position:absolute;margin-left:276.4pt;margin-top:27pt;width:2.95pt;height:2.9pt;z-index:-251855872;mso-position-horizontal-relative:page;mso-position-vertical-relative:page" coordorigin="552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">
                <v:shape id="Freeform 739" o:spid="_x0000_s1027" style="position:absolute;left:552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UTcUA&#10;AADcAAAADwAAAGRycy9kb3ducmV2LnhtbESPT2vCQBTE7wW/w/IK3pqNCv6JrqKCpT1WW7w+ss9s&#10;bPZtyK4m+um7BcHjMDO/YRarzlbiSo0vHSsYJCkI4tzpkgsF34fd2xSED8gaK8ek4EYeVsveywIz&#10;7Vr+ous+FCJC2GeowIRQZ1L63JBFn7iaOHon11gMUTaF1A22EW4rOUzTsbRYclwwWNPWUP67v1gF&#10;m1t5/rz/uO17OF/us7U5jtvBUan+a7eegwjUhWf40f7QCiajG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NRN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9584" behindDoc="1" locked="0" layoutInCell="1" allowOverlap="1">
                <wp:simplePos x="0" y="0"/>
                <wp:positionH relativeFrom="page">
                  <wp:posOffset>3392805</wp:posOffset>
                </wp:positionH>
                <wp:positionV relativeFrom="page">
                  <wp:posOffset>342900</wp:posOffset>
                </wp:positionV>
                <wp:extent cx="37465" cy="36830"/>
                <wp:effectExtent l="11430" t="9525" r="8255" b="10795"/>
                <wp:wrapNone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343" y="540"/>
                          <a:chExt cx="59" cy="58"/>
                        </a:xfrm>
                      </wpg:grpSpPr>
                      <wps:wsp>
                        <wps:cNvPr id="737" name="Freeform 737"/>
                        <wps:cNvSpPr>
                          <a:spLocks/>
                        </wps:cNvSpPr>
                        <wps:spPr bwMode="auto">
                          <a:xfrm>
                            <a:off x="5343" y="540"/>
                            <a:ext cx="59" cy="58"/>
                          </a:xfrm>
                          <a:custGeom>
                            <a:avLst/>
                            <a:gdLst>
                              <a:gd name="T0" fmla="+- 0 5343 5343"/>
                              <a:gd name="T1" fmla="*/ T0 w 59"/>
                              <a:gd name="T2" fmla="+- 0 598 540"/>
                              <a:gd name="T3" fmla="*/ 598 h 58"/>
                              <a:gd name="T4" fmla="+- 0 5402 5343"/>
                              <a:gd name="T5" fmla="*/ T4 w 59"/>
                              <a:gd name="T6" fmla="+- 0 598 540"/>
                              <a:gd name="T7" fmla="*/ 598 h 58"/>
                              <a:gd name="T8" fmla="+- 0 5402 5343"/>
                              <a:gd name="T9" fmla="*/ T8 w 59"/>
                              <a:gd name="T10" fmla="+- 0 540 540"/>
                              <a:gd name="T11" fmla="*/ 540 h 58"/>
                              <a:gd name="T12" fmla="+- 0 5343 5343"/>
                              <a:gd name="T13" fmla="*/ T12 w 59"/>
                              <a:gd name="T14" fmla="+- 0 540 540"/>
                              <a:gd name="T15" fmla="*/ 540 h 58"/>
                              <a:gd name="T16" fmla="+- 0 5343 534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6" o:spid="_x0000_s1026" style="position:absolute;margin-left:267.15pt;margin-top:27pt;width:2.95pt;height:2.9pt;z-index:-251856896;mso-position-horizontal-relative:page;mso-position-vertical-relative:page" coordorigin="534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">
                <v:shape id="Freeform 737" o:spid="_x0000_s1027" style="position:absolute;left:534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lpMUA&#10;AADcAAAADwAAAGRycy9kb3ducmV2LnhtbESPW4vCMBSE3xf8D+EI+7amuuClGkWFXdzH9YKvh+bY&#10;VJuT0kRb/fVmYcHHYWa+YWaL1pbiRrUvHCvo9xIQxJnTBecK9ruvjzEIH5A1lo5JwZ08LOadtxmm&#10;2jX8S7dtyEWEsE9RgQmhSqX0mSGLvucq4uidXG0xRFnnUtfYRLgt5SBJhtJiwXHBYEVrQ9lle7UK&#10;Vvfi/PM4uPV3OF8fk6U5Dpv+Uan3brucggjUhlf4v73RCkafI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+Wk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8560" behindDoc="1" locked="0" layoutInCell="1" allowOverlap="1">
                <wp:simplePos x="0" y="0"/>
                <wp:positionH relativeFrom="page">
                  <wp:posOffset>3275330</wp:posOffset>
                </wp:positionH>
                <wp:positionV relativeFrom="page">
                  <wp:posOffset>342900</wp:posOffset>
                </wp:positionV>
                <wp:extent cx="37465" cy="36830"/>
                <wp:effectExtent l="8255" t="9525" r="11430" b="10795"/>
                <wp:wrapNone/>
                <wp:docPr id="734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158" y="540"/>
                          <a:chExt cx="59" cy="58"/>
                        </a:xfrm>
                      </wpg:grpSpPr>
                      <wps:wsp>
                        <wps:cNvPr id="735" name="Freeform 735"/>
                        <wps:cNvSpPr>
                          <a:spLocks/>
                        </wps:cNvSpPr>
                        <wps:spPr bwMode="auto">
                          <a:xfrm>
                            <a:off x="5158" y="540"/>
                            <a:ext cx="59" cy="58"/>
                          </a:xfrm>
                          <a:custGeom>
                            <a:avLst/>
                            <a:gdLst>
                              <a:gd name="T0" fmla="+- 0 5158 5158"/>
                              <a:gd name="T1" fmla="*/ T0 w 59"/>
                              <a:gd name="T2" fmla="+- 0 598 540"/>
                              <a:gd name="T3" fmla="*/ 598 h 58"/>
                              <a:gd name="T4" fmla="+- 0 5217 5158"/>
                              <a:gd name="T5" fmla="*/ T4 w 59"/>
                              <a:gd name="T6" fmla="+- 0 598 540"/>
                              <a:gd name="T7" fmla="*/ 598 h 58"/>
                              <a:gd name="T8" fmla="+- 0 5217 5158"/>
                              <a:gd name="T9" fmla="*/ T8 w 59"/>
                              <a:gd name="T10" fmla="+- 0 540 540"/>
                              <a:gd name="T11" fmla="*/ 540 h 58"/>
                              <a:gd name="T12" fmla="+- 0 5158 5158"/>
                              <a:gd name="T13" fmla="*/ T12 w 59"/>
                              <a:gd name="T14" fmla="+- 0 540 540"/>
                              <a:gd name="T15" fmla="*/ 540 h 58"/>
                              <a:gd name="T16" fmla="+- 0 5158 515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4" o:spid="_x0000_s1026" style="position:absolute;margin-left:257.9pt;margin-top:27pt;width:2.95pt;height:2.9pt;z-index:-251857920;mso-position-horizontal-relative:page;mso-position-vertical-relative:page" coordorigin="515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">
                <v:shape id="Freeform 735" o:spid="_x0000_s1027" style="position:absolute;left:515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eSMUA&#10;AADcAAAADwAAAGRycy9kb3ducmV2LnhtbESPS2/CMBCE75X6H6yt1FtxaMUrYBBFakWPvMR1FS9x&#10;IF5HsSGBX4+RKnEczcw3msmstaW4UO0Lxwq6nQQEceZ0wbmC7ebnYwjCB2SNpWNScCUPs+nrywRT&#10;7Rpe0WUdchEh7FNUYEKoUil9Zsii77iKOHoHV1sMUda51DU2EW5L+ZkkfWmx4LhgsKKFoey0PlsF&#10;39fi+HfbucVvOJ5vo7nZ95vuXqn3t3Y+BhGoDc/wf3upFQy+ev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d5I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7536" behindDoc="1" locked="0" layoutInCell="1" allowOverlap="1">
                <wp:simplePos x="0" y="0"/>
                <wp:positionH relativeFrom="page">
                  <wp:posOffset>3157855</wp:posOffset>
                </wp:positionH>
                <wp:positionV relativeFrom="page">
                  <wp:posOffset>342900</wp:posOffset>
                </wp:positionV>
                <wp:extent cx="37465" cy="36830"/>
                <wp:effectExtent l="5080" t="9525" r="5080" b="10795"/>
                <wp:wrapNone/>
                <wp:docPr id="732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973" y="540"/>
                          <a:chExt cx="59" cy="58"/>
                        </a:xfrm>
                      </wpg:grpSpPr>
                      <wps:wsp>
                        <wps:cNvPr id="733" name="Freeform 733"/>
                        <wps:cNvSpPr>
                          <a:spLocks/>
                        </wps:cNvSpPr>
                        <wps:spPr bwMode="auto">
                          <a:xfrm>
                            <a:off x="4973" y="540"/>
                            <a:ext cx="59" cy="58"/>
                          </a:xfrm>
                          <a:custGeom>
                            <a:avLst/>
                            <a:gdLst>
                              <a:gd name="T0" fmla="+- 0 4973 4973"/>
                              <a:gd name="T1" fmla="*/ T0 w 59"/>
                              <a:gd name="T2" fmla="+- 0 598 540"/>
                              <a:gd name="T3" fmla="*/ 598 h 58"/>
                              <a:gd name="T4" fmla="+- 0 5032 4973"/>
                              <a:gd name="T5" fmla="*/ T4 w 59"/>
                              <a:gd name="T6" fmla="+- 0 598 540"/>
                              <a:gd name="T7" fmla="*/ 598 h 58"/>
                              <a:gd name="T8" fmla="+- 0 5032 4973"/>
                              <a:gd name="T9" fmla="*/ T8 w 59"/>
                              <a:gd name="T10" fmla="+- 0 540 540"/>
                              <a:gd name="T11" fmla="*/ 540 h 58"/>
                              <a:gd name="T12" fmla="+- 0 4973 4973"/>
                              <a:gd name="T13" fmla="*/ T12 w 59"/>
                              <a:gd name="T14" fmla="+- 0 540 540"/>
                              <a:gd name="T15" fmla="*/ 540 h 58"/>
                              <a:gd name="T16" fmla="+- 0 4973 497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2" o:spid="_x0000_s1026" style="position:absolute;margin-left:248.65pt;margin-top:27pt;width:2.95pt;height:2.9pt;z-index:-251858944;mso-position-horizontal-relative:page;mso-position-vertical-relative:page" coordorigin="497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">
                <v:shape id="Freeform 733" o:spid="_x0000_s1027" style="position:absolute;left:497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jp8UA&#10;AADcAAAADwAAAGRycy9kb3ducmV2LnhtbESPT2vCQBTE7wW/w/KE3pqNCv6JrqJCSz1WW7w+sq/Z&#10;2OzbkF1N9NO7BcHjMDO/YRarzlbiQo0vHSsYJCkI4tzpkgsF34f3tykIH5A1Vo5JwZU8rJa9lwVm&#10;2rX8RZd9KESEsM9QgQmhzqT0uSGLPnE1cfR+XWMxRNkUUjfYRrit5DBNx9JiyXHBYE1bQ/nf/mwV&#10;bK7laXf7cduPcDrfZmtzHLeDo1Kv/W49BxGoC8/wo/2pFUxGI/g/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OOn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6512" behindDoc="1" locked="0" layoutInCell="1" allowOverlap="1">
                <wp:simplePos x="0" y="0"/>
                <wp:positionH relativeFrom="page">
                  <wp:posOffset>3040380</wp:posOffset>
                </wp:positionH>
                <wp:positionV relativeFrom="page">
                  <wp:posOffset>342900</wp:posOffset>
                </wp:positionV>
                <wp:extent cx="37465" cy="36830"/>
                <wp:effectExtent l="11430" t="9525" r="8255" b="10795"/>
                <wp:wrapNone/>
                <wp:docPr id="730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788" y="540"/>
                          <a:chExt cx="59" cy="58"/>
                        </a:xfrm>
                      </wpg:grpSpPr>
                      <wps:wsp>
                        <wps:cNvPr id="731" name="Freeform 731"/>
                        <wps:cNvSpPr>
                          <a:spLocks/>
                        </wps:cNvSpPr>
                        <wps:spPr bwMode="auto">
                          <a:xfrm>
                            <a:off x="4788" y="540"/>
                            <a:ext cx="59" cy="58"/>
                          </a:xfrm>
                          <a:custGeom>
                            <a:avLst/>
                            <a:gdLst>
                              <a:gd name="T0" fmla="+- 0 4788 4788"/>
                              <a:gd name="T1" fmla="*/ T0 w 59"/>
                              <a:gd name="T2" fmla="+- 0 598 540"/>
                              <a:gd name="T3" fmla="*/ 598 h 58"/>
                              <a:gd name="T4" fmla="+- 0 4847 4788"/>
                              <a:gd name="T5" fmla="*/ T4 w 59"/>
                              <a:gd name="T6" fmla="+- 0 598 540"/>
                              <a:gd name="T7" fmla="*/ 598 h 58"/>
                              <a:gd name="T8" fmla="+- 0 4847 4788"/>
                              <a:gd name="T9" fmla="*/ T8 w 59"/>
                              <a:gd name="T10" fmla="+- 0 540 540"/>
                              <a:gd name="T11" fmla="*/ 540 h 58"/>
                              <a:gd name="T12" fmla="+- 0 4788 4788"/>
                              <a:gd name="T13" fmla="*/ T12 w 59"/>
                              <a:gd name="T14" fmla="+- 0 540 540"/>
                              <a:gd name="T15" fmla="*/ 540 h 58"/>
                              <a:gd name="T16" fmla="+- 0 4788 478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0" o:spid="_x0000_s1026" style="position:absolute;margin-left:239.4pt;margin-top:27pt;width:2.95pt;height:2.9pt;z-index:-251859968;mso-position-horizontal-relative:page;mso-position-vertical-relative:page" coordorigin="478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">
                <v:shape id="Freeform 731" o:spid="_x0000_s1027" style="position:absolute;left:478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bYS8QA&#10;AADcAAAADwAAAGRycy9kb3ducmV2LnhtbESPQWvCQBSE74L/YXmF3nQTC9amrqKCoseqxesj+5qN&#10;zb4N2dVEf71bKHgcZuYbZjrvbCWu1PjSsYJ0mIAgzp0uuVBwPKwHExA+IGusHJOCG3mYz/q9KWba&#10;tfxF130oRISwz1CBCaHOpPS5IYt+6Gri6P24xmKIsimkbrCNcFvJUZKMpcWS44LBmlaG8t/9xSpY&#10;3srz7v7tVptwvtw/FuY0btOTUq8v3eITRKAuPMP/7a1W8P6Wwt+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W2Ev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5488" behindDoc="1" locked="0" layoutInCell="1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342900</wp:posOffset>
                </wp:positionV>
                <wp:extent cx="37465" cy="36830"/>
                <wp:effectExtent l="8255" t="9525" r="11430" b="10795"/>
                <wp:wrapNone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603" y="540"/>
                          <a:chExt cx="59" cy="58"/>
                        </a:xfrm>
                      </wpg:grpSpPr>
                      <wps:wsp>
                        <wps:cNvPr id="729" name="Freeform 729"/>
                        <wps:cNvSpPr>
                          <a:spLocks/>
                        </wps:cNvSpPr>
                        <wps:spPr bwMode="auto">
                          <a:xfrm>
                            <a:off x="4603" y="540"/>
                            <a:ext cx="59" cy="58"/>
                          </a:xfrm>
                          <a:custGeom>
                            <a:avLst/>
                            <a:gdLst>
                              <a:gd name="T0" fmla="+- 0 4603 4603"/>
                              <a:gd name="T1" fmla="*/ T0 w 59"/>
                              <a:gd name="T2" fmla="+- 0 598 540"/>
                              <a:gd name="T3" fmla="*/ 598 h 58"/>
                              <a:gd name="T4" fmla="+- 0 4662 4603"/>
                              <a:gd name="T5" fmla="*/ T4 w 59"/>
                              <a:gd name="T6" fmla="+- 0 598 540"/>
                              <a:gd name="T7" fmla="*/ 598 h 58"/>
                              <a:gd name="T8" fmla="+- 0 4662 4603"/>
                              <a:gd name="T9" fmla="*/ T8 w 59"/>
                              <a:gd name="T10" fmla="+- 0 540 540"/>
                              <a:gd name="T11" fmla="*/ 540 h 58"/>
                              <a:gd name="T12" fmla="+- 0 4603 4603"/>
                              <a:gd name="T13" fmla="*/ T12 w 59"/>
                              <a:gd name="T14" fmla="+- 0 540 540"/>
                              <a:gd name="T15" fmla="*/ 540 h 58"/>
                              <a:gd name="T16" fmla="+- 0 4603 460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8" o:spid="_x0000_s1026" style="position:absolute;margin-left:230.15pt;margin-top:27pt;width:2.95pt;height:2.9pt;z-index:-251860992;mso-position-horizontal-relative:page;mso-position-vertical-relative:page" coordorigin="460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">
                <v:shape id="Freeform 729" o:spid="_x0000_s1027" style="position:absolute;left:460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lCkMQA&#10;AADcAAAADwAAAGRycy9kb3ducmV2LnhtbESPT4vCMBTE7wt+h/AEb2uqB127RlFB0aP/8Ppo3jbV&#10;5qU00VY/vVlY2OMwM79hpvPWluJBtS8cKxj0ExDEmdMF5wpOx/XnFwgfkDWWjknBkzzMZ52PKaba&#10;NbynxyHkIkLYp6jAhFClUvrMkEXfdxVx9H5cbTFEWedS19hEuC3lMElG0mLBccFgRStD2e1wtwqW&#10;z+K6e53dahOu99dkYS6jZnBRqtdtF98gArXhP/zX3moF4+EEfs/EI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5QpD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4464" behindDoc="1" locked="0" layoutInCell="1" allowOverlap="1">
                <wp:simplePos x="0" y="0"/>
                <wp:positionH relativeFrom="page">
                  <wp:posOffset>2805430</wp:posOffset>
                </wp:positionH>
                <wp:positionV relativeFrom="page">
                  <wp:posOffset>342900</wp:posOffset>
                </wp:positionV>
                <wp:extent cx="37465" cy="36830"/>
                <wp:effectExtent l="5080" t="9525" r="5080" b="10795"/>
                <wp:wrapNone/>
                <wp:docPr id="726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418" y="540"/>
                          <a:chExt cx="59" cy="58"/>
                        </a:xfrm>
                      </wpg:grpSpPr>
                      <wps:wsp>
                        <wps:cNvPr id="727" name="Freeform 727"/>
                        <wps:cNvSpPr>
                          <a:spLocks/>
                        </wps:cNvSpPr>
                        <wps:spPr bwMode="auto">
                          <a:xfrm>
                            <a:off x="4418" y="540"/>
                            <a:ext cx="59" cy="58"/>
                          </a:xfrm>
                          <a:custGeom>
                            <a:avLst/>
                            <a:gdLst>
                              <a:gd name="T0" fmla="+- 0 4418 4418"/>
                              <a:gd name="T1" fmla="*/ T0 w 59"/>
                              <a:gd name="T2" fmla="+- 0 598 540"/>
                              <a:gd name="T3" fmla="*/ 598 h 58"/>
                              <a:gd name="T4" fmla="+- 0 4477 4418"/>
                              <a:gd name="T5" fmla="*/ T4 w 59"/>
                              <a:gd name="T6" fmla="+- 0 598 540"/>
                              <a:gd name="T7" fmla="*/ 598 h 58"/>
                              <a:gd name="T8" fmla="+- 0 4477 4418"/>
                              <a:gd name="T9" fmla="*/ T8 w 59"/>
                              <a:gd name="T10" fmla="+- 0 540 540"/>
                              <a:gd name="T11" fmla="*/ 540 h 58"/>
                              <a:gd name="T12" fmla="+- 0 4418 4418"/>
                              <a:gd name="T13" fmla="*/ T12 w 59"/>
                              <a:gd name="T14" fmla="+- 0 540 540"/>
                              <a:gd name="T15" fmla="*/ 540 h 58"/>
                              <a:gd name="T16" fmla="+- 0 4418 441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6" o:spid="_x0000_s1026" style="position:absolute;margin-left:220.9pt;margin-top:27pt;width:2.95pt;height:2.9pt;z-index:-251862016;mso-position-horizontal-relative:page;mso-position-vertical-relative:page" coordorigin="441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">
                <v:shape id="Freeform 727" o:spid="_x0000_s1027" style="position:absolute;left:441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zecMA&#10;AADcAAAADwAAAGRycy9kb3ducmV2LnhtbESPQYvCMBSE74L/ITxhb5rqQd2uUVRw2T2qu3h9NM+m&#10;2ryUJtrqrzeC4HGYmW+Y2aK1pbhS7QvHCoaDBARx5nTBuYK//aY/BeEDssbSMSm4kYfFvNuZYapd&#10;w1u67kIuIoR9igpMCFUqpc8MWfQDVxFH7+hqiyHKOpe6xibCbSlHSTKWFguOCwYrWhvKzruLVbC6&#10;Faff+79bf4fT5f65NIdxMzwo9dFrl18gArXhHX61f7SCyWgC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pzec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3440" behindDoc="1" locked="0" layoutInCell="1" allowOverlap="1">
                <wp:simplePos x="0" y="0"/>
                <wp:positionH relativeFrom="page">
                  <wp:posOffset>2688590</wp:posOffset>
                </wp:positionH>
                <wp:positionV relativeFrom="page">
                  <wp:posOffset>342900</wp:posOffset>
                </wp:positionV>
                <wp:extent cx="37465" cy="36830"/>
                <wp:effectExtent l="12065" t="9525" r="7620" b="10795"/>
                <wp:wrapNone/>
                <wp:docPr id="724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234" y="540"/>
                          <a:chExt cx="59" cy="58"/>
                        </a:xfrm>
                      </wpg:grpSpPr>
                      <wps:wsp>
                        <wps:cNvPr id="725" name="Freeform 725"/>
                        <wps:cNvSpPr>
                          <a:spLocks/>
                        </wps:cNvSpPr>
                        <wps:spPr bwMode="auto">
                          <a:xfrm>
                            <a:off x="4234" y="540"/>
                            <a:ext cx="59" cy="58"/>
                          </a:xfrm>
                          <a:custGeom>
                            <a:avLst/>
                            <a:gdLst>
                              <a:gd name="T0" fmla="+- 0 4234 4234"/>
                              <a:gd name="T1" fmla="*/ T0 w 59"/>
                              <a:gd name="T2" fmla="+- 0 598 540"/>
                              <a:gd name="T3" fmla="*/ 598 h 58"/>
                              <a:gd name="T4" fmla="+- 0 4293 4234"/>
                              <a:gd name="T5" fmla="*/ T4 w 59"/>
                              <a:gd name="T6" fmla="+- 0 598 540"/>
                              <a:gd name="T7" fmla="*/ 598 h 58"/>
                              <a:gd name="T8" fmla="+- 0 4293 4234"/>
                              <a:gd name="T9" fmla="*/ T8 w 59"/>
                              <a:gd name="T10" fmla="+- 0 540 540"/>
                              <a:gd name="T11" fmla="*/ 540 h 58"/>
                              <a:gd name="T12" fmla="+- 0 4234 4234"/>
                              <a:gd name="T13" fmla="*/ T12 w 59"/>
                              <a:gd name="T14" fmla="+- 0 540 540"/>
                              <a:gd name="T15" fmla="*/ 540 h 58"/>
                              <a:gd name="T16" fmla="+- 0 4234 423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4" o:spid="_x0000_s1026" style="position:absolute;margin-left:211.7pt;margin-top:27pt;width:2.95pt;height:2.9pt;z-index:-251863040;mso-position-horizontal-relative:page;mso-position-vertical-relative:page" coordorigin="423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">
                <v:shape id="Freeform 725" o:spid="_x0000_s1027" style="position:absolute;left:423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IlcUA&#10;AADcAAAADwAAAGRycy9kb3ducmV2LnhtbESPT2vCQBTE7wW/w/KE3pqNQv0TXUUFSz1WW7w+sq/Z&#10;2OzbkF1N9NO7BcHjMDO/YebLzlbiQo0vHSsYJCkI4tzpkgsF34ft2wSED8gaK8ek4Eoeloveyxwz&#10;7Vr+oss+FCJC2GeowIRQZ1L63JBFn7iaOHq/rrEYomwKqRtsI9xWcpimI2mx5LhgsKaNofxvf7YK&#10;1tfytLv9uM1HOJ1v05U5jtrBUanXfreagQjUhWf40f7UCsbDd/g/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EiV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2416" behindDoc="1" locked="0" layoutInCell="1" allowOverlap="1">
                <wp:simplePos x="0" y="0"/>
                <wp:positionH relativeFrom="page">
                  <wp:posOffset>2571115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722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049" y="540"/>
                          <a:chExt cx="59" cy="58"/>
                        </a:xfrm>
                      </wpg:grpSpPr>
                      <wps:wsp>
                        <wps:cNvPr id="723" name="Freeform 723"/>
                        <wps:cNvSpPr>
                          <a:spLocks/>
                        </wps:cNvSpPr>
                        <wps:spPr bwMode="auto">
                          <a:xfrm>
                            <a:off x="4049" y="540"/>
                            <a:ext cx="59" cy="58"/>
                          </a:xfrm>
                          <a:custGeom>
                            <a:avLst/>
                            <a:gdLst>
                              <a:gd name="T0" fmla="+- 0 4049 4049"/>
                              <a:gd name="T1" fmla="*/ T0 w 59"/>
                              <a:gd name="T2" fmla="+- 0 598 540"/>
                              <a:gd name="T3" fmla="*/ 598 h 58"/>
                              <a:gd name="T4" fmla="+- 0 4108 4049"/>
                              <a:gd name="T5" fmla="*/ T4 w 59"/>
                              <a:gd name="T6" fmla="+- 0 598 540"/>
                              <a:gd name="T7" fmla="*/ 598 h 58"/>
                              <a:gd name="T8" fmla="+- 0 4108 4049"/>
                              <a:gd name="T9" fmla="*/ T8 w 59"/>
                              <a:gd name="T10" fmla="+- 0 540 540"/>
                              <a:gd name="T11" fmla="*/ 540 h 58"/>
                              <a:gd name="T12" fmla="+- 0 4049 4049"/>
                              <a:gd name="T13" fmla="*/ T12 w 59"/>
                              <a:gd name="T14" fmla="+- 0 540 540"/>
                              <a:gd name="T15" fmla="*/ 540 h 58"/>
                              <a:gd name="T16" fmla="+- 0 4049 404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2" o:spid="_x0000_s1026" style="position:absolute;margin-left:202.45pt;margin-top:27pt;width:2.95pt;height:2.9pt;z-index:-251864064;mso-position-horizontal-relative:page;mso-position-vertical-relative:page" coordorigin="404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">
                <v:shape id="Freeform 723" o:spid="_x0000_s1027" style="position:absolute;left:404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1esUA&#10;AADcAAAADwAAAGRycy9kb3ducmV2LnhtbESPT2vCQBTE7wW/w/KE3pqNFvwTXUUFSz1WW7w+sq/Z&#10;2OzbkF1N9NO7BcHjMDO/YebLzlbiQo0vHSsYJCkI4tzpkgsF34ft2wSED8gaK8ek4Eoeloveyxwz&#10;7Vr+oss+FCJC2GeowIRQZ1L63JBFn7iaOHq/rrEYomwKqRtsI9xWcpimI2mx5LhgsKaNofxvf7YK&#10;1tfytLv9uM1HOJ1v05U5jtrBUanXfreagQjUhWf40f7UCsbDd/g/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XV6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1392" behindDoc="1" locked="0" layoutInCell="1" allowOverlap="1">
                <wp:simplePos x="0" y="0"/>
                <wp:positionH relativeFrom="page">
                  <wp:posOffset>2453640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720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864" y="540"/>
                          <a:chExt cx="59" cy="58"/>
                        </a:xfrm>
                      </wpg:grpSpPr>
                      <wps:wsp>
                        <wps:cNvPr id="721" name="Freeform 721"/>
                        <wps:cNvSpPr>
                          <a:spLocks/>
                        </wps:cNvSpPr>
                        <wps:spPr bwMode="auto">
                          <a:xfrm>
                            <a:off x="3864" y="540"/>
                            <a:ext cx="59" cy="58"/>
                          </a:xfrm>
                          <a:custGeom>
                            <a:avLst/>
                            <a:gdLst>
                              <a:gd name="T0" fmla="+- 0 3864 3864"/>
                              <a:gd name="T1" fmla="*/ T0 w 59"/>
                              <a:gd name="T2" fmla="+- 0 598 540"/>
                              <a:gd name="T3" fmla="*/ 598 h 58"/>
                              <a:gd name="T4" fmla="+- 0 3923 3864"/>
                              <a:gd name="T5" fmla="*/ T4 w 59"/>
                              <a:gd name="T6" fmla="+- 0 598 540"/>
                              <a:gd name="T7" fmla="*/ 598 h 58"/>
                              <a:gd name="T8" fmla="+- 0 3923 3864"/>
                              <a:gd name="T9" fmla="*/ T8 w 59"/>
                              <a:gd name="T10" fmla="+- 0 540 540"/>
                              <a:gd name="T11" fmla="*/ 540 h 58"/>
                              <a:gd name="T12" fmla="+- 0 3864 3864"/>
                              <a:gd name="T13" fmla="*/ T12 w 59"/>
                              <a:gd name="T14" fmla="+- 0 540 540"/>
                              <a:gd name="T15" fmla="*/ 540 h 58"/>
                              <a:gd name="T16" fmla="+- 0 3864 386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026" style="position:absolute;margin-left:193.2pt;margin-top:27pt;width:2.95pt;height:2.9pt;z-index:-251865088;mso-position-horizontal-relative:page;mso-position-vertical-relative:page" coordorigin="386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">
                <v:shape id="Freeform 721" o:spid="_x0000_s1027" style="position:absolute;left:386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OlsQA&#10;AADcAAAADwAAAGRycy9kb3ducmV2LnhtbESPQWvCQBSE74L/YXkFb7qJB2tTV1GhxR6rllwf2dds&#10;bPZtyK4m+uu7guBxmJlvmMWqt7W4UOsrxwrSSQKCuHC64lLB8fAxnoPwAVlj7ZgUXMnDajkcLDDT&#10;ruNvuuxDKSKEfYYKTAhNJqUvDFn0E9cQR+/XtRZDlG0pdYtdhNtaTpNkJi1WHBcMNrQ1VPztz1bB&#10;5lqdvm4/bvsZTufb29rksy7NlRq99Ot3EIH68Aw/2jut4HWa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PTpb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0368" behindDoc="1" locked="0" layoutInCell="1" allowOverlap="1">
                <wp:simplePos x="0" y="0"/>
                <wp:positionH relativeFrom="page">
                  <wp:posOffset>2336165</wp:posOffset>
                </wp:positionH>
                <wp:positionV relativeFrom="page">
                  <wp:posOffset>342900</wp:posOffset>
                </wp:positionV>
                <wp:extent cx="37465" cy="36830"/>
                <wp:effectExtent l="12065" t="9525" r="7620" b="10795"/>
                <wp:wrapNone/>
                <wp:docPr id="718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679" y="540"/>
                          <a:chExt cx="59" cy="58"/>
                        </a:xfrm>
                      </wpg:grpSpPr>
                      <wps:wsp>
                        <wps:cNvPr id="719" name="Freeform 719"/>
                        <wps:cNvSpPr>
                          <a:spLocks/>
                        </wps:cNvSpPr>
                        <wps:spPr bwMode="auto">
                          <a:xfrm>
                            <a:off x="3679" y="540"/>
                            <a:ext cx="59" cy="58"/>
                          </a:xfrm>
                          <a:custGeom>
                            <a:avLst/>
                            <a:gdLst>
                              <a:gd name="T0" fmla="+- 0 3679 3679"/>
                              <a:gd name="T1" fmla="*/ T0 w 59"/>
                              <a:gd name="T2" fmla="+- 0 598 540"/>
                              <a:gd name="T3" fmla="*/ 598 h 58"/>
                              <a:gd name="T4" fmla="+- 0 3738 3679"/>
                              <a:gd name="T5" fmla="*/ T4 w 59"/>
                              <a:gd name="T6" fmla="+- 0 598 540"/>
                              <a:gd name="T7" fmla="*/ 598 h 58"/>
                              <a:gd name="T8" fmla="+- 0 3738 3679"/>
                              <a:gd name="T9" fmla="*/ T8 w 59"/>
                              <a:gd name="T10" fmla="+- 0 540 540"/>
                              <a:gd name="T11" fmla="*/ 540 h 58"/>
                              <a:gd name="T12" fmla="+- 0 3679 3679"/>
                              <a:gd name="T13" fmla="*/ T12 w 59"/>
                              <a:gd name="T14" fmla="+- 0 540 540"/>
                              <a:gd name="T15" fmla="*/ 540 h 58"/>
                              <a:gd name="T16" fmla="+- 0 3679 367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8" o:spid="_x0000_s1026" style="position:absolute;margin-left:183.95pt;margin-top:27pt;width:2.95pt;height:2.9pt;z-index:-251866112;mso-position-horizontal-relative:page;mso-position-vertical-relative:page" coordorigin="367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">
                <v:shape id="Freeform 719" o:spid="_x0000_s1027" style="position:absolute;left:367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ILcQA&#10;AADcAAAADwAAAGRycy9kb3ducmV2LnhtbESPQWvCQBSE70L/w/IK3nQTD9akrqJCiz1WLV4f2dds&#10;bPZtyK4m+uu7guBxmJlvmPmyt7W4UOsrxwrScQKCuHC64lLBYf8xmoHwAVlj7ZgUXMnDcvEymGOu&#10;XcffdNmFUkQI+xwVmBCaXEpfGLLox64hjt6vay2GKNtS6ha7CLe1nCTJVFqsOC4YbGhjqPjbna2C&#10;9bU6fd1+3OYznM63bGWO0y49KjV87VfvIAL14Rl+tLdawVuawf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iC3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9344" behindDoc="1" locked="0" layoutInCell="1" allowOverlap="1">
                <wp:simplePos x="0" y="0"/>
                <wp:positionH relativeFrom="page">
                  <wp:posOffset>2218690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716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494" y="540"/>
                          <a:chExt cx="59" cy="58"/>
                        </a:xfrm>
                      </wpg:grpSpPr>
                      <wps:wsp>
                        <wps:cNvPr id="717" name="Freeform 717"/>
                        <wps:cNvSpPr>
                          <a:spLocks/>
                        </wps:cNvSpPr>
                        <wps:spPr bwMode="auto">
                          <a:xfrm>
                            <a:off x="3494" y="540"/>
                            <a:ext cx="59" cy="58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59"/>
                              <a:gd name="T2" fmla="+- 0 598 540"/>
                              <a:gd name="T3" fmla="*/ 598 h 58"/>
                              <a:gd name="T4" fmla="+- 0 3553 3494"/>
                              <a:gd name="T5" fmla="*/ T4 w 59"/>
                              <a:gd name="T6" fmla="+- 0 598 540"/>
                              <a:gd name="T7" fmla="*/ 598 h 58"/>
                              <a:gd name="T8" fmla="+- 0 3553 3494"/>
                              <a:gd name="T9" fmla="*/ T8 w 59"/>
                              <a:gd name="T10" fmla="+- 0 540 540"/>
                              <a:gd name="T11" fmla="*/ 540 h 58"/>
                              <a:gd name="T12" fmla="+- 0 3494 3494"/>
                              <a:gd name="T13" fmla="*/ T12 w 59"/>
                              <a:gd name="T14" fmla="+- 0 540 540"/>
                              <a:gd name="T15" fmla="*/ 540 h 58"/>
                              <a:gd name="T16" fmla="+- 0 3494 349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6" o:spid="_x0000_s1026" style="position:absolute;margin-left:174.7pt;margin-top:27pt;width:2.95pt;height:2.9pt;z-index:-251867136;mso-position-horizontal-relative:page;mso-position-vertical-relative:page" coordorigin="349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">
                <v:shape id="Freeform 717" o:spid="_x0000_s1027" style="position:absolute;left:349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5xMQA&#10;AADcAAAADwAAAGRycy9kb3ducmV2LnhtbESPQWvCQBSE70L/w/IK3uomHrRNXcUKih61Lbk+sq/Z&#10;2OzbkF1N9Ne7guBxmJlvmNmit7U4U+srxwrSUQKCuHC64lLBz/f67R2ED8gaa8ek4EIeFvOXwQwz&#10;7Tre0/kQShEh7DNUYEJoMil9YciiH7mGOHp/rrUYomxLqVvsItzWcpwkE2mx4rhgsKGVoeL/cLIK&#10;vi7VcXf9datNOJ6uH0uTT7o0V2r42i8/QQTqwzP8aG+1gmk6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ucT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8320" behindDoc="1" locked="0" layoutInCell="1" allowOverlap="1">
                <wp:simplePos x="0" y="0"/>
                <wp:positionH relativeFrom="page">
                  <wp:posOffset>2101850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714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310" y="540"/>
                          <a:chExt cx="59" cy="58"/>
                        </a:xfrm>
                      </wpg:grpSpPr>
                      <wps:wsp>
                        <wps:cNvPr id="715" name="Freeform 715"/>
                        <wps:cNvSpPr>
                          <a:spLocks/>
                        </wps:cNvSpPr>
                        <wps:spPr bwMode="auto">
                          <a:xfrm>
                            <a:off x="3310" y="540"/>
                            <a:ext cx="59" cy="58"/>
                          </a:xfrm>
                          <a:custGeom>
                            <a:avLst/>
                            <a:gdLst>
                              <a:gd name="T0" fmla="+- 0 3310 3310"/>
                              <a:gd name="T1" fmla="*/ T0 w 59"/>
                              <a:gd name="T2" fmla="+- 0 598 540"/>
                              <a:gd name="T3" fmla="*/ 598 h 58"/>
                              <a:gd name="T4" fmla="+- 0 3369 3310"/>
                              <a:gd name="T5" fmla="*/ T4 w 59"/>
                              <a:gd name="T6" fmla="+- 0 598 540"/>
                              <a:gd name="T7" fmla="*/ 598 h 58"/>
                              <a:gd name="T8" fmla="+- 0 3369 3310"/>
                              <a:gd name="T9" fmla="*/ T8 w 59"/>
                              <a:gd name="T10" fmla="+- 0 540 540"/>
                              <a:gd name="T11" fmla="*/ 540 h 58"/>
                              <a:gd name="T12" fmla="+- 0 3310 3310"/>
                              <a:gd name="T13" fmla="*/ T12 w 59"/>
                              <a:gd name="T14" fmla="+- 0 540 540"/>
                              <a:gd name="T15" fmla="*/ 540 h 58"/>
                              <a:gd name="T16" fmla="+- 0 3310 331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4" o:spid="_x0000_s1026" style="position:absolute;margin-left:165.5pt;margin-top:27pt;width:2.95pt;height:2.9pt;z-index:-251868160;mso-position-horizontal-relative:page;mso-position-vertical-relative:page" coordorigin="331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">
                <v:shape id="Freeform 715" o:spid="_x0000_s1027" style="position:absolute;left:331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CKMQA&#10;AADcAAAADwAAAGRycy9kb3ducmV2LnhtbESPQWvCQBSE74L/YXmF3nQTodamrqKCoseqxesj+5qN&#10;zb4N2dVEf71bKHgcZuYbZjrvbCWu1PjSsYJ0mIAgzp0uuVBwPKwHExA+IGusHJOCG3mYz/q9KWba&#10;tfxF130oRISwz1CBCaHOpPS5IYt+6Gri6P24xmKIsimkbrCNcFvJUZKMpcWS44LBmlaG8t/9xSpY&#10;3srz7v7tVptwvtw/FuY0btOTUq8v3eITRKAuPMP/7a1W8J6+wd+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Ygij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7296" behindDoc="1" locked="0" layoutInCell="1" allowOverlap="1">
                <wp:simplePos x="0" y="0"/>
                <wp:positionH relativeFrom="page">
                  <wp:posOffset>1984375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712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125" y="540"/>
                          <a:chExt cx="59" cy="58"/>
                        </a:xfrm>
                      </wpg:grpSpPr>
                      <wps:wsp>
                        <wps:cNvPr id="713" name="Freeform 713"/>
                        <wps:cNvSpPr>
                          <a:spLocks/>
                        </wps:cNvSpPr>
                        <wps:spPr bwMode="auto">
                          <a:xfrm>
                            <a:off x="3125" y="540"/>
                            <a:ext cx="59" cy="58"/>
                          </a:xfrm>
                          <a:custGeom>
                            <a:avLst/>
                            <a:gdLst>
                              <a:gd name="T0" fmla="+- 0 3125 3125"/>
                              <a:gd name="T1" fmla="*/ T0 w 59"/>
                              <a:gd name="T2" fmla="+- 0 598 540"/>
                              <a:gd name="T3" fmla="*/ 598 h 58"/>
                              <a:gd name="T4" fmla="+- 0 3184 3125"/>
                              <a:gd name="T5" fmla="*/ T4 w 59"/>
                              <a:gd name="T6" fmla="+- 0 598 540"/>
                              <a:gd name="T7" fmla="*/ 598 h 58"/>
                              <a:gd name="T8" fmla="+- 0 3184 3125"/>
                              <a:gd name="T9" fmla="*/ T8 w 59"/>
                              <a:gd name="T10" fmla="+- 0 540 540"/>
                              <a:gd name="T11" fmla="*/ 540 h 58"/>
                              <a:gd name="T12" fmla="+- 0 3125 3125"/>
                              <a:gd name="T13" fmla="*/ T12 w 59"/>
                              <a:gd name="T14" fmla="+- 0 540 540"/>
                              <a:gd name="T15" fmla="*/ 540 h 58"/>
                              <a:gd name="T16" fmla="+- 0 3125 312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o:spid="_x0000_s1026" style="position:absolute;margin-left:156.25pt;margin-top:27pt;width:2.95pt;height:2.9pt;z-index:-251869184;mso-position-horizontal-relative:page;mso-position-vertical-relative:page" coordorigin="312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">
                <v:shape id="Freeform 713" o:spid="_x0000_s1027" style="position:absolute;left:312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/x8QA&#10;AADcAAAADwAAAGRycy9kb3ducmV2LnhtbESPQWvCQBSE74L/YXmF3nQTC9amrqKCoseqxesj+5qN&#10;zb4N2dVEf71bKHgcZuYbZjrvbCWu1PjSsYJ0mIAgzp0uuVBwPKwHExA+IGusHJOCG3mYz/q9KWba&#10;tfxF130oRISwz1CBCaHOpPS5IYt+6Gri6P24xmKIsimkbrCNcFvJUZKMpcWS44LBmlaG8t/9xSpY&#10;3srz7v7tVptwvtw/FuY0btOTUq8v3eITRKAuPMP/7a1W8J6+wd+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9v8f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6272" behindDoc="1" locked="0" layoutInCell="1" allowOverlap="1">
                <wp:simplePos x="0" y="0"/>
                <wp:positionH relativeFrom="page">
                  <wp:posOffset>1866900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71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940" y="540"/>
                          <a:chExt cx="59" cy="58"/>
                        </a:xfrm>
                      </wpg:grpSpPr>
                      <wps:wsp>
                        <wps:cNvPr id="711" name="Freeform 711"/>
                        <wps:cNvSpPr>
                          <a:spLocks/>
                        </wps:cNvSpPr>
                        <wps:spPr bwMode="auto">
                          <a:xfrm>
                            <a:off x="2940" y="540"/>
                            <a:ext cx="59" cy="58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T0 w 59"/>
                              <a:gd name="T2" fmla="+- 0 598 540"/>
                              <a:gd name="T3" fmla="*/ 598 h 58"/>
                              <a:gd name="T4" fmla="+- 0 2999 2940"/>
                              <a:gd name="T5" fmla="*/ T4 w 59"/>
                              <a:gd name="T6" fmla="+- 0 598 540"/>
                              <a:gd name="T7" fmla="*/ 598 h 58"/>
                              <a:gd name="T8" fmla="+- 0 2999 2940"/>
                              <a:gd name="T9" fmla="*/ T8 w 59"/>
                              <a:gd name="T10" fmla="+- 0 540 540"/>
                              <a:gd name="T11" fmla="*/ 540 h 58"/>
                              <a:gd name="T12" fmla="+- 0 2940 2940"/>
                              <a:gd name="T13" fmla="*/ T12 w 59"/>
                              <a:gd name="T14" fmla="+- 0 540 540"/>
                              <a:gd name="T15" fmla="*/ 540 h 58"/>
                              <a:gd name="T16" fmla="+- 0 2940 294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0" o:spid="_x0000_s1026" style="position:absolute;margin-left:147pt;margin-top:27pt;width:2.95pt;height:2.9pt;z-index:-251870208;mso-position-horizontal-relative:page;mso-position-vertical-relative:page" coordorigin="294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">
                <v:shape id="Freeform 711" o:spid="_x0000_s1027" style="position:absolute;left:294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OEK8UA&#10;AADcAAAADwAAAGRycy9kb3ducmV2LnhtbESPzW7CMBCE70h9B2srcStOONCSYhAgtaJHfqpcV/ES&#10;B+J1FBsSeHpcqRLH0cx8o5kteluLK7W+cqwgHSUgiAunKy4VHPZfbx8gfEDWWDsmBTfysJi/DGaY&#10;adfxlq67UIoIYZ+hAhNCk0npC0MW/cg1xNE7utZiiLItpW6xi3Bby3GSTKTFiuOCwYbWhorz7mIV&#10;rG7V6ef+69bf4XS5T5cmn3RprtTwtV9+ggjUh2f4v73RCt7TFP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4Qr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5248" behindDoc="1" locked="0" layoutInCell="1" allowOverlap="1">
                <wp:simplePos x="0" y="0"/>
                <wp:positionH relativeFrom="page">
                  <wp:posOffset>1749425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70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755" y="540"/>
                          <a:chExt cx="59" cy="58"/>
                        </a:xfrm>
                      </wpg:grpSpPr>
                      <wps:wsp>
                        <wps:cNvPr id="709" name="Freeform 709"/>
                        <wps:cNvSpPr>
                          <a:spLocks/>
                        </wps:cNvSpPr>
                        <wps:spPr bwMode="auto">
                          <a:xfrm>
                            <a:off x="2755" y="540"/>
                            <a:ext cx="59" cy="58"/>
                          </a:xfrm>
                          <a:custGeom>
                            <a:avLst/>
                            <a:gdLst>
                              <a:gd name="T0" fmla="+- 0 2755 2755"/>
                              <a:gd name="T1" fmla="*/ T0 w 59"/>
                              <a:gd name="T2" fmla="+- 0 598 540"/>
                              <a:gd name="T3" fmla="*/ 598 h 58"/>
                              <a:gd name="T4" fmla="+- 0 2814 2755"/>
                              <a:gd name="T5" fmla="*/ T4 w 59"/>
                              <a:gd name="T6" fmla="+- 0 598 540"/>
                              <a:gd name="T7" fmla="*/ 598 h 58"/>
                              <a:gd name="T8" fmla="+- 0 2814 2755"/>
                              <a:gd name="T9" fmla="*/ T8 w 59"/>
                              <a:gd name="T10" fmla="+- 0 540 540"/>
                              <a:gd name="T11" fmla="*/ 540 h 58"/>
                              <a:gd name="T12" fmla="+- 0 2755 2755"/>
                              <a:gd name="T13" fmla="*/ T12 w 59"/>
                              <a:gd name="T14" fmla="+- 0 540 540"/>
                              <a:gd name="T15" fmla="*/ 540 h 58"/>
                              <a:gd name="T16" fmla="+- 0 2755 275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8" o:spid="_x0000_s1026" style="position:absolute;margin-left:137.75pt;margin-top:27pt;width:2.95pt;height:2.9pt;z-index:-251871232;mso-position-horizontal-relative:page;mso-position-vertical-relative:page" coordorigin="275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">
                <v:shape id="Freeform 709" o:spid="_x0000_s1027" style="position:absolute;left:275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e8MQA&#10;AADcAAAADwAAAGRycy9kb3ducmV2LnhtbESPT4vCMBTE74LfITxhb5rqwT9do6iwy3pcdfH6aJ5N&#10;tXkpTbTVT78RBI/DzPyGmS9bW4ob1b5wrGA4SEAQZ04XnCs47L/6UxA+IGssHZOCO3lYLrqdOaba&#10;NfxLt13IRYSwT1GBCaFKpfSZIYt+4Cri6J1cbTFEWedS19hEuC3lKEnG0mLBccFgRRtD2WV3tQrW&#10;9+K8ffy5zXc4Xx+zlTmOm+FRqY9eu/oEEagN7/Cr/aMVTJIZ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MHvD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4224" behindDoc="1" locked="0" layoutInCell="1" allowOverlap="1">
                <wp:simplePos x="0" y="0"/>
                <wp:positionH relativeFrom="page">
                  <wp:posOffset>1631950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706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570" y="540"/>
                          <a:chExt cx="59" cy="58"/>
                        </a:xfrm>
                      </wpg:grpSpPr>
                      <wps:wsp>
                        <wps:cNvPr id="707" name="Freeform 707"/>
                        <wps:cNvSpPr>
                          <a:spLocks/>
                        </wps:cNvSpPr>
                        <wps:spPr bwMode="auto">
                          <a:xfrm>
                            <a:off x="2570" y="540"/>
                            <a:ext cx="59" cy="58"/>
                          </a:xfrm>
                          <a:custGeom>
                            <a:avLst/>
                            <a:gdLst>
                              <a:gd name="T0" fmla="+- 0 2570 2570"/>
                              <a:gd name="T1" fmla="*/ T0 w 59"/>
                              <a:gd name="T2" fmla="+- 0 598 540"/>
                              <a:gd name="T3" fmla="*/ 598 h 58"/>
                              <a:gd name="T4" fmla="+- 0 2629 2570"/>
                              <a:gd name="T5" fmla="*/ T4 w 59"/>
                              <a:gd name="T6" fmla="+- 0 598 540"/>
                              <a:gd name="T7" fmla="*/ 598 h 58"/>
                              <a:gd name="T8" fmla="+- 0 2629 2570"/>
                              <a:gd name="T9" fmla="*/ T8 w 59"/>
                              <a:gd name="T10" fmla="+- 0 540 540"/>
                              <a:gd name="T11" fmla="*/ 540 h 58"/>
                              <a:gd name="T12" fmla="+- 0 2570 2570"/>
                              <a:gd name="T13" fmla="*/ T12 w 59"/>
                              <a:gd name="T14" fmla="+- 0 540 540"/>
                              <a:gd name="T15" fmla="*/ 540 h 58"/>
                              <a:gd name="T16" fmla="+- 0 2570 257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26" style="position:absolute;margin-left:128.5pt;margin-top:27pt;width:2.95pt;height:2.9pt;z-index:-251872256;mso-position-horizontal-relative:page;mso-position-vertical-relative:page" coordorigin="257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">
                <v:shape id="Freeform 707" o:spid="_x0000_s1027" style="position:absolute;left:257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8vGcQA&#10;AADcAAAADwAAAGRycy9kb3ducmV2LnhtbESPzYvCMBTE7wv+D+EteNNUD35Uo6ig7B79wuujeTZ1&#10;m5fSRFv9683Cwh6HmfkNM1+2thQPqn3hWMGgn4AgzpwuOFdwOm57ExA+IGssHZOCJ3lYLjofc0y1&#10;a3hPj0PIRYSwT1GBCaFKpfSZIYu+7yri6F1dbTFEWedS19hEuC3lMElG0mLBccFgRRtD2c/hbhWs&#10;n8Xt+3V2m1243V/TlbmMmsFFqe5nu5qBCNSG//Bf+0srGCdj+D0Tj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Lxn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3200" behindDoc="1" locked="0" layoutInCell="1" allowOverlap="1">
                <wp:simplePos x="0" y="0"/>
                <wp:positionH relativeFrom="page">
                  <wp:posOffset>1514475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704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385" y="540"/>
                          <a:chExt cx="59" cy="58"/>
                        </a:xfrm>
                      </wpg:grpSpPr>
                      <wps:wsp>
                        <wps:cNvPr id="705" name="Freeform 705"/>
                        <wps:cNvSpPr>
                          <a:spLocks/>
                        </wps:cNvSpPr>
                        <wps:spPr bwMode="auto">
                          <a:xfrm>
                            <a:off x="2385" y="540"/>
                            <a:ext cx="59" cy="58"/>
                          </a:xfrm>
                          <a:custGeom>
                            <a:avLst/>
                            <a:gdLst>
                              <a:gd name="T0" fmla="+- 0 2385 2385"/>
                              <a:gd name="T1" fmla="*/ T0 w 59"/>
                              <a:gd name="T2" fmla="+- 0 598 540"/>
                              <a:gd name="T3" fmla="*/ 598 h 58"/>
                              <a:gd name="T4" fmla="+- 0 2444 2385"/>
                              <a:gd name="T5" fmla="*/ T4 w 59"/>
                              <a:gd name="T6" fmla="+- 0 598 540"/>
                              <a:gd name="T7" fmla="*/ 598 h 58"/>
                              <a:gd name="T8" fmla="+- 0 2444 2385"/>
                              <a:gd name="T9" fmla="*/ T8 w 59"/>
                              <a:gd name="T10" fmla="+- 0 540 540"/>
                              <a:gd name="T11" fmla="*/ 540 h 58"/>
                              <a:gd name="T12" fmla="+- 0 2385 2385"/>
                              <a:gd name="T13" fmla="*/ T12 w 59"/>
                              <a:gd name="T14" fmla="+- 0 540 540"/>
                              <a:gd name="T15" fmla="*/ 540 h 58"/>
                              <a:gd name="T16" fmla="+- 0 2385 238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4" o:spid="_x0000_s1026" style="position:absolute;margin-left:119.25pt;margin-top:27pt;width:2.95pt;height:2.9pt;z-index:-251873280;mso-position-horizontal-relative:page;mso-position-vertical-relative:page" coordorigin="238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">
                <v:shape id="Freeform 705" o:spid="_x0000_s1027" style="position:absolute;left:238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U9cUA&#10;AADcAAAADwAAAGRycy9kb3ducmV2LnhtbESPQWvCQBSE7wX/w/IEb3WTglZT16BCS3vUKl4f2dds&#10;NPs2ZFcT/fVdodDjMDPfMIu8t7W4UusrxwrScQKCuHC64lLB/vv9eQbCB2SNtWNScCMP+XLwtMBM&#10;u463dN2FUkQI+wwVmBCaTEpfGLLox64hjt6Pay2GKNtS6ha7CLe1fEmSqbRYcVww2NDGUHHeXayC&#10;9a06fd0PbvMRTpf7fGWO0y49KjUa9qs3EIH68B/+a39qBa/JBB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RT1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2176" behindDoc="1" locked="0" layoutInCell="1" allowOverlap="1">
                <wp:simplePos x="0" y="0"/>
                <wp:positionH relativeFrom="page">
                  <wp:posOffset>1397000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70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200" y="540"/>
                          <a:chExt cx="59" cy="58"/>
                        </a:xfrm>
                      </wpg:grpSpPr>
                      <wps:wsp>
                        <wps:cNvPr id="703" name="Freeform 703"/>
                        <wps:cNvSpPr>
                          <a:spLocks/>
                        </wps:cNvSpPr>
                        <wps:spPr bwMode="auto">
                          <a:xfrm>
                            <a:off x="2200" y="540"/>
                            <a:ext cx="59" cy="58"/>
                          </a:xfrm>
                          <a:custGeom>
                            <a:avLst/>
                            <a:gdLst>
                              <a:gd name="T0" fmla="+- 0 2200 2200"/>
                              <a:gd name="T1" fmla="*/ T0 w 59"/>
                              <a:gd name="T2" fmla="+- 0 598 540"/>
                              <a:gd name="T3" fmla="*/ 598 h 58"/>
                              <a:gd name="T4" fmla="+- 0 2259 2200"/>
                              <a:gd name="T5" fmla="*/ T4 w 59"/>
                              <a:gd name="T6" fmla="+- 0 598 540"/>
                              <a:gd name="T7" fmla="*/ 598 h 58"/>
                              <a:gd name="T8" fmla="+- 0 2259 2200"/>
                              <a:gd name="T9" fmla="*/ T8 w 59"/>
                              <a:gd name="T10" fmla="+- 0 540 540"/>
                              <a:gd name="T11" fmla="*/ 540 h 58"/>
                              <a:gd name="T12" fmla="+- 0 2200 2200"/>
                              <a:gd name="T13" fmla="*/ T12 w 59"/>
                              <a:gd name="T14" fmla="+- 0 540 540"/>
                              <a:gd name="T15" fmla="*/ 540 h 58"/>
                              <a:gd name="T16" fmla="+- 0 2200 220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026" style="position:absolute;margin-left:110pt;margin-top:27pt;width:2.95pt;height:2.9pt;z-index:-251874304;mso-position-horizontal-relative:page;mso-position-vertical-relative:page" coordorigin="220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">
                <v:shape id="Freeform 703" o:spid="_x0000_s1027" style="position:absolute;left:220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pGsUA&#10;AADcAAAADwAAAGRycy9kb3ducmV2LnhtbESPQWvCQBSE7wX/w/IEb3WTClZT16BCS3vUKl4f2dds&#10;NPs2ZFcT/fVdodDjMDPfMIu8t7W4UusrxwrScQKCuHC64lLB/vv9eQbCB2SNtWNScCMP+XLwtMBM&#10;u463dN2FUkQI+wwVmBCaTEpfGLLox64hjt6Pay2GKNtS6ha7CLe1fEmSqbRYcVww2NDGUHHeXayC&#10;9a06fd0PbvMRTpf7fGWO0y49KjUa9qs3EIH68B/+a39qBa/JBB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5CkaxQAAANwAAAAPAAAAAAAAAAAAAAAAAJgCAABkcnMv&#10;ZG93bnJldi54bWxQSwUGAAAAAAQABAD1AAAAig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1152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70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016" y="540"/>
                          <a:chExt cx="59" cy="58"/>
                        </a:xfrm>
                      </wpg:grpSpPr>
                      <wps:wsp>
                        <wps:cNvPr id="701" name="Freeform 701"/>
                        <wps:cNvSpPr>
                          <a:spLocks/>
                        </wps:cNvSpPr>
                        <wps:spPr bwMode="auto">
                          <a:xfrm>
                            <a:off x="2016" y="540"/>
                            <a:ext cx="59" cy="58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T0 w 59"/>
                              <a:gd name="T2" fmla="+- 0 598 540"/>
                              <a:gd name="T3" fmla="*/ 598 h 58"/>
                              <a:gd name="T4" fmla="+- 0 2075 2016"/>
                              <a:gd name="T5" fmla="*/ T4 w 59"/>
                              <a:gd name="T6" fmla="+- 0 598 540"/>
                              <a:gd name="T7" fmla="*/ 598 h 58"/>
                              <a:gd name="T8" fmla="+- 0 2075 2016"/>
                              <a:gd name="T9" fmla="*/ T8 w 59"/>
                              <a:gd name="T10" fmla="+- 0 540 540"/>
                              <a:gd name="T11" fmla="*/ 540 h 58"/>
                              <a:gd name="T12" fmla="+- 0 2016 2016"/>
                              <a:gd name="T13" fmla="*/ T12 w 59"/>
                              <a:gd name="T14" fmla="+- 0 540 540"/>
                              <a:gd name="T15" fmla="*/ 540 h 58"/>
                              <a:gd name="T16" fmla="+- 0 2016 201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0" o:spid="_x0000_s1026" style="position:absolute;margin-left:100.8pt;margin-top:27pt;width:2.95pt;height:2.9pt;z-index:-251875328;mso-position-horizontal-relative:page;mso-position-vertical-relative:page" coordorigin="201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">
                <v:shape id="Freeform 701" o:spid="_x0000_s1027" style="position:absolute;left:201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S9sQA&#10;AADcAAAADwAAAGRycy9kb3ducmV2LnhtbESPQWvCQBSE70L/w/IKvdVNPNiauooKSnusWnJ9ZJ/Z&#10;aPZtyK4m+uu7guBxmJlvmOm8t7W4UOsrxwrSYQKCuHC64lLBfrd+/wThA7LG2jEpuJKH+exlMMVM&#10;u45/6bINpYgQ9hkqMCE0mZS+MGTRD11DHL2Day2GKNtS6ha7CLe1HCXJWFqsOC4YbGhlqDhtz1bB&#10;8lodf25/brUJx/NtsjD5uEtzpd5e+8UXiEB9eIYf7W+t4CNJ4X4mH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6Evb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0128" behindDoc="1" locked="0" layoutInCell="1" allowOverlap="1">
                <wp:simplePos x="0" y="0"/>
                <wp:positionH relativeFrom="page">
                  <wp:posOffset>1162685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698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831" y="540"/>
                          <a:chExt cx="59" cy="58"/>
                        </a:xfrm>
                      </wpg:grpSpPr>
                      <wps:wsp>
                        <wps:cNvPr id="699" name="Freeform 699"/>
                        <wps:cNvSpPr>
                          <a:spLocks/>
                        </wps:cNvSpPr>
                        <wps:spPr bwMode="auto">
                          <a:xfrm>
                            <a:off x="1831" y="540"/>
                            <a:ext cx="59" cy="58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59"/>
                              <a:gd name="T2" fmla="+- 0 598 540"/>
                              <a:gd name="T3" fmla="*/ 598 h 58"/>
                              <a:gd name="T4" fmla="+- 0 1890 1831"/>
                              <a:gd name="T5" fmla="*/ T4 w 59"/>
                              <a:gd name="T6" fmla="+- 0 598 540"/>
                              <a:gd name="T7" fmla="*/ 598 h 58"/>
                              <a:gd name="T8" fmla="+- 0 1890 1831"/>
                              <a:gd name="T9" fmla="*/ T8 w 59"/>
                              <a:gd name="T10" fmla="+- 0 540 540"/>
                              <a:gd name="T11" fmla="*/ 540 h 58"/>
                              <a:gd name="T12" fmla="+- 0 1831 1831"/>
                              <a:gd name="T13" fmla="*/ T12 w 59"/>
                              <a:gd name="T14" fmla="+- 0 540 540"/>
                              <a:gd name="T15" fmla="*/ 540 h 58"/>
                              <a:gd name="T16" fmla="+- 0 1831 183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26" style="position:absolute;margin-left:91.55pt;margin-top:27pt;width:2.95pt;height:2.9pt;z-index:-251876352;mso-position-horizontal-relative:page;mso-position-vertical-relative:page" coordorigin="183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">
                <v:shape id="Freeform 699" o:spid="_x0000_s1027" style="position:absolute;left:183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E6sQA&#10;AADcAAAADwAAAGRycy9kb3ducmV2LnhtbESPQWvCQBSE7wX/w/IK3upGD6GJrmIFRY+1itdH9jUb&#10;m30bsquJ/npXEHocZuYbZrbobS2u1PrKsYLxKAFBXDhdcang8LP++AThA7LG2jEpuJGHxXzwNsNc&#10;u46/6boPpYgQ9jkqMCE0uZS+MGTRj1xDHL1f11oMUbal1C12EW5rOUmSVFqsOC4YbGhlqPjbX6yC&#10;r1t13t2PbrUJ58s9W5pT2o1PSg3f++UURKA+/Idf7a1WkGYZ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hOr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9104" behindDoc="1" locked="0" layoutInCell="1" allowOverlap="1">
                <wp:simplePos x="0" y="0"/>
                <wp:positionH relativeFrom="page">
                  <wp:posOffset>1045210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646" y="540"/>
                          <a:chExt cx="59" cy="58"/>
                        </a:xfrm>
                      </wpg:grpSpPr>
                      <wps:wsp>
                        <wps:cNvPr id="697" name="Freeform 697"/>
                        <wps:cNvSpPr>
                          <a:spLocks/>
                        </wps:cNvSpPr>
                        <wps:spPr bwMode="auto">
                          <a:xfrm>
                            <a:off x="1646" y="540"/>
                            <a:ext cx="59" cy="58"/>
                          </a:xfrm>
                          <a:custGeom>
                            <a:avLst/>
                            <a:gdLst>
                              <a:gd name="T0" fmla="+- 0 1646 1646"/>
                              <a:gd name="T1" fmla="*/ T0 w 59"/>
                              <a:gd name="T2" fmla="+- 0 598 540"/>
                              <a:gd name="T3" fmla="*/ 598 h 58"/>
                              <a:gd name="T4" fmla="+- 0 1705 1646"/>
                              <a:gd name="T5" fmla="*/ T4 w 59"/>
                              <a:gd name="T6" fmla="+- 0 598 540"/>
                              <a:gd name="T7" fmla="*/ 598 h 58"/>
                              <a:gd name="T8" fmla="+- 0 1705 1646"/>
                              <a:gd name="T9" fmla="*/ T8 w 59"/>
                              <a:gd name="T10" fmla="+- 0 540 540"/>
                              <a:gd name="T11" fmla="*/ 540 h 58"/>
                              <a:gd name="T12" fmla="+- 0 1646 1646"/>
                              <a:gd name="T13" fmla="*/ T12 w 59"/>
                              <a:gd name="T14" fmla="+- 0 540 540"/>
                              <a:gd name="T15" fmla="*/ 540 h 58"/>
                              <a:gd name="T16" fmla="+- 0 1646 164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026" style="position:absolute;margin-left:82.3pt;margin-top:27pt;width:2.95pt;height:2.9pt;z-index:-251877376;mso-position-horizontal-relative:page;mso-position-vertical-relative:page" coordorigin="164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">
                <v:shape id="Freeform 697" o:spid="_x0000_s1027" style="position:absolute;left:164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1A8QA&#10;AADcAAAADwAAAGRycy9kb3ducmV2LnhtbESPQWvCQBSE7wX/w/IEb3Wjh7RGV1GhxR61Fa+P7DMb&#10;zb4N2dVEf70rCD0OM/MNM1t0thJXanzpWMFomIAgzp0uuVDw9/v1/gnCB2SNlWNScCMPi3nvbYaZ&#10;di1v6boLhYgQ9hkqMCHUmZQ+N2TRD11NHL2jayyGKJtC6gbbCLeVHCdJKi2WHBcM1rQ2lJ93F6tg&#10;dStPP/e9W3+H0+U+WZpD2o4OSg363XIKIlAX/sOv9kYrSCcf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0tQP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8080" behindDoc="1" locked="0" layoutInCell="1" allowOverlap="1">
                <wp:simplePos x="0" y="0"/>
                <wp:positionH relativeFrom="page">
                  <wp:posOffset>927735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694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461" y="540"/>
                          <a:chExt cx="59" cy="58"/>
                        </a:xfrm>
                      </wpg:grpSpPr>
                      <wps:wsp>
                        <wps:cNvPr id="695" name="Freeform 695"/>
                        <wps:cNvSpPr>
                          <a:spLocks/>
                        </wps:cNvSpPr>
                        <wps:spPr bwMode="auto">
                          <a:xfrm>
                            <a:off x="1461" y="540"/>
                            <a:ext cx="59" cy="58"/>
                          </a:xfrm>
                          <a:custGeom>
                            <a:avLst/>
                            <a:gdLst>
                              <a:gd name="T0" fmla="+- 0 1461 1461"/>
                              <a:gd name="T1" fmla="*/ T0 w 59"/>
                              <a:gd name="T2" fmla="+- 0 598 540"/>
                              <a:gd name="T3" fmla="*/ 598 h 58"/>
                              <a:gd name="T4" fmla="+- 0 1520 1461"/>
                              <a:gd name="T5" fmla="*/ T4 w 59"/>
                              <a:gd name="T6" fmla="+- 0 598 540"/>
                              <a:gd name="T7" fmla="*/ 598 h 58"/>
                              <a:gd name="T8" fmla="+- 0 1520 1461"/>
                              <a:gd name="T9" fmla="*/ T8 w 59"/>
                              <a:gd name="T10" fmla="+- 0 540 540"/>
                              <a:gd name="T11" fmla="*/ 540 h 58"/>
                              <a:gd name="T12" fmla="+- 0 1461 1461"/>
                              <a:gd name="T13" fmla="*/ T12 w 59"/>
                              <a:gd name="T14" fmla="+- 0 540 540"/>
                              <a:gd name="T15" fmla="*/ 540 h 58"/>
                              <a:gd name="T16" fmla="+- 0 1461 146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026" style="position:absolute;margin-left:73.05pt;margin-top:27pt;width:2.95pt;height:2.9pt;z-index:-251878400;mso-position-horizontal-relative:page;mso-position-vertical-relative:page" coordorigin="146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">
                <v:shape id="Freeform 695" o:spid="_x0000_s1027" style="position:absolute;left:146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O78QA&#10;AADcAAAADwAAAGRycy9kb3ducmV2LnhtbESPQWvCQBSE74L/YXmCt7pRMNToKiq06LG24vWRfWaj&#10;2bchu5ror+8WCh6HmfmGWaw6W4k7Nb50rGA8SkAQ506XXCj4+f54ewfhA7LGyjEpeJCH1bLfW2Cm&#10;XctfdD+EQkQI+wwVmBDqTEqfG7LoR64mjt7ZNRZDlE0hdYNthNtKTpIklRZLjgsGa9oayq+Hm1Ww&#10;eZSX/fPotp/hcnvO1uaUtuOTUsNBt56DCNSFV/i/vdMK0tkU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ju/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7056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276" y="540"/>
                          <a:chExt cx="59" cy="58"/>
                        </a:xfrm>
                      </wpg:grpSpPr>
                      <wps:wsp>
                        <wps:cNvPr id="693" name="Freeform 693"/>
                        <wps:cNvSpPr>
                          <a:spLocks/>
                        </wps:cNvSpPr>
                        <wps:spPr bwMode="auto">
                          <a:xfrm>
                            <a:off x="1276" y="540"/>
                            <a:ext cx="59" cy="58"/>
                          </a:xfrm>
                          <a:custGeom>
                            <a:avLst/>
                            <a:gdLst>
                              <a:gd name="T0" fmla="+- 0 1276 1276"/>
                              <a:gd name="T1" fmla="*/ T0 w 59"/>
                              <a:gd name="T2" fmla="+- 0 598 540"/>
                              <a:gd name="T3" fmla="*/ 598 h 58"/>
                              <a:gd name="T4" fmla="+- 0 1335 1276"/>
                              <a:gd name="T5" fmla="*/ T4 w 59"/>
                              <a:gd name="T6" fmla="+- 0 598 540"/>
                              <a:gd name="T7" fmla="*/ 598 h 58"/>
                              <a:gd name="T8" fmla="+- 0 1335 1276"/>
                              <a:gd name="T9" fmla="*/ T8 w 59"/>
                              <a:gd name="T10" fmla="+- 0 540 540"/>
                              <a:gd name="T11" fmla="*/ 540 h 58"/>
                              <a:gd name="T12" fmla="+- 0 1276 1276"/>
                              <a:gd name="T13" fmla="*/ T12 w 59"/>
                              <a:gd name="T14" fmla="+- 0 540 540"/>
                              <a:gd name="T15" fmla="*/ 540 h 58"/>
                              <a:gd name="T16" fmla="+- 0 1276 127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2" o:spid="_x0000_s1026" style="position:absolute;margin-left:63.8pt;margin-top:27pt;width:2.95pt;height:2.9pt;z-index:-251879424;mso-position-horizontal-relative:page;mso-position-vertical-relative:page" coordorigin="127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">
                <v:shape id="Freeform 693" o:spid="_x0000_s1027" style="position:absolute;left:127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zAMQA&#10;AADcAAAADwAAAGRycy9kb3ducmV2LnhtbESPQWvCQBSE74L/YXmCt7pRIdToKiq06LG24vWRfWaj&#10;2bchu5ror+8WCh6HmfmGWaw6W4k7Nb50rGA8SkAQ506XXCj4+f54ewfhA7LGyjEpeJCH1bLfW2Cm&#10;XctfdD+EQkQI+wwVmBDqTEqfG7LoR64mjt7ZNRZDlE0hdYNthNtKTpIklRZLjgsGa9oayq+Hm1Ww&#10;eZSX/fPotp/hcnvO1uaUtuOTUsNBt56DCNSFV/i/vdMK0tkU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PswD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6032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342900</wp:posOffset>
                </wp:positionV>
                <wp:extent cx="37465" cy="36830"/>
                <wp:effectExtent l="7620" t="9525" r="12065" b="10795"/>
                <wp:wrapNone/>
                <wp:docPr id="69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092" y="540"/>
                          <a:chExt cx="59" cy="58"/>
                        </a:xfrm>
                      </wpg:grpSpPr>
                      <wps:wsp>
                        <wps:cNvPr id="691" name="Freeform 691"/>
                        <wps:cNvSpPr>
                          <a:spLocks/>
                        </wps:cNvSpPr>
                        <wps:spPr bwMode="auto">
                          <a:xfrm>
                            <a:off x="1092" y="540"/>
                            <a:ext cx="59" cy="58"/>
                          </a:xfrm>
                          <a:custGeom>
                            <a:avLst/>
                            <a:gdLst>
                              <a:gd name="T0" fmla="+- 0 1092 1092"/>
                              <a:gd name="T1" fmla="*/ T0 w 59"/>
                              <a:gd name="T2" fmla="+- 0 598 540"/>
                              <a:gd name="T3" fmla="*/ 598 h 58"/>
                              <a:gd name="T4" fmla="+- 0 1151 1092"/>
                              <a:gd name="T5" fmla="*/ T4 w 59"/>
                              <a:gd name="T6" fmla="+- 0 598 540"/>
                              <a:gd name="T7" fmla="*/ 598 h 58"/>
                              <a:gd name="T8" fmla="+- 0 1151 1092"/>
                              <a:gd name="T9" fmla="*/ T8 w 59"/>
                              <a:gd name="T10" fmla="+- 0 540 540"/>
                              <a:gd name="T11" fmla="*/ 540 h 58"/>
                              <a:gd name="T12" fmla="+- 0 1092 1092"/>
                              <a:gd name="T13" fmla="*/ T12 w 59"/>
                              <a:gd name="T14" fmla="+- 0 540 540"/>
                              <a:gd name="T15" fmla="*/ 540 h 58"/>
                              <a:gd name="T16" fmla="+- 0 1092 109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26" style="position:absolute;margin-left:54.6pt;margin-top:27pt;width:2.95pt;height:2.9pt;z-index:-251880448;mso-position-horizontal-relative:page;mso-position-vertical-relative:page" coordorigin="109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">
                <v:shape id="Freeform 691" o:spid="_x0000_s1027" style="position:absolute;left:109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I7MQA&#10;AADcAAAADwAAAGRycy9kb3ducmV2LnhtbESPT4vCMBTE74LfIbwFb5p2D0WrUVzBxT36D6+P5m1T&#10;t3kpTbTVT79ZWPA4zMxvmMWqt7W4U+srxwrSSQKCuHC64lLB6bgdT0H4gKyxdkwKHuRhtRwOFphr&#10;1/Ge7odQighhn6MCE0KTS+kLQxb9xDXE0ft2rcUQZVtK3WIX4baW70mSSYsVxwWDDW0MFT+Hm1Xw&#10;8aiuX8+z23yG6+05W5tL1qUXpUZv/XoOIlAfXuH/9k4ryGYp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RiOz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5008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342900</wp:posOffset>
                </wp:positionV>
                <wp:extent cx="37465" cy="36830"/>
                <wp:effectExtent l="13970" t="9525" r="5715" b="10795"/>
                <wp:wrapNone/>
                <wp:docPr id="688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07" y="540"/>
                          <a:chExt cx="59" cy="58"/>
                        </a:xfrm>
                      </wpg:grpSpPr>
                      <wps:wsp>
                        <wps:cNvPr id="689" name="Freeform 689"/>
                        <wps:cNvSpPr>
                          <a:spLocks/>
                        </wps:cNvSpPr>
                        <wps:spPr bwMode="auto">
                          <a:xfrm>
                            <a:off x="907" y="540"/>
                            <a:ext cx="59" cy="58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59"/>
                              <a:gd name="T2" fmla="+- 0 598 540"/>
                              <a:gd name="T3" fmla="*/ 598 h 58"/>
                              <a:gd name="T4" fmla="+- 0 966 907"/>
                              <a:gd name="T5" fmla="*/ T4 w 59"/>
                              <a:gd name="T6" fmla="+- 0 598 540"/>
                              <a:gd name="T7" fmla="*/ 598 h 58"/>
                              <a:gd name="T8" fmla="+- 0 966 907"/>
                              <a:gd name="T9" fmla="*/ T8 w 59"/>
                              <a:gd name="T10" fmla="+- 0 540 540"/>
                              <a:gd name="T11" fmla="*/ 540 h 58"/>
                              <a:gd name="T12" fmla="+- 0 907 907"/>
                              <a:gd name="T13" fmla="*/ T12 w 59"/>
                              <a:gd name="T14" fmla="+- 0 540 540"/>
                              <a:gd name="T15" fmla="*/ 540 h 58"/>
                              <a:gd name="T16" fmla="+- 0 907 907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026" style="position:absolute;margin-left:45.35pt;margin-top:27pt;width:2.95pt;height:2.9pt;z-index:-251881472;mso-position-horizontal-relative:page;mso-position-vertical-relative:page" coordorigin="907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">
                <v:shape id="Freeform 689" o:spid="_x0000_s1027" style="position:absolute;left:907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SN8MA&#10;AADcAAAADwAAAGRycy9kb3ducmV2LnhtbESPQYvCMBSE7wv+h/AEb2uqh6LVKCq4rEfdXbw+mmdT&#10;bV5KE2311xtB2OMwM98w82VnK3GjxpeOFYyGCQji3OmSCwW/P9vPCQgfkDVWjknBnTwsF72POWba&#10;tbyn2yEUIkLYZ6jAhFBnUvrckEU/dDVx9E6usRiibAqpG2wj3FZynCSptFhyXDBY08ZQfjlcrYL1&#10;vTzvHn9u8xXO18d0ZY5pOzoqNeh3qxmIQF34D7/b31pBOpnC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4SN8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3984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342900</wp:posOffset>
                </wp:positionV>
                <wp:extent cx="37465" cy="36830"/>
                <wp:effectExtent l="10795" t="9525" r="8890" b="10795"/>
                <wp:wrapNone/>
                <wp:docPr id="686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22" y="540"/>
                          <a:chExt cx="59" cy="58"/>
                        </a:xfrm>
                      </wpg:grpSpPr>
                      <wps:wsp>
                        <wps:cNvPr id="687" name="Freeform 687"/>
                        <wps:cNvSpPr>
                          <a:spLocks/>
                        </wps:cNvSpPr>
                        <wps:spPr bwMode="auto">
                          <a:xfrm>
                            <a:off x="722" y="540"/>
                            <a:ext cx="59" cy="58"/>
                          </a:xfrm>
                          <a:custGeom>
                            <a:avLst/>
                            <a:gdLst>
                              <a:gd name="T0" fmla="+- 0 722 722"/>
                              <a:gd name="T1" fmla="*/ T0 w 59"/>
                              <a:gd name="T2" fmla="+- 0 598 540"/>
                              <a:gd name="T3" fmla="*/ 598 h 58"/>
                              <a:gd name="T4" fmla="+- 0 781 722"/>
                              <a:gd name="T5" fmla="*/ T4 w 59"/>
                              <a:gd name="T6" fmla="+- 0 598 540"/>
                              <a:gd name="T7" fmla="*/ 598 h 58"/>
                              <a:gd name="T8" fmla="+- 0 781 722"/>
                              <a:gd name="T9" fmla="*/ T8 w 59"/>
                              <a:gd name="T10" fmla="+- 0 540 540"/>
                              <a:gd name="T11" fmla="*/ 540 h 58"/>
                              <a:gd name="T12" fmla="+- 0 722 722"/>
                              <a:gd name="T13" fmla="*/ T12 w 59"/>
                              <a:gd name="T14" fmla="+- 0 540 540"/>
                              <a:gd name="T15" fmla="*/ 540 h 58"/>
                              <a:gd name="T16" fmla="+- 0 722 72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026" style="position:absolute;margin-left:36.1pt;margin-top:27pt;width:2.95pt;height:2.9pt;z-index:-251882496;mso-position-horizontal-relative:page;mso-position-vertical-relative:page" coordorigin="72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">
                <v:shape id="Freeform 687" o:spid="_x0000_s1027" style="position:absolute;left:72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0j3sQA&#10;AADcAAAADwAAAGRycy9kb3ducmV2LnhtbESPzW7CMBCE75V4B2uRegOHHlIIGARIrdojf+K6ipc4&#10;EK+j2JDA09dISD2OZuYbzWzR2UrcqPGlYwWjYQKCOHe65ELBfvc1GIPwAVlj5ZgU3MnDYt57m2Gm&#10;Xcsbum1DISKEfYYKTAh1JqXPDVn0Q1cTR+/kGoshyqaQusE2wm0lP5IklRZLjgsGa1obyi/bq1Ww&#10;upfn38fBrb/D+fqYLM0xbUdHpd773XIKIlAX/sOv9o9WkI4/4Xk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I97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2960" behindDoc="1" locked="0" layoutInCell="1" allowOverlap="1">
                <wp:simplePos x="0" y="0"/>
                <wp:positionH relativeFrom="page">
                  <wp:posOffset>7275830</wp:posOffset>
                </wp:positionH>
                <wp:positionV relativeFrom="page">
                  <wp:posOffset>9678670</wp:posOffset>
                </wp:positionV>
                <wp:extent cx="38100" cy="36195"/>
                <wp:effectExtent l="8255" t="10795" r="10795" b="10160"/>
                <wp:wrapNone/>
                <wp:docPr id="684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1458" y="15242"/>
                          <a:chExt cx="60" cy="57"/>
                        </a:xfrm>
                      </wpg:grpSpPr>
                      <wps:wsp>
                        <wps:cNvPr id="685" name="Freeform 685"/>
                        <wps:cNvSpPr>
                          <a:spLocks/>
                        </wps:cNvSpPr>
                        <wps:spPr bwMode="auto">
                          <a:xfrm>
                            <a:off x="11458" y="15242"/>
                            <a:ext cx="60" cy="57"/>
                          </a:xfrm>
                          <a:custGeom>
                            <a:avLst/>
                            <a:gdLst>
                              <a:gd name="T0" fmla="+- 0 11458 11458"/>
                              <a:gd name="T1" fmla="*/ T0 w 60"/>
                              <a:gd name="T2" fmla="+- 0 15300 15242"/>
                              <a:gd name="T3" fmla="*/ 15300 h 57"/>
                              <a:gd name="T4" fmla="+- 0 11518 11458"/>
                              <a:gd name="T5" fmla="*/ T4 w 60"/>
                              <a:gd name="T6" fmla="+- 0 15300 15242"/>
                              <a:gd name="T7" fmla="*/ 15300 h 57"/>
                              <a:gd name="T8" fmla="+- 0 11518 11458"/>
                              <a:gd name="T9" fmla="*/ T8 w 60"/>
                              <a:gd name="T10" fmla="+- 0 15242 15242"/>
                              <a:gd name="T11" fmla="*/ 15242 h 57"/>
                              <a:gd name="T12" fmla="+- 0 11458 11458"/>
                              <a:gd name="T13" fmla="*/ T12 w 60"/>
                              <a:gd name="T14" fmla="+- 0 15242 15242"/>
                              <a:gd name="T15" fmla="*/ 15242 h 57"/>
                              <a:gd name="T16" fmla="+- 0 11458 11458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margin-left:572.9pt;margin-top:762.1pt;width:3pt;height:2.85pt;z-index:-251883520;mso-position-horizontal-relative:page;mso-position-vertical-relative:page" coordorigin="11458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">
                <v:shape id="Freeform 685" o:spid="_x0000_s1027" style="position:absolute;left:11458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dpYMIA&#10;AADcAAAADwAAAGRycy9kb3ducmV2LnhtbESPQYvCMBSE7wv+h/AEb2vqyopUo4ggyF7EKnp9NM+2&#10;tnkpSdT6782C4HGYmW+Y+bIzjbiT85VlBaNhAoI4t7riQsHxsPmegvABWWNjmRQ8ycNy0fuaY6rt&#10;g/d0z0IhIoR9igrKENpUSp+XZNAPbUscvYt1BkOUrpDa4SPCTSN/kmQiDVYcF0psaV1SXmc3o6A2&#10;9XXlzru61eO/orplJtkeTkoN+t1qBiJQFz7hd3urFUymv/B/Jh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2lgwgAAANwAAAAPAAAAAAAAAAAAAAAAAJgCAABkcnMvZG93&#10;bnJldi54bWxQSwUGAAAAAAQABAD1AAAAhwMAAAAA&#10;" path="m,58r60,l60,,,,,58xe" filled="f" strokeweight=".14pt">
                  <v:path arrowok="t" o:connecttype="custom" o:connectlocs="0,15300;60,15300;60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1936" behindDoc="1" locked="0" layoutInCell="1" allowOverlap="1">
                <wp:simplePos x="0" y="0"/>
                <wp:positionH relativeFrom="page">
                  <wp:posOffset>7156450</wp:posOffset>
                </wp:positionH>
                <wp:positionV relativeFrom="page">
                  <wp:posOffset>9678670</wp:posOffset>
                </wp:positionV>
                <wp:extent cx="38100" cy="36195"/>
                <wp:effectExtent l="12700" t="10795" r="6350" b="10160"/>
                <wp:wrapNone/>
                <wp:docPr id="68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1270" y="15242"/>
                          <a:chExt cx="60" cy="57"/>
                        </a:xfrm>
                      </wpg:grpSpPr>
                      <wps:wsp>
                        <wps:cNvPr id="683" name="Freeform 683"/>
                        <wps:cNvSpPr>
                          <a:spLocks/>
                        </wps:cNvSpPr>
                        <wps:spPr bwMode="auto">
                          <a:xfrm>
                            <a:off x="11270" y="15242"/>
                            <a:ext cx="60" cy="57"/>
                          </a:xfrm>
                          <a:custGeom>
                            <a:avLst/>
                            <a:gdLst>
                              <a:gd name="T0" fmla="+- 0 11270 11270"/>
                              <a:gd name="T1" fmla="*/ T0 w 60"/>
                              <a:gd name="T2" fmla="+- 0 15300 15242"/>
                              <a:gd name="T3" fmla="*/ 15300 h 57"/>
                              <a:gd name="T4" fmla="+- 0 11330 11270"/>
                              <a:gd name="T5" fmla="*/ T4 w 60"/>
                              <a:gd name="T6" fmla="+- 0 15300 15242"/>
                              <a:gd name="T7" fmla="*/ 15300 h 57"/>
                              <a:gd name="T8" fmla="+- 0 11330 11270"/>
                              <a:gd name="T9" fmla="*/ T8 w 60"/>
                              <a:gd name="T10" fmla="+- 0 15242 15242"/>
                              <a:gd name="T11" fmla="*/ 15242 h 57"/>
                              <a:gd name="T12" fmla="+- 0 11270 11270"/>
                              <a:gd name="T13" fmla="*/ T12 w 60"/>
                              <a:gd name="T14" fmla="+- 0 15242 15242"/>
                              <a:gd name="T15" fmla="*/ 15242 h 57"/>
                              <a:gd name="T16" fmla="+- 0 11270 11270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26" style="position:absolute;margin-left:563.5pt;margin-top:762.1pt;width:3pt;height:2.85pt;z-index:-251884544;mso-position-horizontal-relative:page;mso-position-vertical-relative:page" coordorigin="11270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">
                <v:shape id="Freeform 683" o:spid="_x0000_s1027" style="position:absolute;left:11270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Uj8QA&#10;AADcAAAADwAAAGRycy9kb3ducmV2LnhtbESPQWvCQBSE7wX/w/IEb81GAyKpq4ggSC/FWOz1kX1N&#10;0mTfht2Nif/eLRR6HGbmG2a7n0wn7uR8Y1nBMklBEJdWN1wp+LyeXjcgfEDW2FkmBQ/ysN/NXraY&#10;azvyhe5FqESEsM9RQR1Cn0vpy5oM+sT2xNH7ts5giNJVUjscI9x0cpWma2mw4bhQY0/Hmsq2GIyC&#10;1rQ/B/f10fY6e6+aoTDp+XpTajGfDm8gAk3hP/zXPmsF600Gv2fiEZ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VI/EAAAA3AAAAA8AAAAAAAAAAAAAAAAAmAIAAGRycy9k&#10;b3ducmV2LnhtbFBLBQYAAAAABAAEAPUAAACJAwAAAAA=&#10;" path="m,58r60,l60,,,,,58xe" filled="f" strokeweight=".14pt">
                  <v:path arrowok="t" o:connecttype="custom" o:connectlocs="0,15300;60,15300;60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4592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9678670</wp:posOffset>
                </wp:positionV>
                <wp:extent cx="37465" cy="36195"/>
                <wp:effectExtent l="13970" t="10795" r="5715" b="10160"/>
                <wp:wrapNone/>
                <wp:docPr id="680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07" y="15242"/>
                          <a:chExt cx="59" cy="57"/>
                        </a:xfrm>
                      </wpg:grpSpPr>
                      <wps:wsp>
                        <wps:cNvPr id="681" name="Freeform 681"/>
                        <wps:cNvSpPr>
                          <a:spLocks/>
                        </wps:cNvSpPr>
                        <wps:spPr bwMode="auto">
                          <a:xfrm>
                            <a:off x="907" y="15242"/>
                            <a:ext cx="59" cy="57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59"/>
                              <a:gd name="T2" fmla="+- 0 15300 15242"/>
                              <a:gd name="T3" fmla="*/ 15300 h 57"/>
                              <a:gd name="T4" fmla="+- 0 966 907"/>
                              <a:gd name="T5" fmla="*/ T4 w 59"/>
                              <a:gd name="T6" fmla="+- 0 15300 15242"/>
                              <a:gd name="T7" fmla="*/ 15300 h 57"/>
                              <a:gd name="T8" fmla="+- 0 966 907"/>
                              <a:gd name="T9" fmla="*/ T8 w 59"/>
                              <a:gd name="T10" fmla="+- 0 15242 15242"/>
                              <a:gd name="T11" fmla="*/ 15242 h 57"/>
                              <a:gd name="T12" fmla="+- 0 907 907"/>
                              <a:gd name="T13" fmla="*/ T12 w 59"/>
                              <a:gd name="T14" fmla="+- 0 15242 15242"/>
                              <a:gd name="T15" fmla="*/ 15242 h 57"/>
                              <a:gd name="T16" fmla="+- 0 907 907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0" o:spid="_x0000_s1026" style="position:absolute;margin-left:45.35pt;margin-top:762.1pt;width:2.95pt;height:2.85pt;z-index:-251941888;mso-position-horizontal-relative:page;mso-position-vertical-relative:page" coordorigin="907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">
                <v:shape id="Freeform 681" o:spid="_x0000_s1027" style="position:absolute;left:907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tasYA&#10;AADcAAAADwAAAGRycy9kb3ducmV2LnhtbESPQWsCMRSE7wX/Q3hCL0Wz24PKapSiCIVCabWX3p6b&#10;52bt5mVN4rr9901B8DjMzDfMYtXbRnTkQ+1YQT7OQBCXTtdcKfjab0czECEia2wck4JfCrBaDh4W&#10;WGh35U/qdrESCcKhQAUmxraQMpSGLIaxa4mTd3TeYkzSV1J7vCa4beRzlk2kxZrTgsGW1obKn93F&#10;KvBvT5fmvTIfZX48bE5TH8/fnVbqcdi/zEFE6uM9fGu/agWTWQ7/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5tasYAAADc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3568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9678670</wp:posOffset>
                </wp:positionV>
                <wp:extent cx="37465" cy="36195"/>
                <wp:effectExtent l="10795" t="10795" r="8890" b="10160"/>
                <wp:wrapNone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22" y="15242"/>
                          <a:chExt cx="59" cy="57"/>
                        </a:xfrm>
                      </wpg:grpSpPr>
                      <wps:wsp>
                        <wps:cNvPr id="679" name="Freeform 679"/>
                        <wps:cNvSpPr>
                          <a:spLocks/>
                        </wps:cNvSpPr>
                        <wps:spPr bwMode="auto">
                          <a:xfrm>
                            <a:off x="722" y="15242"/>
                            <a:ext cx="59" cy="57"/>
                          </a:xfrm>
                          <a:custGeom>
                            <a:avLst/>
                            <a:gdLst>
                              <a:gd name="T0" fmla="+- 0 722 722"/>
                              <a:gd name="T1" fmla="*/ T0 w 59"/>
                              <a:gd name="T2" fmla="+- 0 15300 15242"/>
                              <a:gd name="T3" fmla="*/ 15300 h 57"/>
                              <a:gd name="T4" fmla="+- 0 781 722"/>
                              <a:gd name="T5" fmla="*/ T4 w 59"/>
                              <a:gd name="T6" fmla="+- 0 15300 15242"/>
                              <a:gd name="T7" fmla="*/ 15300 h 57"/>
                              <a:gd name="T8" fmla="+- 0 781 722"/>
                              <a:gd name="T9" fmla="*/ T8 w 59"/>
                              <a:gd name="T10" fmla="+- 0 15242 15242"/>
                              <a:gd name="T11" fmla="*/ 15242 h 57"/>
                              <a:gd name="T12" fmla="+- 0 722 722"/>
                              <a:gd name="T13" fmla="*/ T12 w 59"/>
                              <a:gd name="T14" fmla="+- 0 15242 15242"/>
                              <a:gd name="T15" fmla="*/ 15242 h 57"/>
                              <a:gd name="T16" fmla="+- 0 722 722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8" o:spid="_x0000_s1026" style="position:absolute;margin-left:36.1pt;margin-top:762.1pt;width:2.95pt;height:2.85pt;z-index:-251942912;mso-position-horizontal-relative:page;mso-position-vertical-relative:page" coordorigin="722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">
                <v:shape id="Freeform 679" o:spid="_x0000_s1027" style="position:absolute;left:722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0RS8YA&#10;AADcAAAADwAAAGRycy9kb3ducmV2LnhtbESPQWsCMRSE70L/Q3hCL6JZe9C6GqVUBEEo1fbS2+vm&#10;uVndvGyTuG7/vREKPQ4z8w2zWHW2Fi35UDlWMB5lIIgLpysuFXx+bIbPIEJE1lg7JgW/FGC1fOgt&#10;MNfuyntqD7EUCcIhRwUmxiaXMhSGLIaRa4iTd3TeYkzSl1J7vCa4reVTlk2kxYrTgsGGXg0V58PF&#10;KvC7waV+K817MT5+r09TH3++Wq3UY797mYOI1MX/8F97qxVMpjO4n0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0RS8YAAADc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2544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342900</wp:posOffset>
                </wp:positionV>
                <wp:extent cx="36830" cy="36830"/>
                <wp:effectExtent l="9525" t="9525" r="10795" b="10795"/>
                <wp:wrapNone/>
                <wp:docPr id="67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830"/>
                          <a:chOff x="540" y="540"/>
                          <a:chExt cx="58" cy="58"/>
                        </a:xfrm>
                      </wpg:grpSpPr>
                      <wps:wsp>
                        <wps:cNvPr id="677" name="Freeform 677"/>
                        <wps:cNvSpPr>
                          <a:spLocks/>
                        </wps:cNvSpPr>
                        <wps:spPr bwMode="auto">
                          <a:xfrm>
                            <a:off x="540" y="540"/>
                            <a:ext cx="58" cy="58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98 540"/>
                              <a:gd name="T3" fmla="*/ 598 h 58"/>
                              <a:gd name="T4" fmla="+- 0 598 540"/>
                              <a:gd name="T5" fmla="*/ T4 w 58"/>
                              <a:gd name="T6" fmla="+- 0 598 540"/>
                              <a:gd name="T7" fmla="*/ 598 h 58"/>
                              <a:gd name="T8" fmla="+- 0 598 540"/>
                              <a:gd name="T9" fmla="*/ T8 w 58"/>
                              <a:gd name="T10" fmla="+- 0 540 540"/>
                              <a:gd name="T11" fmla="*/ 540 h 58"/>
                              <a:gd name="T12" fmla="+- 0 540 540"/>
                              <a:gd name="T13" fmla="*/ T12 w 58"/>
                              <a:gd name="T14" fmla="+- 0 540 540"/>
                              <a:gd name="T15" fmla="*/ 540 h 58"/>
                              <a:gd name="T16" fmla="+- 0 540 540"/>
                              <a:gd name="T17" fmla="*/ T16 w 58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026" style="position:absolute;margin-left:27pt;margin-top:27pt;width:2.9pt;height:2.9pt;z-index:-251943936;mso-position-horizontal-relative:page;mso-position-vertical-relative:page" coordorigin="540,540" coordsize="5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">
                <v:shape id="Freeform 677" o:spid="_x0000_s1027" style="position:absolute;left:540;top:54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w0MQA&#10;AADcAAAADwAAAGRycy9kb3ducmV2LnhtbESPQWvCQBSE7wX/w/IEb3Wj0kSiq5SC1oMXbdHrM/ua&#10;hGbfht3VxH/vFgoeh5n5hlmue9OIGzlfW1YwGScgiAuray4VfH9tXucgfEDW2FgmBXfysF4NXpaY&#10;a9vxgW7HUIoIYZ+jgiqENpfSFxUZ9GPbEkfvxzqDIUpXSu2wi3DTyGmSpNJgzXGhwpY+Kip+j1ej&#10;4HT3TWr3ePl829XddtLNDnN3Vmo07N8XIAL14Rn+b++0gjTL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mcNDEAAAA3AAAAA8AAAAAAAAAAAAAAAAAmAIAAGRycy9k&#10;b3ducmV2LnhtbFBLBQYAAAAABAAEAPUAAACJAwAAAAA=&#10;" path="m,58r58,l58,,,,,58xe" filled="f" strokeweight=".14pt">
                  <v:path arrowok="t" o:connecttype="custom" o:connectlocs="0,598;58,598;58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1520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9678670</wp:posOffset>
                </wp:positionV>
                <wp:extent cx="36830" cy="36195"/>
                <wp:effectExtent l="9525" t="10795" r="10795" b="10160"/>
                <wp:wrapNone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195"/>
                          <a:chOff x="540" y="15242"/>
                          <a:chExt cx="58" cy="57"/>
                        </a:xfrm>
                      </wpg:grpSpPr>
                      <wps:wsp>
                        <wps:cNvPr id="675" name="Freeform 675"/>
                        <wps:cNvSpPr>
                          <a:spLocks/>
                        </wps:cNvSpPr>
                        <wps:spPr bwMode="auto">
                          <a:xfrm>
                            <a:off x="540" y="15242"/>
                            <a:ext cx="58" cy="57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5300 15242"/>
                              <a:gd name="T3" fmla="*/ 15300 h 57"/>
                              <a:gd name="T4" fmla="+- 0 598 540"/>
                              <a:gd name="T5" fmla="*/ T4 w 58"/>
                              <a:gd name="T6" fmla="+- 0 15300 15242"/>
                              <a:gd name="T7" fmla="*/ 15300 h 57"/>
                              <a:gd name="T8" fmla="+- 0 598 540"/>
                              <a:gd name="T9" fmla="*/ T8 w 58"/>
                              <a:gd name="T10" fmla="+- 0 15242 15242"/>
                              <a:gd name="T11" fmla="*/ 15242 h 57"/>
                              <a:gd name="T12" fmla="+- 0 540 540"/>
                              <a:gd name="T13" fmla="*/ T12 w 58"/>
                              <a:gd name="T14" fmla="+- 0 15242 15242"/>
                              <a:gd name="T15" fmla="*/ 15242 h 57"/>
                              <a:gd name="T16" fmla="+- 0 540 540"/>
                              <a:gd name="T17" fmla="*/ T16 w 58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7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4" o:spid="_x0000_s1026" style="position:absolute;margin-left:27pt;margin-top:762.1pt;width:2.9pt;height:2.85pt;z-index:-251944960;mso-position-horizontal-relative:page;mso-position-vertical-relative:page" coordorigin="540,15242" coordsize="5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">
                <v:shape id="Freeform 675" o:spid="_x0000_s1027" style="position:absolute;left:540;top:15242;width:58;height:57;visibility:visible;mso-wrap-style:square;v-text-anchor:top" coordsize="5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BmcUA&#10;AADcAAAADwAAAGRycy9kb3ducmV2LnhtbESP0WrCQBRE34X+w3ILfZG6ScG0RNdQBCEIfTD2Ay7Z&#10;axLM3k13V435+m6h4OMwM2eYdTGaXlzJ+c6ygnSRgCCure64UfB93L1+gPABWWNvmRTcyUOxeZqt&#10;Mdf2xge6VqEREcI+RwVtCEMupa9bMugXdiCO3sk6gyFK10jt8BbhppdvSZJJgx3HhRYH2rZUn6uL&#10;UfClyx1O+/mhXg7pTzWdMu3mqNTL8/i5AhFoDI/wf7vUCrL3J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YGZxQAAANwAAAAPAAAAAAAAAAAAAAAAAJgCAABkcnMv&#10;ZG93bnJldi54bWxQSwUGAAAAAAQABAD1AAAAigMAAAAA&#10;" path="m,58r58,l58,,,,,58xe" filled="f" strokeweight=".14pt">
                  <v:path arrowok="t" o:connecttype="custom" o:connectlocs="0,15300;58,15300;58,15242;0,15242;0,15300" o:connectangles="0,0,0,0,0"/>
                </v:shape>
                <w10:wrap anchorx="page" anchory="page"/>
              </v:group>
            </w:pict>
          </mc:Fallback>
        </mc:AlternateContent>
      </w:r>
    </w:p>
    <w:p w:rsidR="0029548D" w:rsidRDefault="0029548D">
      <w:pPr>
        <w:spacing w:before="12" w:line="240" w:lineRule="exact"/>
        <w:rPr>
          <w:sz w:val="24"/>
          <w:szCs w:val="24"/>
        </w:rPr>
      </w:pPr>
    </w:p>
    <w:p w:rsidR="0029548D" w:rsidRDefault="00517079">
      <w:pPr>
        <w:spacing w:before="9" w:line="12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936" behindDoc="1" locked="0" layoutInCell="1" allowOverlap="1" wp14:anchorId="7AB14A97" wp14:editId="7E877890">
                <wp:simplePos x="0" y="0"/>
                <wp:positionH relativeFrom="page">
                  <wp:posOffset>342900</wp:posOffset>
                </wp:positionH>
                <wp:positionV relativeFrom="page">
                  <wp:posOffset>9562465</wp:posOffset>
                </wp:positionV>
                <wp:extent cx="36830" cy="37465"/>
                <wp:effectExtent l="9525" t="8890" r="10795" b="10795"/>
                <wp:wrapNone/>
                <wp:docPr id="562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5059"/>
                          <a:chExt cx="58" cy="59"/>
                        </a:xfrm>
                      </wpg:grpSpPr>
                      <wps:wsp>
                        <wps:cNvPr id="563" name="Freeform 562"/>
                        <wps:cNvSpPr>
                          <a:spLocks/>
                        </wps:cNvSpPr>
                        <wps:spPr bwMode="auto">
                          <a:xfrm>
                            <a:off x="540" y="1505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5118 15059"/>
                              <a:gd name="T3" fmla="*/ 15118 h 59"/>
                              <a:gd name="T4" fmla="+- 0 598 540"/>
                              <a:gd name="T5" fmla="*/ T4 w 58"/>
                              <a:gd name="T6" fmla="+- 0 15118 15059"/>
                              <a:gd name="T7" fmla="*/ 15118 h 59"/>
                              <a:gd name="T8" fmla="+- 0 598 540"/>
                              <a:gd name="T9" fmla="*/ T8 w 58"/>
                              <a:gd name="T10" fmla="+- 0 15059 15059"/>
                              <a:gd name="T11" fmla="*/ 15059 h 59"/>
                              <a:gd name="T12" fmla="+- 0 540 540"/>
                              <a:gd name="T13" fmla="*/ T12 w 58"/>
                              <a:gd name="T14" fmla="+- 0 15059 15059"/>
                              <a:gd name="T15" fmla="*/ 15059 h 59"/>
                              <a:gd name="T16" fmla="+- 0 540 540"/>
                              <a:gd name="T17" fmla="*/ T16 w 58"/>
                              <a:gd name="T18" fmla="+- 0 15118 15059"/>
                              <a:gd name="T19" fmla="*/ 1511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1" o:spid="_x0000_s1026" style="position:absolute;margin-left:27pt;margin-top:752.95pt;width:2.9pt;height:2.95pt;z-index:-251372544;mso-position-horizontal-relative:page;mso-position-vertical-relative:page" coordorigin="540,150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">
                <v:shape id="Freeform 562" o:spid="_x0000_s1027" style="position:absolute;left:540;top:150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hccMA&#10;AADcAAAADwAAAGRycy9kb3ducmV2LnhtbESPUWvCMBSF3wf+h3AF32bqhmVUo9SBMHR7sPMHXJpr&#10;WmxuShK1/nsjDPZ4OOd8h7NcD7YTV/KhdaxgNs1AENdOt2wUHH+3rx8gQkTW2DkmBXcKsF6NXpZY&#10;aHfjA12raESCcChQQRNjX0gZ6oYshqnriZN3ct5iTNIbqT3eEtx28i3Lcmmx5bTQYE+fDdXn6mIV&#10;bF25wz17NofvS5n9VLtuY3KlJuOhXICINMT/8F/7SyuY5+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YhccMAAADcAAAADwAAAAAAAAAAAAAAAACYAgAAZHJzL2Rv&#10;d25yZXYueG1sUEsFBgAAAAAEAAQA9QAAAIgDAAAAAA==&#10;" path="m,59r58,l58,,,,,59xe" filled="f" strokeweight=".14pt">
                  <v:path arrowok="t" o:connecttype="custom" o:connectlocs="0,15118;58,15118;58,15059;0,15059;0,151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2912" behindDoc="1" locked="0" layoutInCell="1" allowOverlap="1" wp14:anchorId="2E293A4E" wp14:editId="7EAE7DE7">
                <wp:simplePos x="0" y="0"/>
                <wp:positionH relativeFrom="page">
                  <wp:posOffset>342900</wp:posOffset>
                </wp:positionH>
                <wp:positionV relativeFrom="page">
                  <wp:posOffset>9444990</wp:posOffset>
                </wp:positionV>
                <wp:extent cx="36830" cy="37465"/>
                <wp:effectExtent l="9525" t="5715" r="10795" b="13970"/>
                <wp:wrapNone/>
                <wp:docPr id="560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874"/>
                          <a:chExt cx="58" cy="59"/>
                        </a:xfrm>
                      </wpg:grpSpPr>
                      <wps:wsp>
                        <wps:cNvPr id="561" name="Freeform 560"/>
                        <wps:cNvSpPr>
                          <a:spLocks/>
                        </wps:cNvSpPr>
                        <wps:spPr bwMode="auto">
                          <a:xfrm>
                            <a:off x="540" y="1487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933 14874"/>
                              <a:gd name="T3" fmla="*/ 14933 h 59"/>
                              <a:gd name="T4" fmla="+- 0 598 540"/>
                              <a:gd name="T5" fmla="*/ T4 w 58"/>
                              <a:gd name="T6" fmla="+- 0 14933 14874"/>
                              <a:gd name="T7" fmla="*/ 14933 h 59"/>
                              <a:gd name="T8" fmla="+- 0 598 540"/>
                              <a:gd name="T9" fmla="*/ T8 w 58"/>
                              <a:gd name="T10" fmla="+- 0 14874 14874"/>
                              <a:gd name="T11" fmla="*/ 14874 h 59"/>
                              <a:gd name="T12" fmla="+- 0 540 540"/>
                              <a:gd name="T13" fmla="*/ T12 w 58"/>
                              <a:gd name="T14" fmla="+- 0 14874 14874"/>
                              <a:gd name="T15" fmla="*/ 14874 h 59"/>
                              <a:gd name="T16" fmla="+- 0 540 540"/>
                              <a:gd name="T17" fmla="*/ T16 w 58"/>
                              <a:gd name="T18" fmla="+- 0 14933 14874"/>
                              <a:gd name="T19" fmla="*/ 149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026" style="position:absolute;margin-left:27pt;margin-top:743.7pt;width:2.9pt;height:2.95pt;z-index:-251373568;mso-position-horizontal-relative:page;mso-position-vertical-relative:page" coordorigin="540,1487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">
                <v:shape id="Freeform 560" o:spid="_x0000_s1027" style="position:absolute;left:540;top:1487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ancIA&#10;AADcAAAADwAAAGRycy9kb3ducmV2LnhtbESP0YrCMBRE3xf8h3AF39ZUYctSjVIFYdHdB6sfcGmu&#10;abG5KUnU+vdmYWEfh5k5wyzXg+3EnXxoHSuYTTMQxLXTLRsF59Pu/RNEiMgaO8ek4EkB1qvR2xIL&#10;7R58pHsVjUgQDgUqaGLsCylD3ZDFMHU9cfIuzluMSXojtcdHgttOzrMslxZbTgsN9rRtqL5WN6tg&#10;58o9HtizOX7fyuyn2ncbkys1GQ/lAkSkIf6H/9pfWsFHPoPf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BqdwgAAANwAAAAPAAAAAAAAAAAAAAAAAJgCAABkcnMvZG93&#10;bnJldi54bWxQSwUGAAAAAAQABAD1AAAAhwMAAAAA&#10;" path="m,59r58,l58,,,,,59xe" filled="f" strokeweight=".14pt">
                  <v:path arrowok="t" o:connecttype="custom" o:connectlocs="0,14933;58,14933;58,14874;0,14874;0,149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1888" behindDoc="1" locked="0" layoutInCell="1" allowOverlap="1" wp14:anchorId="0720F045" wp14:editId="15AE4988">
                <wp:simplePos x="0" y="0"/>
                <wp:positionH relativeFrom="page">
                  <wp:posOffset>342900</wp:posOffset>
                </wp:positionH>
                <wp:positionV relativeFrom="page">
                  <wp:posOffset>9327515</wp:posOffset>
                </wp:positionV>
                <wp:extent cx="36830" cy="37465"/>
                <wp:effectExtent l="9525" t="12065" r="10795" b="7620"/>
                <wp:wrapNone/>
                <wp:docPr id="558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689"/>
                          <a:chExt cx="58" cy="59"/>
                        </a:xfrm>
                      </wpg:grpSpPr>
                      <wps:wsp>
                        <wps:cNvPr id="559" name="Freeform 558"/>
                        <wps:cNvSpPr>
                          <a:spLocks/>
                        </wps:cNvSpPr>
                        <wps:spPr bwMode="auto">
                          <a:xfrm>
                            <a:off x="540" y="1468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748 14689"/>
                              <a:gd name="T3" fmla="*/ 14748 h 59"/>
                              <a:gd name="T4" fmla="+- 0 598 540"/>
                              <a:gd name="T5" fmla="*/ T4 w 58"/>
                              <a:gd name="T6" fmla="+- 0 14748 14689"/>
                              <a:gd name="T7" fmla="*/ 14748 h 59"/>
                              <a:gd name="T8" fmla="+- 0 598 540"/>
                              <a:gd name="T9" fmla="*/ T8 w 58"/>
                              <a:gd name="T10" fmla="+- 0 14689 14689"/>
                              <a:gd name="T11" fmla="*/ 14689 h 59"/>
                              <a:gd name="T12" fmla="+- 0 540 540"/>
                              <a:gd name="T13" fmla="*/ T12 w 58"/>
                              <a:gd name="T14" fmla="+- 0 14689 14689"/>
                              <a:gd name="T15" fmla="*/ 14689 h 59"/>
                              <a:gd name="T16" fmla="+- 0 540 540"/>
                              <a:gd name="T17" fmla="*/ T16 w 58"/>
                              <a:gd name="T18" fmla="+- 0 14748 14689"/>
                              <a:gd name="T19" fmla="*/ 1474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026" style="position:absolute;margin-left:27pt;margin-top:734.45pt;width:2.9pt;height:2.95pt;z-index:-251374592;mso-position-horizontal-relative:page;mso-position-vertical-relative:page" coordorigin="540,1468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">
                <v:shape id="Freeform 558" o:spid="_x0000_s1027" style="position:absolute;left:540;top:1468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cJsMA&#10;AADcAAAADwAAAGRycy9kb3ducmV2LnhtbESP0WoCMRRE3wv+Q7iCbzWroNTVKKsgiG0fXP2Ay+aa&#10;XdzcLEnU9e+bQqGPw8ycYVab3rbiQT40jhVMxhkI4srpho2Cy3n//gEiRGSNrWNS8KIAm/XgbYW5&#10;dk8+0aOMRiQIhxwV1DF2uZShqsliGLuOOHlX5y3GJL2R2uMzwW0rp1k2lxYbTgs1drSrqbqVd6tg&#10;74ojfrJnc/q6F9l3eWy3Zq7UaNgXSxCR+vgf/msftILZb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LcJsMAAADcAAAADwAAAAAAAAAAAAAAAACYAgAAZHJzL2Rv&#10;d25yZXYueG1sUEsFBgAAAAAEAAQA9QAAAIgDAAAAAA==&#10;" path="m,59r58,l58,,,,,59xe" filled="f" strokeweight=".14pt">
                  <v:path arrowok="t" o:connecttype="custom" o:connectlocs="0,14748;58,14748;58,14689;0,14689;0,147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1" locked="0" layoutInCell="1" allowOverlap="1" wp14:anchorId="5A479E4D" wp14:editId="0890DD26">
                <wp:simplePos x="0" y="0"/>
                <wp:positionH relativeFrom="page">
                  <wp:posOffset>342900</wp:posOffset>
                </wp:positionH>
                <wp:positionV relativeFrom="page">
                  <wp:posOffset>9210675</wp:posOffset>
                </wp:positionV>
                <wp:extent cx="36830" cy="37465"/>
                <wp:effectExtent l="9525" t="9525" r="10795" b="10160"/>
                <wp:wrapNone/>
                <wp:docPr id="556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505"/>
                          <a:chExt cx="58" cy="59"/>
                        </a:xfrm>
                      </wpg:grpSpPr>
                      <wps:wsp>
                        <wps:cNvPr id="557" name="Freeform 556"/>
                        <wps:cNvSpPr>
                          <a:spLocks/>
                        </wps:cNvSpPr>
                        <wps:spPr bwMode="auto">
                          <a:xfrm>
                            <a:off x="540" y="1450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564 14505"/>
                              <a:gd name="T3" fmla="*/ 14564 h 59"/>
                              <a:gd name="T4" fmla="+- 0 598 540"/>
                              <a:gd name="T5" fmla="*/ T4 w 58"/>
                              <a:gd name="T6" fmla="+- 0 14564 14505"/>
                              <a:gd name="T7" fmla="*/ 14564 h 59"/>
                              <a:gd name="T8" fmla="+- 0 598 540"/>
                              <a:gd name="T9" fmla="*/ T8 w 58"/>
                              <a:gd name="T10" fmla="+- 0 14505 14505"/>
                              <a:gd name="T11" fmla="*/ 14505 h 59"/>
                              <a:gd name="T12" fmla="+- 0 540 540"/>
                              <a:gd name="T13" fmla="*/ T12 w 58"/>
                              <a:gd name="T14" fmla="+- 0 14505 14505"/>
                              <a:gd name="T15" fmla="*/ 14505 h 59"/>
                              <a:gd name="T16" fmla="+- 0 540 540"/>
                              <a:gd name="T17" fmla="*/ T16 w 58"/>
                              <a:gd name="T18" fmla="+- 0 14564 14505"/>
                              <a:gd name="T19" fmla="*/ 145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5" o:spid="_x0000_s1026" style="position:absolute;margin-left:27pt;margin-top:725.25pt;width:2.9pt;height:2.95pt;z-index:-251375616;mso-position-horizontal-relative:page;mso-position-vertical-relative:page" coordorigin="540,145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">
                <v:shape id="Freeform 556" o:spid="_x0000_s1027" style="position:absolute;left:540;top:145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Htz8MA&#10;AADcAAAADwAAAGRycy9kb3ducmV2LnhtbESP0WoCMRRE3wv+Q7iCbzWroJXVKKsgiG0fXP2Ay+aa&#10;XdzcLEnU9e+bQqGPw8ycYVab3rbiQT40jhVMxhkI4srpho2Cy3n/vgARIrLG1jEpeFGAzXrwtsJc&#10;uyef6FFGIxKEQ44K6hi7XMpQ1WQxjF1HnLyr8xZjkt5I7fGZ4LaV0yybS4sNp4UaO9rVVN3Ku1Ww&#10;d8URP9mzOX3di+y7PLZbM1dqNOyLJYhIffwP/7UPWsFs9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Htz8MAAADcAAAADwAAAAAAAAAAAAAAAACYAgAAZHJzL2Rv&#10;d25yZXYueG1sUEsFBgAAAAAEAAQA9QAAAIgDAAAAAA==&#10;" path="m,59r58,l58,,,,,59xe" filled="f" strokeweight=".14pt">
                  <v:path arrowok="t" o:connecttype="custom" o:connectlocs="0,14564;58,14564;58,14505;0,14505;0,145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9840" behindDoc="1" locked="0" layoutInCell="1" allowOverlap="1" wp14:anchorId="3880A0DE" wp14:editId="39A848FA">
                <wp:simplePos x="0" y="0"/>
                <wp:positionH relativeFrom="page">
                  <wp:posOffset>342900</wp:posOffset>
                </wp:positionH>
                <wp:positionV relativeFrom="page">
                  <wp:posOffset>9093200</wp:posOffset>
                </wp:positionV>
                <wp:extent cx="36830" cy="37465"/>
                <wp:effectExtent l="9525" t="6350" r="10795" b="13335"/>
                <wp:wrapNone/>
                <wp:docPr id="554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320"/>
                          <a:chExt cx="58" cy="59"/>
                        </a:xfrm>
                      </wpg:grpSpPr>
                      <wps:wsp>
                        <wps:cNvPr id="555" name="Freeform 554"/>
                        <wps:cNvSpPr>
                          <a:spLocks/>
                        </wps:cNvSpPr>
                        <wps:spPr bwMode="auto">
                          <a:xfrm>
                            <a:off x="540" y="1432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379 14320"/>
                              <a:gd name="T3" fmla="*/ 14379 h 59"/>
                              <a:gd name="T4" fmla="+- 0 598 540"/>
                              <a:gd name="T5" fmla="*/ T4 w 58"/>
                              <a:gd name="T6" fmla="+- 0 14379 14320"/>
                              <a:gd name="T7" fmla="*/ 14379 h 59"/>
                              <a:gd name="T8" fmla="+- 0 598 540"/>
                              <a:gd name="T9" fmla="*/ T8 w 58"/>
                              <a:gd name="T10" fmla="+- 0 14320 14320"/>
                              <a:gd name="T11" fmla="*/ 14320 h 59"/>
                              <a:gd name="T12" fmla="+- 0 540 540"/>
                              <a:gd name="T13" fmla="*/ T12 w 58"/>
                              <a:gd name="T14" fmla="+- 0 14320 14320"/>
                              <a:gd name="T15" fmla="*/ 14320 h 59"/>
                              <a:gd name="T16" fmla="+- 0 540 540"/>
                              <a:gd name="T17" fmla="*/ T16 w 58"/>
                              <a:gd name="T18" fmla="+- 0 14379 14320"/>
                              <a:gd name="T19" fmla="*/ 1437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margin-left:27pt;margin-top:716pt;width:2.9pt;height:2.95pt;z-index:-251376640;mso-position-horizontal-relative:page;mso-position-vertical-relative:page" coordorigin="540,1432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">
                <v:shape id="Freeform 554" o:spid="_x0000_s1027" style="position:absolute;left:540;top:1432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/WI8IA&#10;AADcAAAADwAAAGRycy9kb3ducmV2LnhtbESP0YrCMBRE3xf8h3CFfVtTFypSjVIFYXH1we5+wKW5&#10;psXmpiRRu3+/EQQfh5k5wyzXg+3EjXxoHSuYTjIQxLXTLRsFvz+7jzmIEJE1do5JwR8FWK9Gb0ss&#10;tLvziW5VNCJBOBSooImxL6QMdUMWw8T1xMk7O28xJumN1B7vCW47+ZllM2mx5bTQYE/bhupLdbUK&#10;dq7c4zd7NqfDtcyO1b7bmJlS7+OhXICINMRX+Nn+0gryPIfH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9YjwgAAANwAAAAPAAAAAAAAAAAAAAAAAJgCAABkcnMvZG93&#10;bnJldi54bWxQSwUGAAAAAAQABAD1AAAAhwMAAAAA&#10;" path="m,59r58,l58,,,,,59xe" filled="f" strokeweight=".14pt">
                  <v:path arrowok="t" o:connecttype="custom" o:connectlocs="0,14379;58,14379;58,14320;0,14320;0,143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1" locked="0" layoutInCell="1" allowOverlap="1" wp14:anchorId="080480FB" wp14:editId="2FD4CEB6">
                <wp:simplePos x="0" y="0"/>
                <wp:positionH relativeFrom="page">
                  <wp:posOffset>342900</wp:posOffset>
                </wp:positionH>
                <wp:positionV relativeFrom="page">
                  <wp:posOffset>8975725</wp:posOffset>
                </wp:positionV>
                <wp:extent cx="36830" cy="37465"/>
                <wp:effectExtent l="9525" t="12700" r="10795" b="6985"/>
                <wp:wrapNone/>
                <wp:docPr id="552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135"/>
                          <a:chExt cx="58" cy="59"/>
                        </a:xfrm>
                      </wpg:grpSpPr>
                      <wps:wsp>
                        <wps:cNvPr id="553" name="Freeform 552"/>
                        <wps:cNvSpPr>
                          <a:spLocks/>
                        </wps:cNvSpPr>
                        <wps:spPr bwMode="auto">
                          <a:xfrm>
                            <a:off x="540" y="1413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194 14135"/>
                              <a:gd name="T3" fmla="*/ 14194 h 59"/>
                              <a:gd name="T4" fmla="+- 0 598 540"/>
                              <a:gd name="T5" fmla="*/ T4 w 58"/>
                              <a:gd name="T6" fmla="+- 0 14194 14135"/>
                              <a:gd name="T7" fmla="*/ 14194 h 59"/>
                              <a:gd name="T8" fmla="+- 0 598 540"/>
                              <a:gd name="T9" fmla="*/ T8 w 58"/>
                              <a:gd name="T10" fmla="+- 0 14135 14135"/>
                              <a:gd name="T11" fmla="*/ 14135 h 59"/>
                              <a:gd name="T12" fmla="+- 0 540 540"/>
                              <a:gd name="T13" fmla="*/ T12 w 58"/>
                              <a:gd name="T14" fmla="+- 0 14135 14135"/>
                              <a:gd name="T15" fmla="*/ 14135 h 59"/>
                              <a:gd name="T16" fmla="+- 0 540 540"/>
                              <a:gd name="T17" fmla="*/ T16 w 58"/>
                              <a:gd name="T18" fmla="+- 0 14194 14135"/>
                              <a:gd name="T19" fmla="*/ 1419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26" style="position:absolute;margin-left:27pt;margin-top:706.75pt;width:2.9pt;height:2.95pt;z-index:-251377664;mso-position-horizontal-relative:page;mso-position-vertical-relative:page" coordorigin="540,1413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">
                <v:shape id="Freeform 552" o:spid="_x0000_s1027" style="position:absolute;left:540;top:1413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rzMQA&#10;AADcAAAADwAAAGRycy9kb3ducmV2LnhtbESPwWrDMBBE74X+g9hCb42cloTgRjZOIFCS9mC3H7BY&#10;W9nEWhlJSZy/jwKFHoeZecOsy8kO4kw+9I4VzGcZCOLW6Z6Ngp/v3csKRIjIGgfHpOBKAcri8WGN&#10;uXYXruncRCMShEOOCroYx1zK0HZkMczcSJy8X+ctxiS9kdrjJcHtIF+zbCkt9pwWOhxp21F7bE5W&#10;wc5VezywZ1N/nqrsq9kPG7NU6vlpqt5BRJrif/iv/aEVLBZv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68zEAAAA3AAAAA8AAAAAAAAAAAAAAAAAmAIAAGRycy9k&#10;b3ducmV2LnhtbFBLBQYAAAAABAAEAPUAAACJAwAAAAA=&#10;" path="m,59r58,l58,,,,,59xe" filled="f" strokeweight=".14pt">
                  <v:path arrowok="t" o:connecttype="custom" o:connectlocs="0,14194;58,14194;58,14135;0,14135;0,1419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7792" behindDoc="1" locked="0" layoutInCell="1" allowOverlap="1" wp14:anchorId="120AF86F" wp14:editId="49E96568">
                <wp:simplePos x="0" y="0"/>
                <wp:positionH relativeFrom="page">
                  <wp:posOffset>342900</wp:posOffset>
                </wp:positionH>
                <wp:positionV relativeFrom="page">
                  <wp:posOffset>8858250</wp:posOffset>
                </wp:positionV>
                <wp:extent cx="36830" cy="37465"/>
                <wp:effectExtent l="9525" t="9525" r="10795" b="10160"/>
                <wp:wrapNone/>
                <wp:docPr id="550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950"/>
                          <a:chExt cx="58" cy="59"/>
                        </a:xfrm>
                      </wpg:grpSpPr>
                      <wps:wsp>
                        <wps:cNvPr id="551" name="Freeform 550"/>
                        <wps:cNvSpPr>
                          <a:spLocks/>
                        </wps:cNvSpPr>
                        <wps:spPr bwMode="auto">
                          <a:xfrm>
                            <a:off x="540" y="1395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4009 13950"/>
                              <a:gd name="T3" fmla="*/ 14009 h 59"/>
                              <a:gd name="T4" fmla="+- 0 598 540"/>
                              <a:gd name="T5" fmla="*/ T4 w 58"/>
                              <a:gd name="T6" fmla="+- 0 14009 13950"/>
                              <a:gd name="T7" fmla="*/ 14009 h 59"/>
                              <a:gd name="T8" fmla="+- 0 598 540"/>
                              <a:gd name="T9" fmla="*/ T8 w 58"/>
                              <a:gd name="T10" fmla="+- 0 13950 13950"/>
                              <a:gd name="T11" fmla="*/ 13950 h 59"/>
                              <a:gd name="T12" fmla="+- 0 540 540"/>
                              <a:gd name="T13" fmla="*/ T12 w 58"/>
                              <a:gd name="T14" fmla="+- 0 13950 13950"/>
                              <a:gd name="T15" fmla="*/ 13950 h 59"/>
                              <a:gd name="T16" fmla="+- 0 540 540"/>
                              <a:gd name="T17" fmla="*/ T16 w 58"/>
                              <a:gd name="T18" fmla="+- 0 14009 13950"/>
                              <a:gd name="T19" fmla="*/ 140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26" style="position:absolute;margin-left:27pt;margin-top:697.5pt;width:2.9pt;height:2.95pt;z-index:-251378688;mso-position-horizontal-relative:page;mso-position-vertical-relative:page" coordorigin="540,1395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">
                <v:shape id="Freeform 550" o:spid="_x0000_s1027" style="position:absolute;left:540;top:1395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QIMIA&#10;AADcAAAADwAAAGRycy9kb3ducmV2LnhtbESP0YrCMBRE3xf8h3CFfVtTFxSpRqmCsLj6YPUDLs01&#10;LTY3JYna/fuNIPg4zMwZZrHqbSvu5EPjWMF4lIEgrpxu2Cg4n7ZfMxAhImtsHZOCPwqwWg4+Fphr&#10;9+Aj3ctoRIJwyFFBHWOXSxmqmiyGkeuIk3dx3mJM0hupPT4S3LbyO8um0mLDaaHGjjY1VdfyZhVs&#10;XbHDX/ZsjvtbkR3KXbs2U6U+h30xBxGpj+/wq/2jFUwmY3ie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NAgwgAAANwAAAAPAAAAAAAAAAAAAAAAAJgCAABkcnMvZG93&#10;bnJldi54bWxQSwUGAAAAAAQABAD1AAAAhwMAAAAA&#10;" path="m,59r58,l58,,,,,59xe" filled="f" strokeweight=".14pt">
                  <v:path arrowok="t" o:connecttype="custom" o:connectlocs="0,14009;58,14009;58,13950;0,13950;0,140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6768" behindDoc="1" locked="0" layoutInCell="1" allowOverlap="1" wp14:anchorId="19E431A2" wp14:editId="6250C813">
                <wp:simplePos x="0" y="0"/>
                <wp:positionH relativeFrom="page">
                  <wp:posOffset>342900</wp:posOffset>
                </wp:positionH>
                <wp:positionV relativeFrom="page">
                  <wp:posOffset>8740775</wp:posOffset>
                </wp:positionV>
                <wp:extent cx="36830" cy="37465"/>
                <wp:effectExtent l="9525" t="6350" r="10795" b="13335"/>
                <wp:wrapNone/>
                <wp:docPr id="548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765"/>
                          <a:chExt cx="58" cy="59"/>
                        </a:xfrm>
                      </wpg:grpSpPr>
                      <wps:wsp>
                        <wps:cNvPr id="549" name="Freeform 548"/>
                        <wps:cNvSpPr>
                          <a:spLocks/>
                        </wps:cNvSpPr>
                        <wps:spPr bwMode="auto">
                          <a:xfrm>
                            <a:off x="540" y="1376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824 13765"/>
                              <a:gd name="T3" fmla="*/ 13824 h 59"/>
                              <a:gd name="T4" fmla="+- 0 598 540"/>
                              <a:gd name="T5" fmla="*/ T4 w 58"/>
                              <a:gd name="T6" fmla="+- 0 13824 13765"/>
                              <a:gd name="T7" fmla="*/ 13824 h 59"/>
                              <a:gd name="T8" fmla="+- 0 598 540"/>
                              <a:gd name="T9" fmla="*/ T8 w 58"/>
                              <a:gd name="T10" fmla="+- 0 13765 13765"/>
                              <a:gd name="T11" fmla="*/ 13765 h 59"/>
                              <a:gd name="T12" fmla="+- 0 540 540"/>
                              <a:gd name="T13" fmla="*/ T12 w 58"/>
                              <a:gd name="T14" fmla="+- 0 13765 13765"/>
                              <a:gd name="T15" fmla="*/ 13765 h 59"/>
                              <a:gd name="T16" fmla="+- 0 540 540"/>
                              <a:gd name="T17" fmla="*/ T16 w 58"/>
                              <a:gd name="T18" fmla="+- 0 13824 13765"/>
                              <a:gd name="T19" fmla="*/ 1382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026" style="position:absolute;margin-left:27pt;margin-top:688.25pt;width:2.9pt;height:2.95pt;z-index:-251379712;mso-position-horizontal-relative:page;mso-position-vertical-relative:page" coordorigin="540,1376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">
                <v:shape id="Freeform 548" o:spid="_x0000_s1027" style="position:absolute;left:540;top:1376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K+8MA&#10;AADcAAAADwAAAGRycy9kb3ducmV2LnhtbESP0WoCMRRE3wv+Q7iCbzVbsWJXo6yCILY+uPYDLptr&#10;dunmZkmirn9vCoU+DjNzhlmue9uKG/nQOFbwNs5AEFdON2wUfJ93r3MQISJrbB2TggcFWK8GL0vM&#10;tbvziW5lNCJBOOSooI6xy6UMVU0Ww9h1xMm7OG8xJumN1B7vCW5bOcmymbTYcFqosaNtTdVPebUK&#10;dq444Cd7Nqeva5Edy0O7MTOlRsO+WICI1Mf/8F97rxW8Tz/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tK+8MAAADcAAAADwAAAAAAAAAAAAAAAACYAgAAZHJzL2Rv&#10;d25yZXYueG1sUEsFBgAAAAAEAAQA9QAAAIgDAAAAAA==&#10;" path="m,59r58,l58,,,,,59xe" filled="f" strokeweight=".14pt">
                  <v:path arrowok="t" o:connecttype="custom" o:connectlocs="0,13824;58,13824;58,13765;0,13765;0,1382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1" locked="0" layoutInCell="1" allowOverlap="1" wp14:anchorId="501871E5" wp14:editId="54D634BC">
                <wp:simplePos x="0" y="0"/>
                <wp:positionH relativeFrom="page">
                  <wp:posOffset>342900</wp:posOffset>
                </wp:positionH>
                <wp:positionV relativeFrom="page">
                  <wp:posOffset>8623935</wp:posOffset>
                </wp:positionV>
                <wp:extent cx="36830" cy="37465"/>
                <wp:effectExtent l="9525" t="13335" r="10795" b="6350"/>
                <wp:wrapNone/>
                <wp:docPr id="546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581"/>
                          <a:chExt cx="58" cy="59"/>
                        </a:xfrm>
                      </wpg:grpSpPr>
                      <wps:wsp>
                        <wps:cNvPr id="547" name="Freeform 546"/>
                        <wps:cNvSpPr>
                          <a:spLocks/>
                        </wps:cNvSpPr>
                        <wps:spPr bwMode="auto">
                          <a:xfrm>
                            <a:off x="540" y="1358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640 13581"/>
                              <a:gd name="T3" fmla="*/ 13640 h 59"/>
                              <a:gd name="T4" fmla="+- 0 598 540"/>
                              <a:gd name="T5" fmla="*/ T4 w 58"/>
                              <a:gd name="T6" fmla="+- 0 13640 13581"/>
                              <a:gd name="T7" fmla="*/ 13640 h 59"/>
                              <a:gd name="T8" fmla="+- 0 598 540"/>
                              <a:gd name="T9" fmla="*/ T8 w 58"/>
                              <a:gd name="T10" fmla="+- 0 13581 13581"/>
                              <a:gd name="T11" fmla="*/ 13581 h 59"/>
                              <a:gd name="T12" fmla="+- 0 540 540"/>
                              <a:gd name="T13" fmla="*/ T12 w 58"/>
                              <a:gd name="T14" fmla="+- 0 13581 13581"/>
                              <a:gd name="T15" fmla="*/ 13581 h 59"/>
                              <a:gd name="T16" fmla="+- 0 540 540"/>
                              <a:gd name="T17" fmla="*/ T16 w 58"/>
                              <a:gd name="T18" fmla="+- 0 13640 13581"/>
                              <a:gd name="T19" fmla="*/ 136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026" style="position:absolute;margin-left:27pt;margin-top:679.05pt;width:2.9pt;height:2.95pt;z-index:-251380736;mso-position-horizontal-relative:page;mso-position-vertical-relative:page" coordorigin="540,135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">
                <v:shape id="Freeform 546" o:spid="_x0000_s1027" style="position:absolute;left:540;top:135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7EsMA&#10;AADcAAAADwAAAGRycy9kb3ducmV2LnhtbESP0WoCMRRE3wv+Q7iCbzVbsVpWo6yCILY+uPYDLptr&#10;dunmZkmirn9vCoU+DjNzhlmue9uKG/nQOFbwNs5AEFdON2wUfJ93rx8gQkTW2DomBQ8KsF4NXpaY&#10;a3fnE93KaESCcMhRQR1jl0sZqposhrHriJN3cd5iTNIbqT3eE9y2cpJlM2mx4bRQY0fbmqqf8moV&#10;7FxxwE/2bE5f1yI7lod2Y2ZKjYZ9sQARqY//4b/2Xit4n87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h7EsMAAADcAAAADwAAAAAAAAAAAAAAAACYAgAAZHJzL2Rv&#10;d25yZXYueG1sUEsFBgAAAAAEAAQA9QAAAIgDAAAAAA==&#10;" path="m,59r58,l58,,,,,59xe" filled="f" strokeweight=".14pt">
                  <v:path arrowok="t" o:connecttype="custom" o:connectlocs="0,13640;58,13640;58,13581;0,13581;0,136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4720" behindDoc="1" locked="0" layoutInCell="1" allowOverlap="1" wp14:anchorId="38B1E245" wp14:editId="1B423FF8">
                <wp:simplePos x="0" y="0"/>
                <wp:positionH relativeFrom="page">
                  <wp:posOffset>342900</wp:posOffset>
                </wp:positionH>
                <wp:positionV relativeFrom="page">
                  <wp:posOffset>8505825</wp:posOffset>
                </wp:positionV>
                <wp:extent cx="36830" cy="37465"/>
                <wp:effectExtent l="9525" t="9525" r="10795" b="10160"/>
                <wp:wrapNone/>
                <wp:docPr id="544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395"/>
                          <a:chExt cx="58" cy="59"/>
                        </a:xfrm>
                      </wpg:grpSpPr>
                      <wps:wsp>
                        <wps:cNvPr id="545" name="Freeform 544"/>
                        <wps:cNvSpPr>
                          <a:spLocks/>
                        </wps:cNvSpPr>
                        <wps:spPr bwMode="auto">
                          <a:xfrm>
                            <a:off x="540" y="1339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454 13395"/>
                              <a:gd name="T3" fmla="*/ 13454 h 59"/>
                              <a:gd name="T4" fmla="+- 0 598 540"/>
                              <a:gd name="T5" fmla="*/ T4 w 58"/>
                              <a:gd name="T6" fmla="+- 0 13454 13395"/>
                              <a:gd name="T7" fmla="*/ 13454 h 59"/>
                              <a:gd name="T8" fmla="+- 0 598 540"/>
                              <a:gd name="T9" fmla="*/ T8 w 58"/>
                              <a:gd name="T10" fmla="+- 0 13395 13395"/>
                              <a:gd name="T11" fmla="*/ 13395 h 59"/>
                              <a:gd name="T12" fmla="+- 0 540 540"/>
                              <a:gd name="T13" fmla="*/ T12 w 58"/>
                              <a:gd name="T14" fmla="+- 0 13395 13395"/>
                              <a:gd name="T15" fmla="*/ 13395 h 59"/>
                              <a:gd name="T16" fmla="+- 0 540 540"/>
                              <a:gd name="T17" fmla="*/ T16 w 58"/>
                              <a:gd name="T18" fmla="+- 0 13454 13395"/>
                              <a:gd name="T19" fmla="*/ 1345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026" style="position:absolute;margin-left:27pt;margin-top:669.75pt;width:2.9pt;height:2.95pt;z-index:-251381760;mso-position-horizontal-relative:page;mso-position-vertical-relative:page" coordorigin="540,1339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">
                <v:shape id="Freeform 544" o:spid="_x0000_s1027" style="position:absolute;left:540;top:1339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A/sQA&#10;AADcAAAADwAAAGRycy9kb3ducmV2LnhtbESPwWrDMBBE74X+g9hCb42c0oTgRjZOIFCS9mC3H7BY&#10;W9nEWhlJSZy/jwKFHoeZecOsy8kO4kw+9I4VzGcZCOLW6Z6Ngp/v3csKRIjIGgfHpOBKAcri8WGN&#10;uXYXruncRCMShEOOCroYx1zK0HZkMczcSJy8X+ctxiS9kdrjJcHtIF+zbCkt9pwWOhxp21F7bE5W&#10;wc5VezywZ1N/nqrsq9kPG7NU6vlpqt5BRJrif/iv/aEVLN4W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GQP7EAAAA3AAAAA8AAAAAAAAAAAAAAAAAmAIAAGRycy9k&#10;b3ducmV2LnhtbFBLBQYAAAAABAAEAPUAAACJAwAAAAA=&#10;" path="m,59r58,l58,,,,,59xe" filled="f" strokeweight=".14pt">
                  <v:path arrowok="t" o:connecttype="custom" o:connectlocs="0,13454;58,13454;58,13395;0,13395;0,134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3696" behindDoc="1" locked="0" layoutInCell="1" allowOverlap="1" wp14:anchorId="579CCAD5" wp14:editId="351E40FF">
                <wp:simplePos x="0" y="0"/>
                <wp:positionH relativeFrom="page">
                  <wp:posOffset>342900</wp:posOffset>
                </wp:positionH>
                <wp:positionV relativeFrom="page">
                  <wp:posOffset>8388985</wp:posOffset>
                </wp:positionV>
                <wp:extent cx="36830" cy="37465"/>
                <wp:effectExtent l="9525" t="6985" r="10795" b="12700"/>
                <wp:wrapNone/>
                <wp:docPr id="542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211"/>
                          <a:chExt cx="58" cy="59"/>
                        </a:xfrm>
                      </wpg:grpSpPr>
                      <wps:wsp>
                        <wps:cNvPr id="543" name="Freeform 542"/>
                        <wps:cNvSpPr>
                          <a:spLocks/>
                        </wps:cNvSpPr>
                        <wps:spPr bwMode="auto">
                          <a:xfrm>
                            <a:off x="540" y="1321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270 13211"/>
                              <a:gd name="T3" fmla="*/ 13270 h 59"/>
                              <a:gd name="T4" fmla="+- 0 598 540"/>
                              <a:gd name="T5" fmla="*/ T4 w 58"/>
                              <a:gd name="T6" fmla="+- 0 13270 13211"/>
                              <a:gd name="T7" fmla="*/ 13270 h 59"/>
                              <a:gd name="T8" fmla="+- 0 598 540"/>
                              <a:gd name="T9" fmla="*/ T8 w 58"/>
                              <a:gd name="T10" fmla="+- 0 13211 13211"/>
                              <a:gd name="T11" fmla="*/ 13211 h 59"/>
                              <a:gd name="T12" fmla="+- 0 540 540"/>
                              <a:gd name="T13" fmla="*/ T12 w 58"/>
                              <a:gd name="T14" fmla="+- 0 13211 13211"/>
                              <a:gd name="T15" fmla="*/ 13211 h 59"/>
                              <a:gd name="T16" fmla="+- 0 540 540"/>
                              <a:gd name="T17" fmla="*/ T16 w 58"/>
                              <a:gd name="T18" fmla="+- 0 13270 13211"/>
                              <a:gd name="T19" fmla="*/ 132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27pt;margin-top:660.55pt;width:2.9pt;height:2.95pt;z-index:-251382784;mso-position-horizontal-relative:page;mso-position-vertical-relative:page" coordorigin="540,132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">
                <v:shape id="Freeform 542" o:spid="_x0000_s1027" style="position:absolute;left:540;top:132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9EcQA&#10;AADcAAAADwAAAGRycy9kb3ducmV2LnhtbESP3WoCMRSE7wu+QziCdzXrT6VsjbIKQrH1wm0f4LA5&#10;Zhc3J0sSdfv2piB4OczMN8xy3dtWXMmHxrGCyTgDQVw53bBR8Puze30HESKyxtYxKfijAOvV4GWJ&#10;uXY3PtK1jEYkCIccFdQxdrmUoarJYhi7jjh5J+ctxiS9kdrjLcFtK6dZtpAWG04LNXa0rak6lxer&#10;YOeKPX6xZ3P8vhTZody3G7NQajTsiw8Qkfr4DD/an1rB23wG/2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fRHEAAAA3AAAAA8AAAAAAAAAAAAAAAAAmAIAAGRycy9k&#10;b3ducmV2LnhtbFBLBQYAAAAABAAEAPUAAACJAwAAAAA=&#10;" path="m,59r58,l58,,,,,59xe" filled="f" strokeweight=".14pt">
                  <v:path arrowok="t" o:connecttype="custom" o:connectlocs="0,13270;58,13270;58,13211;0,13211;0,132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1" locked="0" layoutInCell="1" allowOverlap="1" wp14:anchorId="64B03487" wp14:editId="56DBFA3B">
                <wp:simplePos x="0" y="0"/>
                <wp:positionH relativeFrom="page">
                  <wp:posOffset>342900</wp:posOffset>
                </wp:positionH>
                <wp:positionV relativeFrom="page">
                  <wp:posOffset>8271510</wp:posOffset>
                </wp:positionV>
                <wp:extent cx="36830" cy="37465"/>
                <wp:effectExtent l="9525" t="13335" r="10795" b="6350"/>
                <wp:wrapNone/>
                <wp:docPr id="540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3026"/>
                          <a:chExt cx="58" cy="59"/>
                        </a:xfrm>
                      </wpg:grpSpPr>
                      <wps:wsp>
                        <wps:cNvPr id="541" name="Freeform 540"/>
                        <wps:cNvSpPr>
                          <a:spLocks/>
                        </wps:cNvSpPr>
                        <wps:spPr bwMode="auto">
                          <a:xfrm>
                            <a:off x="540" y="1302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085 13026"/>
                              <a:gd name="T3" fmla="*/ 13085 h 59"/>
                              <a:gd name="T4" fmla="+- 0 598 540"/>
                              <a:gd name="T5" fmla="*/ T4 w 58"/>
                              <a:gd name="T6" fmla="+- 0 13085 13026"/>
                              <a:gd name="T7" fmla="*/ 13085 h 59"/>
                              <a:gd name="T8" fmla="+- 0 598 540"/>
                              <a:gd name="T9" fmla="*/ T8 w 58"/>
                              <a:gd name="T10" fmla="+- 0 13026 13026"/>
                              <a:gd name="T11" fmla="*/ 13026 h 59"/>
                              <a:gd name="T12" fmla="+- 0 540 540"/>
                              <a:gd name="T13" fmla="*/ T12 w 58"/>
                              <a:gd name="T14" fmla="+- 0 13026 13026"/>
                              <a:gd name="T15" fmla="*/ 13026 h 59"/>
                              <a:gd name="T16" fmla="+- 0 540 540"/>
                              <a:gd name="T17" fmla="*/ T16 w 58"/>
                              <a:gd name="T18" fmla="+- 0 13085 13026"/>
                              <a:gd name="T19" fmla="*/ 130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27pt;margin-top:651.3pt;width:2.9pt;height:2.95pt;z-index:-251383808;mso-position-horizontal-relative:page;mso-position-vertical-relative:page" coordorigin="540,1302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">
                <v:shape id="Freeform 540" o:spid="_x0000_s1027" style="position:absolute;left:540;top:1302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G/cMA&#10;AADcAAAADwAAAGRycy9kb3ducmV2LnhtbESP0WoCMRRE3wv+Q7iCbzVrqSKrUdaCUKx9cPUDLptr&#10;dnFzsyRR179vBKGPw8ycYZbr3rbiRj40jhVMxhkI4srpho2C03H7PgcRIrLG1jEpeFCA9WrwtsRc&#10;uzsf6FZGIxKEQ44K6hi7XMpQ1WQxjF1HnLyz8xZjkt5I7fGe4LaVH1k2kxYbTgs1dvRVU3Upr1bB&#10;1hU7/GHP5rC/FtlvuWs3ZqbUaNgXCxCR+vgffrW/tYLp5w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1G/cMAAADcAAAADwAAAAAAAAAAAAAAAACYAgAAZHJzL2Rv&#10;d25yZXYueG1sUEsFBgAAAAAEAAQA9QAAAIgDAAAAAA==&#10;" path="m,59r58,l58,,,,,59xe" filled="f" strokeweight=".14pt">
                  <v:path arrowok="t" o:connecttype="custom" o:connectlocs="0,13085;58,13085;58,13026;0,13026;0,130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1" locked="0" layoutInCell="1" allowOverlap="1" wp14:anchorId="501B8572" wp14:editId="4ADB425A">
                <wp:simplePos x="0" y="0"/>
                <wp:positionH relativeFrom="page">
                  <wp:posOffset>342900</wp:posOffset>
                </wp:positionH>
                <wp:positionV relativeFrom="page">
                  <wp:posOffset>8154035</wp:posOffset>
                </wp:positionV>
                <wp:extent cx="36830" cy="37465"/>
                <wp:effectExtent l="9525" t="10160" r="10795" b="9525"/>
                <wp:wrapNone/>
                <wp:docPr id="538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841"/>
                          <a:chExt cx="58" cy="59"/>
                        </a:xfrm>
                      </wpg:grpSpPr>
                      <wps:wsp>
                        <wps:cNvPr id="539" name="Freeform 538"/>
                        <wps:cNvSpPr>
                          <a:spLocks/>
                        </wps:cNvSpPr>
                        <wps:spPr bwMode="auto">
                          <a:xfrm>
                            <a:off x="540" y="1284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900 12841"/>
                              <a:gd name="T3" fmla="*/ 12900 h 59"/>
                              <a:gd name="T4" fmla="+- 0 598 540"/>
                              <a:gd name="T5" fmla="*/ T4 w 58"/>
                              <a:gd name="T6" fmla="+- 0 12900 12841"/>
                              <a:gd name="T7" fmla="*/ 12900 h 59"/>
                              <a:gd name="T8" fmla="+- 0 598 540"/>
                              <a:gd name="T9" fmla="*/ T8 w 58"/>
                              <a:gd name="T10" fmla="+- 0 12841 12841"/>
                              <a:gd name="T11" fmla="*/ 12841 h 59"/>
                              <a:gd name="T12" fmla="+- 0 540 540"/>
                              <a:gd name="T13" fmla="*/ T12 w 58"/>
                              <a:gd name="T14" fmla="+- 0 12841 12841"/>
                              <a:gd name="T15" fmla="*/ 12841 h 59"/>
                              <a:gd name="T16" fmla="+- 0 540 540"/>
                              <a:gd name="T17" fmla="*/ T16 w 58"/>
                              <a:gd name="T18" fmla="+- 0 12900 12841"/>
                              <a:gd name="T19" fmla="*/ 1290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7" o:spid="_x0000_s1026" style="position:absolute;margin-left:27pt;margin-top:642.05pt;width:2.9pt;height:2.95pt;z-index:-251384832;mso-position-horizontal-relative:page;mso-position-vertical-relative:page" coordorigin="540,1284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">
                <v:shape id="Freeform 538" o:spid="_x0000_s1027" style="position:absolute;left:540;top:1284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5hsMA&#10;AADcAAAADwAAAGRycy9kb3ducmV2LnhtbESP0WoCMRRE3wv+Q7iCbzVbpWJXo6yCILY+uPYDLptr&#10;dunmZkmirn9vCoU+DjNzhlmue9uKG/nQOFbwNs5AEFdON2wUfJ93r3MQISJrbB2TggcFWK8GL0vM&#10;tbvziW5lNCJBOOSooI6xy6UMVU0Ww9h1xMm7OG8xJumN1B7vCW5bOcmymbTYcFqosaNtTdVPebUK&#10;dq444Cd7Nqeva5Edy0O7MTOlRsO+WICI1Mf/8F97rxW8Tz/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05hsMAAADcAAAADwAAAAAAAAAAAAAAAACYAgAAZHJzL2Rv&#10;d25yZXYueG1sUEsFBgAAAAAEAAQA9QAAAIgDAAAAAA==&#10;" path="m,59r58,l58,,,,,59xe" filled="f" strokeweight=".14pt">
                  <v:path arrowok="t" o:connecttype="custom" o:connectlocs="0,12900;58,12900;58,12841;0,12841;0,129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1" locked="0" layoutInCell="1" allowOverlap="1" wp14:anchorId="588D4BAA" wp14:editId="3F9C91D9">
                <wp:simplePos x="0" y="0"/>
                <wp:positionH relativeFrom="page">
                  <wp:posOffset>342900</wp:posOffset>
                </wp:positionH>
                <wp:positionV relativeFrom="page">
                  <wp:posOffset>8036560</wp:posOffset>
                </wp:positionV>
                <wp:extent cx="36830" cy="37465"/>
                <wp:effectExtent l="9525" t="6985" r="10795" b="12700"/>
                <wp:wrapNone/>
                <wp:docPr id="536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656"/>
                          <a:chExt cx="58" cy="59"/>
                        </a:xfrm>
                      </wpg:grpSpPr>
                      <wps:wsp>
                        <wps:cNvPr id="537" name="Freeform 536"/>
                        <wps:cNvSpPr>
                          <a:spLocks/>
                        </wps:cNvSpPr>
                        <wps:spPr bwMode="auto">
                          <a:xfrm>
                            <a:off x="540" y="1265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715 12656"/>
                              <a:gd name="T3" fmla="*/ 12715 h 59"/>
                              <a:gd name="T4" fmla="+- 0 598 540"/>
                              <a:gd name="T5" fmla="*/ T4 w 58"/>
                              <a:gd name="T6" fmla="+- 0 12715 12656"/>
                              <a:gd name="T7" fmla="*/ 12715 h 59"/>
                              <a:gd name="T8" fmla="+- 0 598 540"/>
                              <a:gd name="T9" fmla="*/ T8 w 58"/>
                              <a:gd name="T10" fmla="+- 0 12656 12656"/>
                              <a:gd name="T11" fmla="*/ 12656 h 59"/>
                              <a:gd name="T12" fmla="+- 0 540 540"/>
                              <a:gd name="T13" fmla="*/ T12 w 58"/>
                              <a:gd name="T14" fmla="+- 0 12656 12656"/>
                              <a:gd name="T15" fmla="*/ 12656 h 59"/>
                              <a:gd name="T16" fmla="+- 0 540 540"/>
                              <a:gd name="T17" fmla="*/ T16 w 58"/>
                              <a:gd name="T18" fmla="+- 0 12715 12656"/>
                              <a:gd name="T19" fmla="*/ 1271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6" style="position:absolute;margin-left:27pt;margin-top:632.8pt;width:2.9pt;height:2.95pt;z-index:-251385856;mso-position-horizontal-relative:page;mso-position-vertical-relative:page" coordorigin="540,1265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">
                <v:shape id="Freeform 536" o:spid="_x0000_s1027" style="position:absolute;left:540;top:1265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Ib8MA&#10;AADcAAAADwAAAGRycy9kb3ducmV2LnhtbESP0WoCMRRE3wv+Q7iCbzVbpVpWo6yCILY+uPYDLptr&#10;dunmZkmirn9vCoU+DjNzhlmue9uKG/nQOFbwNs5AEFdON2wUfJ93rx8gQkTW2DomBQ8KsF4NXpaY&#10;a3fnE93KaESCcMhRQR1jl0sZqposhrHriJN3cd5iTNIbqT3eE9y2cpJlM2mx4bRQY0fbmqqf8moV&#10;7FxxwE/2bE5f1yI7lod2Y2ZKjYZ9sQARqY//4b/2Xit4n87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4Ib8MAAADcAAAADwAAAAAAAAAAAAAAAACYAgAAZHJzL2Rv&#10;d25yZXYueG1sUEsFBgAAAAAEAAQA9QAAAIgDAAAAAA==&#10;" path="m,59r58,l58,,,,,59xe" filled="f" strokeweight=".14pt">
                  <v:path arrowok="t" o:connecttype="custom" o:connectlocs="0,12715;58,12715;58,12656;0,12656;0,127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9600" behindDoc="1" locked="0" layoutInCell="1" allowOverlap="1" wp14:anchorId="74940A8B" wp14:editId="6E657918">
                <wp:simplePos x="0" y="0"/>
                <wp:positionH relativeFrom="page">
                  <wp:posOffset>342900</wp:posOffset>
                </wp:positionH>
                <wp:positionV relativeFrom="page">
                  <wp:posOffset>7919085</wp:posOffset>
                </wp:positionV>
                <wp:extent cx="36830" cy="37465"/>
                <wp:effectExtent l="9525" t="13335" r="10795" b="6350"/>
                <wp:wrapNone/>
                <wp:docPr id="534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471"/>
                          <a:chExt cx="58" cy="59"/>
                        </a:xfrm>
                      </wpg:grpSpPr>
                      <wps:wsp>
                        <wps:cNvPr id="535" name="Freeform 534"/>
                        <wps:cNvSpPr>
                          <a:spLocks/>
                        </wps:cNvSpPr>
                        <wps:spPr bwMode="auto">
                          <a:xfrm>
                            <a:off x="540" y="1247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530 12471"/>
                              <a:gd name="T3" fmla="*/ 12530 h 59"/>
                              <a:gd name="T4" fmla="+- 0 598 540"/>
                              <a:gd name="T5" fmla="*/ T4 w 58"/>
                              <a:gd name="T6" fmla="+- 0 12530 12471"/>
                              <a:gd name="T7" fmla="*/ 12530 h 59"/>
                              <a:gd name="T8" fmla="+- 0 598 540"/>
                              <a:gd name="T9" fmla="*/ T8 w 58"/>
                              <a:gd name="T10" fmla="+- 0 12471 12471"/>
                              <a:gd name="T11" fmla="*/ 12471 h 59"/>
                              <a:gd name="T12" fmla="+- 0 540 540"/>
                              <a:gd name="T13" fmla="*/ T12 w 58"/>
                              <a:gd name="T14" fmla="+- 0 12471 12471"/>
                              <a:gd name="T15" fmla="*/ 12471 h 59"/>
                              <a:gd name="T16" fmla="+- 0 540 540"/>
                              <a:gd name="T17" fmla="*/ T16 w 58"/>
                              <a:gd name="T18" fmla="+- 0 12530 12471"/>
                              <a:gd name="T19" fmla="*/ 1253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27pt;margin-top:623.55pt;width:2.9pt;height:2.95pt;z-index:-251386880;mso-position-horizontal-relative:page;mso-position-vertical-relative:page" coordorigin="540,1247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">
                <v:shape id="Freeform 534" o:spid="_x0000_s1027" style="position:absolute;left:540;top:1247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zg8QA&#10;AADcAAAADwAAAGRycy9kb3ducmV2LnhtbESPwWrDMBBE74X+g9hCb42cloTgRjZOIFCS9mC3H7BY&#10;W9nEWhlJSZy/jwKFHoeZecOsy8kO4kw+9I4VzGcZCOLW6Z6Ngp/v3csKRIjIGgfHpOBKAcri8WGN&#10;uXYXruncRCMShEOOCroYx1zK0HZkMczcSJy8X+ctxiS9kdrjJcHtIF+zbCkt9pwWOhxp21F7bE5W&#10;wc5VezywZ1N/nqrsq9kPG7NU6vlpqt5BRJrif/iv/aEVLN4W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AM4PEAAAA3AAAAA8AAAAAAAAAAAAAAAAAmAIAAGRycy9k&#10;b3ducmV2LnhtbFBLBQYAAAAABAAEAPUAAACJAwAAAAA=&#10;" path="m,59r58,l58,,,,,59xe" filled="f" strokeweight=".14pt">
                  <v:path arrowok="t" o:connecttype="custom" o:connectlocs="0,12530;58,12530;58,12471;0,12471;0,12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1" locked="0" layoutInCell="1" allowOverlap="1" wp14:anchorId="45E37EA3" wp14:editId="437E02DD">
                <wp:simplePos x="0" y="0"/>
                <wp:positionH relativeFrom="page">
                  <wp:posOffset>342900</wp:posOffset>
                </wp:positionH>
                <wp:positionV relativeFrom="page">
                  <wp:posOffset>7802245</wp:posOffset>
                </wp:positionV>
                <wp:extent cx="36830" cy="37465"/>
                <wp:effectExtent l="9525" t="10795" r="10795" b="8890"/>
                <wp:wrapNone/>
                <wp:docPr id="532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287"/>
                          <a:chExt cx="58" cy="59"/>
                        </a:xfrm>
                      </wpg:grpSpPr>
                      <wps:wsp>
                        <wps:cNvPr id="533" name="Freeform 532"/>
                        <wps:cNvSpPr>
                          <a:spLocks/>
                        </wps:cNvSpPr>
                        <wps:spPr bwMode="auto">
                          <a:xfrm>
                            <a:off x="540" y="1228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346 12287"/>
                              <a:gd name="T3" fmla="*/ 12346 h 59"/>
                              <a:gd name="T4" fmla="+- 0 598 540"/>
                              <a:gd name="T5" fmla="*/ T4 w 58"/>
                              <a:gd name="T6" fmla="+- 0 12346 12287"/>
                              <a:gd name="T7" fmla="*/ 12346 h 59"/>
                              <a:gd name="T8" fmla="+- 0 598 540"/>
                              <a:gd name="T9" fmla="*/ T8 w 58"/>
                              <a:gd name="T10" fmla="+- 0 12287 12287"/>
                              <a:gd name="T11" fmla="*/ 12287 h 59"/>
                              <a:gd name="T12" fmla="+- 0 540 540"/>
                              <a:gd name="T13" fmla="*/ T12 w 58"/>
                              <a:gd name="T14" fmla="+- 0 12287 12287"/>
                              <a:gd name="T15" fmla="*/ 12287 h 59"/>
                              <a:gd name="T16" fmla="+- 0 540 540"/>
                              <a:gd name="T17" fmla="*/ T16 w 58"/>
                              <a:gd name="T18" fmla="+- 0 12346 12287"/>
                              <a:gd name="T19" fmla="*/ 123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026" style="position:absolute;margin-left:27pt;margin-top:614.35pt;width:2.9pt;height:2.95pt;z-index:-251387904;mso-position-horizontal-relative:page;mso-position-vertical-relative:page" coordorigin="540,122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">
                <v:shape id="Freeform 532" o:spid="_x0000_s1027" style="position:absolute;left:540;top:122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ObMMA&#10;AADcAAAADwAAAGRycy9kb3ducmV2LnhtbESP0WoCMRRE3wv+Q7iCbzWrUpHVKKsgiG0fXP2Ay+aa&#10;XdzcLEnU9e+bQqGPw8ycYVab3rbiQT40jhVMxhkI4srpho2Cy3n/vgARIrLG1jEpeFGAzXrwtsJc&#10;uyef6FFGIxKEQ44K6hi7XMpQ1WQxjF1HnLyr8xZjkt5I7fGZ4LaV0yybS4sNp4UaO9rVVN3Ku1Ww&#10;d8URP9mzOX3di+y7PLZbM1dqNOyLJYhIffwP/7UPWsHHb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UObMMAAADcAAAADwAAAAAAAAAAAAAAAACYAgAAZHJzL2Rv&#10;d25yZXYueG1sUEsFBgAAAAAEAAQA9QAAAIgDAAAAAA==&#10;" path="m,59r58,l58,,,,,59xe" filled="f" strokeweight=".14pt">
                  <v:path arrowok="t" o:connecttype="custom" o:connectlocs="0,12346;58,12346;58,12287;0,12287;0,123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7552" behindDoc="1" locked="0" layoutInCell="1" allowOverlap="1" wp14:anchorId="5440B558" wp14:editId="5179E1BC">
                <wp:simplePos x="0" y="0"/>
                <wp:positionH relativeFrom="page">
                  <wp:posOffset>342900</wp:posOffset>
                </wp:positionH>
                <wp:positionV relativeFrom="page">
                  <wp:posOffset>7684770</wp:posOffset>
                </wp:positionV>
                <wp:extent cx="36830" cy="37465"/>
                <wp:effectExtent l="9525" t="7620" r="10795" b="12065"/>
                <wp:wrapNone/>
                <wp:docPr id="530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102"/>
                          <a:chExt cx="58" cy="59"/>
                        </a:xfrm>
                      </wpg:grpSpPr>
                      <wps:wsp>
                        <wps:cNvPr id="531" name="Freeform 530"/>
                        <wps:cNvSpPr>
                          <a:spLocks/>
                        </wps:cNvSpPr>
                        <wps:spPr bwMode="auto">
                          <a:xfrm>
                            <a:off x="540" y="1210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2161 12102"/>
                              <a:gd name="T3" fmla="*/ 12161 h 59"/>
                              <a:gd name="T4" fmla="+- 0 598 540"/>
                              <a:gd name="T5" fmla="*/ T4 w 58"/>
                              <a:gd name="T6" fmla="+- 0 12161 12102"/>
                              <a:gd name="T7" fmla="*/ 12161 h 59"/>
                              <a:gd name="T8" fmla="+- 0 598 540"/>
                              <a:gd name="T9" fmla="*/ T8 w 58"/>
                              <a:gd name="T10" fmla="+- 0 12102 12102"/>
                              <a:gd name="T11" fmla="*/ 12102 h 59"/>
                              <a:gd name="T12" fmla="+- 0 540 540"/>
                              <a:gd name="T13" fmla="*/ T12 w 58"/>
                              <a:gd name="T14" fmla="+- 0 12102 12102"/>
                              <a:gd name="T15" fmla="*/ 12102 h 59"/>
                              <a:gd name="T16" fmla="+- 0 540 540"/>
                              <a:gd name="T17" fmla="*/ T16 w 58"/>
                              <a:gd name="T18" fmla="+- 0 12161 12102"/>
                              <a:gd name="T19" fmla="*/ 1216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9" o:spid="_x0000_s1026" style="position:absolute;margin-left:27pt;margin-top:605.1pt;width:2.9pt;height:2.95pt;z-index:-251388928;mso-position-horizontal-relative:page;mso-position-vertical-relative:page" coordorigin="540,1210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">
                <v:shape id="Freeform 530" o:spid="_x0000_s1027" style="position:absolute;left:540;top:1210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1gMMA&#10;AADcAAAADwAAAGRycy9kb3ducmV2LnhtbESP0WoCMRRE3wv+Q7iCbzVriyKrUdaCUKx9cPUDLptr&#10;dnFzsyRR179vBKGPw8ycYZbr3rbiRj40jhVMxhkI4srpho2C03H7PgcRIrLG1jEpeFCA9WrwtsRc&#10;uzsf6FZGIxKEQ44K6hi7XMpQ1WQxjF1HnLyz8xZjkt5I7fGe4LaVH1k2kxYbTgs1dvRVU3Upr1bB&#10;1hU7/GHP5rC/FtlvuWs3ZqbUaNgXCxCR+vgffrW/tYLp5w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s1gMMAAADcAAAADwAAAAAAAAAAAAAAAACYAgAAZHJzL2Rv&#10;d25yZXYueG1sUEsFBgAAAAAEAAQA9QAAAIgDAAAAAA==&#10;" path="m,59r58,l58,,,,,59xe" filled="f" strokeweight=".14pt">
                  <v:path arrowok="t" o:connecttype="custom" o:connectlocs="0,12161;58,12161;58,12102;0,12102;0,121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1" locked="0" layoutInCell="1" allowOverlap="1" wp14:anchorId="4BD5D14C" wp14:editId="64CB2EF1">
                <wp:simplePos x="0" y="0"/>
                <wp:positionH relativeFrom="page">
                  <wp:posOffset>342900</wp:posOffset>
                </wp:positionH>
                <wp:positionV relativeFrom="page">
                  <wp:posOffset>7567295</wp:posOffset>
                </wp:positionV>
                <wp:extent cx="36830" cy="37465"/>
                <wp:effectExtent l="9525" t="13970" r="10795" b="5715"/>
                <wp:wrapNone/>
                <wp:docPr id="528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917"/>
                          <a:chExt cx="58" cy="59"/>
                        </a:xfrm>
                      </wpg:grpSpPr>
                      <wps:wsp>
                        <wps:cNvPr id="529" name="Freeform 528"/>
                        <wps:cNvSpPr>
                          <a:spLocks/>
                        </wps:cNvSpPr>
                        <wps:spPr bwMode="auto">
                          <a:xfrm>
                            <a:off x="540" y="1191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976 11917"/>
                              <a:gd name="T3" fmla="*/ 11976 h 59"/>
                              <a:gd name="T4" fmla="+- 0 598 540"/>
                              <a:gd name="T5" fmla="*/ T4 w 58"/>
                              <a:gd name="T6" fmla="+- 0 11976 11917"/>
                              <a:gd name="T7" fmla="*/ 11976 h 59"/>
                              <a:gd name="T8" fmla="+- 0 598 540"/>
                              <a:gd name="T9" fmla="*/ T8 w 58"/>
                              <a:gd name="T10" fmla="+- 0 11917 11917"/>
                              <a:gd name="T11" fmla="*/ 11917 h 59"/>
                              <a:gd name="T12" fmla="+- 0 540 540"/>
                              <a:gd name="T13" fmla="*/ T12 w 58"/>
                              <a:gd name="T14" fmla="+- 0 11917 11917"/>
                              <a:gd name="T15" fmla="*/ 11917 h 59"/>
                              <a:gd name="T16" fmla="+- 0 540 540"/>
                              <a:gd name="T17" fmla="*/ T16 w 58"/>
                              <a:gd name="T18" fmla="+- 0 11976 11917"/>
                              <a:gd name="T19" fmla="*/ 11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27pt;margin-top:595.85pt;width:2.9pt;height:2.95pt;z-index:-251389952;mso-position-horizontal-relative:page;mso-position-vertical-relative:page" coordorigin="540,11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">
                <v:shape id="Freeform 528" o:spid="_x0000_s1027" style="position:absolute;left:540;top:11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vW8MA&#10;AADcAAAADwAAAGRycy9kb3ducmV2LnhtbESP0WoCMRRE3wv+Q7iCbzWroNTVKKsgiG0fXP2Ay+aa&#10;XdzcLEnU9e+bQqGPw8ycYVab3rbiQT40jhVMxhkI4srpho2Cy3n//gEiRGSNrWNS8KIAm/XgbYW5&#10;dk8+0aOMRiQIhxwV1DF2uZShqsliGLuOOHlX5y3GJL2R2uMzwW0rp1k2lxYbTgs1drSrqbqVd6tg&#10;74ojfrJnc/q6F9l3eWy3Zq7UaNgXSxCR+vgf/msftILZd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SvW8MAAADcAAAADwAAAAAAAAAAAAAAAACYAgAAZHJzL2Rv&#10;d25yZXYueG1sUEsFBgAAAAAEAAQA9QAAAIgDAAAAAA==&#10;" path="m,59r58,l58,,,,,59xe" filled="f" strokeweight=".14pt">
                  <v:path arrowok="t" o:connecttype="custom" o:connectlocs="0,11976;58,11976;58,11917;0,11917;0,11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5504" behindDoc="1" locked="0" layoutInCell="1" allowOverlap="1" wp14:anchorId="61D4C7B0" wp14:editId="3AFD999B">
                <wp:simplePos x="0" y="0"/>
                <wp:positionH relativeFrom="page">
                  <wp:posOffset>342900</wp:posOffset>
                </wp:positionH>
                <wp:positionV relativeFrom="page">
                  <wp:posOffset>7449820</wp:posOffset>
                </wp:positionV>
                <wp:extent cx="36830" cy="37465"/>
                <wp:effectExtent l="9525" t="10795" r="10795" b="8890"/>
                <wp:wrapNone/>
                <wp:docPr id="526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732"/>
                          <a:chExt cx="58" cy="59"/>
                        </a:xfrm>
                      </wpg:grpSpPr>
                      <wps:wsp>
                        <wps:cNvPr id="527" name="Freeform 526"/>
                        <wps:cNvSpPr>
                          <a:spLocks/>
                        </wps:cNvSpPr>
                        <wps:spPr bwMode="auto">
                          <a:xfrm>
                            <a:off x="540" y="1173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791 11732"/>
                              <a:gd name="T3" fmla="*/ 11791 h 59"/>
                              <a:gd name="T4" fmla="+- 0 598 540"/>
                              <a:gd name="T5" fmla="*/ T4 w 58"/>
                              <a:gd name="T6" fmla="+- 0 11791 11732"/>
                              <a:gd name="T7" fmla="*/ 11791 h 59"/>
                              <a:gd name="T8" fmla="+- 0 598 540"/>
                              <a:gd name="T9" fmla="*/ T8 w 58"/>
                              <a:gd name="T10" fmla="+- 0 11732 11732"/>
                              <a:gd name="T11" fmla="*/ 11732 h 59"/>
                              <a:gd name="T12" fmla="+- 0 540 540"/>
                              <a:gd name="T13" fmla="*/ T12 w 58"/>
                              <a:gd name="T14" fmla="+- 0 11732 11732"/>
                              <a:gd name="T15" fmla="*/ 11732 h 59"/>
                              <a:gd name="T16" fmla="+- 0 540 540"/>
                              <a:gd name="T17" fmla="*/ T16 w 58"/>
                              <a:gd name="T18" fmla="+- 0 11791 11732"/>
                              <a:gd name="T19" fmla="*/ 1179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5" o:spid="_x0000_s1026" style="position:absolute;margin-left:27pt;margin-top:586.6pt;width:2.9pt;height:2.95pt;z-index:-251390976;mso-position-horizontal-relative:page;mso-position-vertical-relative:page" coordorigin="540,1173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">
                <v:shape id="Freeform 526" o:spid="_x0000_s1027" style="position:absolute;left:540;top:1173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essMA&#10;AADcAAAADwAAAGRycy9kb3ducmV2LnhtbESP0WoCMRRE3wv+Q7iCbzWroJXVKKsgiG0fXP2Ay+aa&#10;XdzcLEnU9e+bQqGPw8ycYVab3rbiQT40jhVMxhkI4srpho2Cy3n/vgARIrLG1jEpeFGAzXrwtsJc&#10;uyef6FFGIxKEQ44K6hi7XMpQ1WQxjF1HnLyr8xZjkt5I7fGZ4LaV0yybS4sNp4UaO9rVVN3Ku1Ww&#10;d8URP9mzOX3di+y7PLZbM1dqNOyLJYhIffwP/7UPWsFs+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eessMAAADcAAAADwAAAAAAAAAAAAAAAACYAgAAZHJzL2Rv&#10;d25yZXYueG1sUEsFBgAAAAAEAAQA9QAAAIgDAAAAAA==&#10;" path="m,59r58,l58,,,,,59xe" filled="f" strokeweight=".14pt">
                  <v:path arrowok="t" o:connecttype="custom" o:connectlocs="0,11791;58,11791;58,11732;0,11732;0,117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1" locked="0" layoutInCell="1" allowOverlap="1" wp14:anchorId="2DFAB403" wp14:editId="05D8B5BA">
                <wp:simplePos x="0" y="0"/>
                <wp:positionH relativeFrom="page">
                  <wp:posOffset>342900</wp:posOffset>
                </wp:positionH>
                <wp:positionV relativeFrom="page">
                  <wp:posOffset>7332345</wp:posOffset>
                </wp:positionV>
                <wp:extent cx="36830" cy="37465"/>
                <wp:effectExtent l="9525" t="7620" r="10795" b="12065"/>
                <wp:wrapNone/>
                <wp:docPr id="524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547"/>
                          <a:chExt cx="58" cy="59"/>
                        </a:xfrm>
                      </wpg:grpSpPr>
                      <wps:wsp>
                        <wps:cNvPr id="525" name="Freeform 524"/>
                        <wps:cNvSpPr>
                          <a:spLocks/>
                        </wps:cNvSpPr>
                        <wps:spPr bwMode="auto">
                          <a:xfrm>
                            <a:off x="540" y="1154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606 11547"/>
                              <a:gd name="T3" fmla="*/ 11606 h 59"/>
                              <a:gd name="T4" fmla="+- 0 598 540"/>
                              <a:gd name="T5" fmla="*/ T4 w 58"/>
                              <a:gd name="T6" fmla="+- 0 11606 11547"/>
                              <a:gd name="T7" fmla="*/ 11606 h 59"/>
                              <a:gd name="T8" fmla="+- 0 598 540"/>
                              <a:gd name="T9" fmla="*/ T8 w 58"/>
                              <a:gd name="T10" fmla="+- 0 11547 11547"/>
                              <a:gd name="T11" fmla="*/ 11547 h 59"/>
                              <a:gd name="T12" fmla="+- 0 540 540"/>
                              <a:gd name="T13" fmla="*/ T12 w 58"/>
                              <a:gd name="T14" fmla="+- 0 11547 11547"/>
                              <a:gd name="T15" fmla="*/ 11547 h 59"/>
                              <a:gd name="T16" fmla="+- 0 540 540"/>
                              <a:gd name="T17" fmla="*/ T16 w 58"/>
                              <a:gd name="T18" fmla="+- 0 11606 11547"/>
                              <a:gd name="T19" fmla="*/ 1160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026" style="position:absolute;margin-left:27pt;margin-top:577.35pt;width:2.9pt;height:2.95pt;z-index:-251392000;mso-position-horizontal-relative:page;mso-position-vertical-relative:page" coordorigin="540,1154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">
                <v:shape id="Freeform 524" o:spid="_x0000_s1027" style="position:absolute;left:540;top:1154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lXsIA&#10;AADcAAAADwAAAGRycy9kb3ducmV2LnhtbESP0YrCMBRE3xf8h3CFfVtTBWWpRqmCILr7YPUDLs01&#10;LTY3JYna/XuzIPg4zMwZZrHqbSvu5EPjWMF4lIEgrpxu2Cg4n7Zf3yBCRNbYOiYFfxRgtRx8LDDX&#10;7sFHupfRiAThkKOCOsYulzJUNVkMI9cRJ+/ivMWYpDdSe3wkuG3lJMtm0mLDaaHGjjY1VdfyZhVs&#10;XbHHA3s2x59bkf2W+3ZtZkp9DvtiDiJSH9/hV3unFUwnU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aVewgAAANwAAAAPAAAAAAAAAAAAAAAAAJgCAABkcnMvZG93&#10;bnJldi54bWxQSwUGAAAAAAQABAD1AAAAhwMAAAAA&#10;" path="m,59r58,l58,,,,,59xe" filled="f" strokeweight=".14pt">
                  <v:path arrowok="t" o:connecttype="custom" o:connectlocs="0,11606;58,11606;58,11547;0,11547;0,116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1" locked="0" layoutInCell="1" allowOverlap="1" wp14:anchorId="65C063DB" wp14:editId="20C3A6BF">
                <wp:simplePos x="0" y="0"/>
                <wp:positionH relativeFrom="page">
                  <wp:posOffset>342900</wp:posOffset>
                </wp:positionH>
                <wp:positionV relativeFrom="page">
                  <wp:posOffset>7215505</wp:posOffset>
                </wp:positionV>
                <wp:extent cx="36830" cy="37465"/>
                <wp:effectExtent l="9525" t="5080" r="10795" b="5080"/>
                <wp:wrapNone/>
                <wp:docPr id="522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363"/>
                          <a:chExt cx="58" cy="59"/>
                        </a:xfrm>
                      </wpg:grpSpPr>
                      <wps:wsp>
                        <wps:cNvPr id="523" name="Freeform 522"/>
                        <wps:cNvSpPr>
                          <a:spLocks/>
                        </wps:cNvSpPr>
                        <wps:spPr bwMode="auto">
                          <a:xfrm>
                            <a:off x="540" y="1136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422 11363"/>
                              <a:gd name="T3" fmla="*/ 11422 h 59"/>
                              <a:gd name="T4" fmla="+- 0 598 540"/>
                              <a:gd name="T5" fmla="*/ T4 w 58"/>
                              <a:gd name="T6" fmla="+- 0 11422 11363"/>
                              <a:gd name="T7" fmla="*/ 11422 h 59"/>
                              <a:gd name="T8" fmla="+- 0 598 540"/>
                              <a:gd name="T9" fmla="*/ T8 w 58"/>
                              <a:gd name="T10" fmla="+- 0 11363 11363"/>
                              <a:gd name="T11" fmla="*/ 11363 h 59"/>
                              <a:gd name="T12" fmla="+- 0 540 540"/>
                              <a:gd name="T13" fmla="*/ T12 w 58"/>
                              <a:gd name="T14" fmla="+- 0 11363 11363"/>
                              <a:gd name="T15" fmla="*/ 11363 h 59"/>
                              <a:gd name="T16" fmla="+- 0 540 540"/>
                              <a:gd name="T17" fmla="*/ T16 w 58"/>
                              <a:gd name="T18" fmla="+- 0 11422 11363"/>
                              <a:gd name="T19" fmla="*/ 11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26" style="position:absolute;margin-left:27pt;margin-top:568.15pt;width:2.9pt;height:2.95pt;z-index:-251393024;mso-position-horizontal-relative:page;mso-position-vertical-relative:page" coordorigin="540,11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">
                <v:shape id="Freeform 522" o:spid="_x0000_s1027" style="position:absolute;left:540;top:11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YscMA&#10;AADcAAAADwAAAGRycy9kb3ducmV2LnhtbESP0WoCMRRE3wv+Q7iCbzWrUpHVKKsgiG0fXP2Ay+aa&#10;XdzcLEnU9e+bQqGPw8ycYVab3rbiQT40jhVMxhkI4srpho2Cy3n/vgARIrLG1jEpeFGAzXrwtsJc&#10;uyef6FFGIxKEQ44K6hi7XMpQ1WQxjF1HnLyr8xZjkt5I7fGZ4LaV0yybS4sNp4UaO9rVVN3Ku1Ww&#10;d8URP9mzOX3di+y7PLZbM1dqNOyLJYhIffwP/7UPWsHHd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yYscMAAADcAAAADwAAAAAAAAAAAAAAAACYAgAAZHJzL2Rv&#10;d25yZXYueG1sUEsFBgAAAAAEAAQA9QAAAIgDAAAAAA==&#10;" path="m,59r58,l58,,,,,59xe" filled="f" strokeweight=".14pt">
                  <v:path arrowok="t" o:connecttype="custom" o:connectlocs="0,11422;58,11422;58,11363;0,11363;0,11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1" locked="0" layoutInCell="1" allowOverlap="1" wp14:anchorId="0CE0AD3B" wp14:editId="22625A9F">
                <wp:simplePos x="0" y="0"/>
                <wp:positionH relativeFrom="page">
                  <wp:posOffset>342900</wp:posOffset>
                </wp:positionH>
                <wp:positionV relativeFrom="page">
                  <wp:posOffset>7098030</wp:posOffset>
                </wp:positionV>
                <wp:extent cx="36830" cy="37465"/>
                <wp:effectExtent l="9525" t="11430" r="10795" b="8255"/>
                <wp:wrapNone/>
                <wp:docPr id="520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1178"/>
                          <a:chExt cx="58" cy="59"/>
                        </a:xfrm>
                      </wpg:grpSpPr>
                      <wps:wsp>
                        <wps:cNvPr id="521" name="Freeform 520"/>
                        <wps:cNvSpPr>
                          <a:spLocks/>
                        </wps:cNvSpPr>
                        <wps:spPr bwMode="auto">
                          <a:xfrm>
                            <a:off x="540" y="1117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237 11178"/>
                              <a:gd name="T3" fmla="*/ 11237 h 59"/>
                              <a:gd name="T4" fmla="+- 0 598 540"/>
                              <a:gd name="T5" fmla="*/ T4 w 58"/>
                              <a:gd name="T6" fmla="+- 0 11237 11178"/>
                              <a:gd name="T7" fmla="*/ 11237 h 59"/>
                              <a:gd name="T8" fmla="+- 0 598 540"/>
                              <a:gd name="T9" fmla="*/ T8 w 58"/>
                              <a:gd name="T10" fmla="+- 0 11178 11178"/>
                              <a:gd name="T11" fmla="*/ 11178 h 59"/>
                              <a:gd name="T12" fmla="+- 0 540 540"/>
                              <a:gd name="T13" fmla="*/ T12 w 58"/>
                              <a:gd name="T14" fmla="+- 0 11178 11178"/>
                              <a:gd name="T15" fmla="*/ 11178 h 59"/>
                              <a:gd name="T16" fmla="+- 0 540 540"/>
                              <a:gd name="T17" fmla="*/ T16 w 58"/>
                              <a:gd name="T18" fmla="+- 0 11237 11178"/>
                              <a:gd name="T19" fmla="*/ 112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27pt;margin-top:558.9pt;width:2.9pt;height:2.95pt;z-index:-251394048;mso-position-horizontal-relative:page;mso-position-vertical-relative:page" coordorigin="540,1117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">
                <v:shape id="Freeform 520" o:spid="_x0000_s1027" style="position:absolute;left:540;top:1117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KjXcIA&#10;AADcAAAADwAAAGRycy9kb3ducmV2LnhtbESP0YrCMBRE3xf8h3AF39ZUYWWpRqmCsOjug9UPuDTX&#10;tNjclCRq/XuzIPg4zMwZZrHqbStu5EPjWMFknIEgrpxu2Cg4Hbef3yBCRNbYOiYFDwqwWg4+Fphr&#10;d+cD3cpoRIJwyFFBHWOXSxmqmiyGseuIk3d23mJM0hupPd4T3LZymmUzabHhtFBjR5uaqkt5tQq2&#10;rtjhnj2bw++1yP7KXbs2M6VGw76Yg4jUx3f41f7RCr6mE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qNdwgAAANwAAAAPAAAAAAAAAAAAAAAAAJgCAABkcnMvZG93&#10;bnJldi54bWxQSwUGAAAAAAQABAD1AAAAhwMAAAAA&#10;" path="m,59r58,l58,,,,,59xe" filled="f" strokeweight=".14pt">
                  <v:path arrowok="t" o:connecttype="custom" o:connectlocs="0,11237;58,11237;58,11178;0,11178;0,112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1" locked="0" layoutInCell="1" allowOverlap="1" wp14:anchorId="323B435B" wp14:editId="2693B960">
                <wp:simplePos x="0" y="0"/>
                <wp:positionH relativeFrom="page">
                  <wp:posOffset>342900</wp:posOffset>
                </wp:positionH>
                <wp:positionV relativeFrom="page">
                  <wp:posOffset>6980555</wp:posOffset>
                </wp:positionV>
                <wp:extent cx="36830" cy="37465"/>
                <wp:effectExtent l="9525" t="8255" r="10795" b="11430"/>
                <wp:wrapNone/>
                <wp:docPr id="51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993"/>
                          <a:chExt cx="58" cy="59"/>
                        </a:xfrm>
                      </wpg:grpSpPr>
                      <wps:wsp>
                        <wps:cNvPr id="519" name="Freeform 518"/>
                        <wps:cNvSpPr>
                          <a:spLocks/>
                        </wps:cNvSpPr>
                        <wps:spPr bwMode="auto">
                          <a:xfrm>
                            <a:off x="540" y="1099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052 10993"/>
                              <a:gd name="T3" fmla="*/ 11052 h 59"/>
                              <a:gd name="T4" fmla="+- 0 598 540"/>
                              <a:gd name="T5" fmla="*/ T4 w 58"/>
                              <a:gd name="T6" fmla="+- 0 11052 10993"/>
                              <a:gd name="T7" fmla="*/ 11052 h 59"/>
                              <a:gd name="T8" fmla="+- 0 598 540"/>
                              <a:gd name="T9" fmla="*/ T8 w 58"/>
                              <a:gd name="T10" fmla="+- 0 10993 10993"/>
                              <a:gd name="T11" fmla="*/ 10993 h 59"/>
                              <a:gd name="T12" fmla="+- 0 540 540"/>
                              <a:gd name="T13" fmla="*/ T12 w 58"/>
                              <a:gd name="T14" fmla="+- 0 10993 10993"/>
                              <a:gd name="T15" fmla="*/ 10993 h 59"/>
                              <a:gd name="T16" fmla="+- 0 540 540"/>
                              <a:gd name="T17" fmla="*/ T16 w 58"/>
                              <a:gd name="T18" fmla="+- 0 11052 10993"/>
                              <a:gd name="T19" fmla="*/ 110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026" style="position:absolute;margin-left:27pt;margin-top:549.65pt;width:2.9pt;height:2.95pt;z-index:-251395072;mso-position-horizontal-relative:page;mso-position-vertical-relative:page" coordorigin="540,109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">
                <v:shape id="Freeform 518" o:spid="_x0000_s1027" style="position:absolute;left:540;top:109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hl5sMA&#10;AADcAAAADwAAAGRycy9kb3ducmV2LnhtbESP0WoCMRRE3wv+Q7iCbzVroVJXo6wFoVj74OoHXDbX&#10;7OLmZkmirn/fCIKPw8ycYRar3rbiSj40jhVMxhkI4srpho2C42Hz/gUiRGSNrWNScKcAq+XgbYG5&#10;djfe07WMRiQIhxwV1DF2uZShqsliGLuOOHkn5y3GJL2R2uMtwW0rP7JsKi02nBZq7Oi7pupcXqyC&#10;jSu2+MuezX53KbK/ctuuzVSp0bAv5iAi9fEVfrZ/tILPyQ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hl5sMAAADcAAAADwAAAAAAAAAAAAAAAACYAgAAZHJzL2Rv&#10;d25yZXYueG1sUEsFBgAAAAAEAAQA9QAAAIgDAAAAAA==&#10;" path="m,59r58,l58,,,,,59xe" filled="f" strokeweight=".14pt">
                  <v:path arrowok="t" o:connecttype="custom" o:connectlocs="0,11052;58,11052;58,10993;0,10993;0,110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0384" behindDoc="1" locked="0" layoutInCell="1" allowOverlap="1" wp14:anchorId="0C3B5E03" wp14:editId="5C924D2A">
                <wp:simplePos x="0" y="0"/>
                <wp:positionH relativeFrom="page">
                  <wp:posOffset>342900</wp:posOffset>
                </wp:positionH>
                <wp:positionV relativeFrom="page">
                  <wp:posOffset>6863080</wp:posOffset>
                </wp:positionV>
                <wp:extent cx="36830" cy="37465"/>
                <wp:effectExtent l="9525" t="5080" r="10795" b="5080"/>
                <wp:wrapNone/>
                <wp:docPr id="516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808"/>
                          <a:chExt cx="58" cy="59"/>
                        </a:xfrm>
                      </wpg:grpSpPr>
                      <wps:wsp>
                        <wps:cNvPr id="517" name="Freeform 516"/>
                        <wps:cNvSpPr>
                          <a:spLocks/>
                        </wps:cNvSpPr>
                        <wps:spPr bwMode="auto">
                          <a:xfrm>
                            <a:off x="540" y="1080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867 10808"/>
                              <a:gd name="T3" fmla="*/ 10867 h 59"/>
                              <a:gd name="T4" fmla="+- 0 598 540"/>
                              <a:gd name="T5" fmla="*/ T4 w 58"/>
                              <a:gd name="T6" fmla="+- 0 10867 10808"/>
                              <a:gd name="T7" fmla="*/ 10867 h 59"/>
                              <a:gd name="T8" fmla="+- 0 598 540"/>
                              <a:gd name="T9" fmla="*/ T8 w 58"/>
                              <a:gd name="T10" fmla="+- 0 10808 10808"/>
                              <a:gd name="T11" fmla="*/ 10808 h 59"/>
                              <a:gd name="T12" fmla="+- 0 540 540"/>
                              <a:gd name="T13" fmla="*/ T12 w 58"/>
                              <a:gd name="T14" fmla="+- 0 10808 10808"/>
                              <a:gd name="T15" fmla="*/ 10808 h 59"/>
                              <a:gd name="T16" fmla="+- 0 540 540"/>
                              <a:gd name="T17" fmla="*/ T16 w 58"/>
                              <a:gd name="T18" fmla="+- 0 10867 10808"/>
                              <a:gd name="T19" fmla="*/ 108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27pt;margin-top:540.4pt;width:2.9pt;height:2.95pt;z-index:-251396096;mso-position-horizontal-relative:page;mso-position-vertical-relative:page" coordorigin="540,1080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">
                <v:shape id="Freeform 516" o:spid="_x0000_s1027" style="position:absolute;left:540;top:1080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UD8MA&#10;AADcAAAADwAAAGRycy9kb3ducmV2LnhtbESP0WoCMRRE3wv+Q7iCbzVroVZWo6wFoVj74OoHXDbX&#10;7OLmZkmirn/fCIKPw8ycYRar3rbiSj40jhVMxhkI4srpho2C42HzPgMRIrLG1jEpuFOA1XLwtsBc&#10;uxvv6VpGIxKEQ44K6hi7XMpQ1WQxjF1HnLyT8xZjkt5I7fGW4LaVH1k2lRYbTgs1dvRdU3UuL1bB&#10;xhVb/GXPZr+7FNlfuW3XZqrUaNgXcxCR+vgKP9s/WsHn5A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tUD8MAAADcAAAADwAAAAAAAAAAAAAAAACYAgAAZHJzL2Rv&#10;d25yZXYueG1sUEsFBgAAAAAEAAQA9QAAAIgDAAAAAA==&#10;" path="m,59r58,l58,,,,,59xe" filled="f" strokeweight=".14pt">
                  <v:path arrowok="t" o:connecttype="custom" o:connectlocs="0,10867;58,10867;58,10808;0,10808;0,108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1" locked="0" layoutInCell="1" allowOverlap="1" wp14:anchorId="73A7274F" wp14:editId="6E9C06D8">
                <wp:simplePos x="0" y="0"/>
                <wp:positionH relativeFrom="page">
                  <wp:posOffset>342900</wp:posOffset>
                </wp:positionH>
                <wp:positionV relativeFrom="page">
                  <wp:posOffset>6745605</wp:posOffset>
                </wp:positionV>
                <wp:extent cx="36830" cy="37465"/>
                <wp:effectExtent l="9525" t="11430" r="10795" b="8255"/>
                <wp:wrapNone/>
                <wp:docPr id="514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623"/>
                          <a:chExt cx="58" cy="59"/>
                        </a:xfrm>
                      </wpg:grpSpPr>
                      <wps:wsp>
                        <wps:cNvPr id="515" name="Freeform 514"/>
                        <wps:cNvSpPr>
                          <a:spLocks/>
                        </wps:cNvSpPr>
                        <wps:spPr bwMode="auto">
                          <a:xfrm>
                            <a:off x="540" y="1062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682 10623"/>
                              <a:gd name="T3" fmla="*/ 10682 h 59"/>
                              <a:gd name="T4" fmla="+- 0 598 540"/>
                              <a:gd name="T5" fmla="*/ T4 w 58"/>
                              <a:gd name="T6" fmla="+- 0 10682 10623"/>
                              <a:gd name="T7" fmla="*/ 10682 h 59"/>
                              <a:gd name="T8" fmla="+- 0 598 540"/>
                              <a:gd name="T9" fmla="*/ T8 w 58"/>
                              <a:gd name="T10" fmla="+- 0 10623 10623"/>
                              <a:gd name="T11" fmla="*/ 10623 h 59"/>
                              <a:gd name="T12" fmla="+- 0 540 540"/>
                              <a:gd name="T13" fmla="*/ T12 w 58"/>
                              <a:gd name="T14" fmla="+- 0 10623 10623"/>
                              <a:gd name="T15" fmla="*/ 10623 h 59"/>
                              <a:gd name="T16" fmla="+- 0 540 540"/>
                              <a:gd name="T17" fmla="*/ T16 w 58"/>
                              <a:gd name="T18" fmla="+- 0 10682 10623"/>
                              <a:gd name="T19" fmla="*/ 1068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27pt;margin-top:531.15pt;width:2.9pt;height:2.95pt;z-index:-251397120;mso-position-horizontal-relative:page;mso-position-vertical-relative:page" coordorigin="540,1062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">
                <v:shape id="Freeform 514" o:spid="_x0000_s1027" style="position:absolute;left:540;top:1062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v48IA&#10;AADcAAAADwAAAGRycy9kb3ducmV2LnhtbESP0YrCMBRE3xf8h3CFfVtTFxSpRqmCsLj6YPUDLs01&#10;LTY3JYna/fuNIPg4zMwZZrHqbSvu5EPjWMF4lIEgrpxu2Cg4n7ZfMxAhImtsHZOCPwqwWg4+Fphr&#10;9+Aj3ctoRIJwyFFBHWOXSxmqmiyGkeuIk3dx3mJM0hupPT4S3LbyO8um0mLDaaHGjjY1VdfyZhVs&#10;XbHDX/ZsjvtbkR3KXbs2U6U+h30xBxGpj+/wq/2jFUzGE3ie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W/jwgAAANwAAAAPAAAAAAAAAAAAAAAAAJgCAABkcnMvZG93&#10;bnJldi54bWxQSwUGAAAAAAQABAD1AAAAhwMAAAAA&#10;" path="m,59r58,l58,,,,,59xe" filled="f" strokeweight=".14pt">
                  <v:path arrowok="t" o:connecttype="custom" o:connectlocs="0,10682;58,10682;58,10623;0,10623;0,106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1" locked="0" layoutInCell="1" allowOverlap="1" wp14:anchorId="72BF8420" wp14:editId="383CC2FA">
                <wp:simplePos x="0" y="0"/>
                <wp:positionH relativeFrom="page">
                  <wp:posOffset>342900</wp:posOffset>
                </wp:positionH>
                <wp:positionV relativeFrom="page">
                  <wp:posOffset>6628765</wp:posOffset>
                </wp:positionV>
                <wp:extent cx="36830" cy="37465"/>
                <wp:effectExtent l="9525" t="8890" r="10795" b="10795"/>
                <wp:wrapNone/>
                <wp:docPr id="512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439"/>
                          <a:chExt cx="58" cy="59"/>
                        </a:xfrm>
                      </wpg:grpSpPr>
                      <wps:wsp>
                        <wps:cNvPr id="513" name="Freeform 512"/>
                        <wps:cNvSpPr>
                          <a:spLocks/>
                        </wps:cNvSpPr>
                        <wps:spPr bwMode="auto">
                          <a:xfrm>
                            <a:off x="540" y="1043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498 10439"/>
                              <a:gd name="T3" fmla="*/ 10498 h 59"/>
                              <a:gd name="T4" fmla="+- 0 598 540"/>
                              <a:gd name="T5" fmla="*/ T4 w 58"/>
                              <a:gd name="T6" fmla="+- 0 10498 10439"/>
                              <a:gd name="T7" fmla="*/ 10498 h 59"/>
                              <a:gd name="T8" fmla="+- 0 598 540"/>
                              <a:gd name="T9" fmla="*/ T8 w 58"/>
                              <a:gd name="T10" fmla="+- 0 10439 10439"/>
                              <a:gd name="T11" fmla="*/ 10439 h 59"/>
                              <a:gd name="T12" fmla="+- 0 540 540"/>
                              <a:gd name="T13" fmla="*/ T12 w 58"/>
                              <a:gd name="T14" fmla="+- 0 10439 10439"/>
                              <a:gd name="T15" fmla="*/ 10439 h 59"/>
                              <a:gd name="T16" fmla="+- 0 540 540"/>
                              <a:gd name="T17" fmla="*/ T16 w 58"/>
                              <a:gd name="T18" fmla="+- 0 10498 10439"/>
                              <a:gd name="T19" fmla="*/ 104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27pt;margin-top:521.95pt;width:2.9pt;height:2.95pt;z-index:-251398144;mso-position-horizontal-relative:page;mso-position-vertical-relative:page" coordorigin="540,1043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">
                <v:shape id="Freeform 512" o:spid="_x0000_s1027" style="position:absolute;left:540;top:1043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SDMMA&#10;AADcAAAADwAAAGRycy9kb3ducmV2LnhtbESP0WoCMRRE3wv+Q7iCbzVriyKrUdaCUKx9cPUDLptr&#10;dnFzsyRR179vBKGPw8ycYZbr3rbiRj40jhVMxhkI4srpho2C03H7PgcRIrLG1jEpeFCA9WrwtsRc&#10;uzsf6FZGIxKEQ44K6hi7XMpQ1WQxjF1HnLyz8xZjkt5I7fGe4LaVH1k2kxYbTgs1dvRVU3Upr1bB&#10;1hU7/GHP5rC/FtlvuWs3ZqbUaNgXCxCR+vgffrW/tYLp5BO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BSDMMAAADcAAAADwAAAAAAAAAAAAAAAACYAgAAZHJzL2Rv&#10;d25yZXYueG1sUEsFBgAAAAAEAAQA9QAAAIgDAAAAAA==&#10;" path="m,59r58,l58,,,,,59xe" filled="f" strokeweight=".14pt">
                  <v:path arrowok="t" o:connecttype="custom" o:connectlocs="0,10498;58,10498;58,10439;0,10439;0,104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7312" behindDoc="1" locked="0" layoutInCell="1" allowOverlap="1" wp14:anchorId="0E10B456" wp14:editId="31E2ED9B">
                <wp:simplePos x="0" y="0"/>
                <wp:positionH relativeFrom="page">
                  <wp:posOffset>342900</wp:posOffset>
                </wp:positionH>
                <wp:positionV relativeFrom="page">
                  <wp:posOffset>6511290</wp:posOffset>
                </wp:positionV>
                <wp:extent cx="36830" cy="37465"/>
                <wp:effectExtent l="9525" t="5715" r="10795" b="13970"/>
                <wp:wrapNone/>
                <wp:docPr id="510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254"/>
                          <a:chExt cx="58" cy="59"/>
                        </a:xfrm>
                      </wpg:grpSpPr>
                      <wps:wsp>
                        <wps:cNvPr id="511" name="Freeform 510"/>
                        <wps:cNvSpPr>
                          <a:spLocks/>
                        </wps:cNvSpPr>
                        <wps:spPr bwMode="auto">
                          <a:xfrm>
                            <a:off x="540" y="1025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313 10254"/>
                              <a:gd name="T3" fmla="*/ 10313 h 59"/>
                              <a:gd name="T4" fmla="+- 0 598 540"/>
                              <a:gd name="T5" fmla="*/ T4 w 58"/>
                              <a:gd name="T6" fmla="+- 0 10313 10254"/>
                              <a:gd name="T7" fmla="*/ 10313 h 59"/>
                              <a:gd name="T8" fmla="+- 0 598 540"/>
                              <a:gd name="T9" fmla="*/ T8 w 58"/>
                              <a:gd name="T10" fmla="+- 0 10254 10254"/>
                              <a:gd name="T11" fmla="*/ 10254 h 59"/>
                              <a:gd name="T12" fmla="+- 0 540 540"/>
                              <a:gd name="T13" fmla="*/ T12 w 58"/>
                              <a:gd name="T14" fmla="+- 0 10254 10254"/>
                              <a:gd name="T15" fmla="*/ 10254 h 59"/>
                              <a:gd name="T16" fmla="+- 0 540 540"/>
                              <a:gd name="T17" fmla="*/ T16 w 58"/>
                              <a:gd name="T18" fmla="+- 0 10313 10254"/>
                              <a:gd name="T19" fmla="*/ 1031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27pt;margin-top:512.7pt;width:2.9pt;height:2.95pt;z-index:-251399168;mso-position-horizontal-relative:page;mso-position-vertical-relative:page" coordorigin="540,1025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">
                <v:shape id="Freeform 510" o:spid="_x0000_s1027" style="position:absolute;left:540;top:1025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p4MMA&#10;AADcAAAADwAAAGRycy9kb3ducmV2LnhtbESPUWvCMBSF34X9h3AHe9O0wmR0pqUKwtDtwW4/4NLc&#10;pcXmpiRRu39vBoKPh3POdzjrarKDuJAPvWMF+SIDQdw63bNR8PO9m7+BCBFZ4+CYFPxRgKp8mq2x&#10;0O7KR7o00YgE4VCggi7GsZAytB1ZDAs3Eifv13mLMUlvpPZ4TXA7yGWWraTFntNChyNtO2pPzdkq&#10;2Ll6jwf2bI6f5zr7avbDxqyUenme6ncQkab4CN/bH1rBa57D/5l0BG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5p4MMAAADcAAAADwAAAAAAAAAAAAAAAACYAgAAZHJzL2Rv&#10;d25yZXYueG1sUEsFBgAAAAAEAAQA9QAAAIgDAAAAAA==&#10;" path="m,59r58,l58,,,,,59xe" filled="f" strokeweight=".14pt">
                  <v:path arrowok="t" o:connecttype="custom" o:connectlocs="0,10313;58,10313;58,10254;0,10254;0,103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1" locked="0" layoutInCell="1" allowOverlap="1" wp14:anchorId="69C22D25" wp14:editId="594ADC7A">
                <wp:simplePos x="0" y="0"/>
                <wp:positionH relativeFrom="page">
                  <wp:posOffset>342900</wp:posOffset>
                </wp:positionH>
                <wp:positionV relativeFrom="page">
                  <wp:posOffset>6393815</wp:posOffset>
                </wp:positionV>
                <wp:extent cx="36830" cy="37465"/>
                <wp:effectExtent l="9525" t="12065" r="10795" b="7620"/>
                <wp:wrapNone/>
                <wp:docPr id="508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069"/>
                          <a:chExt cx="58" cy="59"/>
                        </a:xfrm>
                      </wpg:grpSpPr>
                      <wps:wsp>
                        <wps:cNvPr id="509" name="Freeform 508"/>
                        <wps:cNvSpPr>
                          <a:spLocks/>
                        </wps:cNvSpPr>
                        <wps:spPr bwMode="auto">
                          <a:xfrm>
                            <a:off x="540" y="1006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0128 10069"/>
                              <a:gd name="T3" fmla="*/ 10128 h 59"/>
                              <a:gd name="T4" fmla="+- 0 598 540"/>
                              <a:gd name="T5" fmla="*/ T4 w 58"/>
                              <a:gd name="T6" fmla="+- 0 10128 10069"/>
                              <a:gd name="T7" fmla="*/ 10128 h 59"/>
                              <a:gd name="T8" fmla="+- 0 598 540"/>
                              <a:gd name="T9" fmla="*/ T8 w 58"/>
                              <a:gd name="T10" fmla="+- 0 10069 10069"/>
                              <a:gd name="T11" fmla="*/ 10069 h 59"/>
                              <a:gd name="T12" fmla="+- 0 540 540"/>
                              <a:gd name="T13" fmla="*/ T12 w 58"/>
                              <a:gd name="T14" fmla="+- 0 10069 10069"/>
                              <a:gd name="T15" fmla="*/ 10069 h 59"/>
                              <a:gd name="T16" fmla="+- 0 540 540"/>
                              <a:gd name="T17" fmla="*/ T16 w 58"/>
                              <a:gd name="T18" fmla="+- 0 10128 10069"/>
                              <a:gd name="T19" fmla="*/ 101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7" o:spid="_x0000_s1026" style="position:absolute;margin-left:27pt;margin-top:503.45pt;width:2.9pt;height:2.95pt;z-index:-251400192;mso-position-horizontal-relative:page;mso-position-vertical-relative:page" coordorigin="540,100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">
                <v:shape id="Freeform 508" o:spid="_x0000_s1027" style="position:absolute;left:540;top:100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zO8MA&#10;AADcAAAADwAAAGRycy9kb3ducmV2LnhtbESP0WoCMRRE3wv+Q7hC32piodKuRlkLQlH74NYPuGyu&#10;2cXNzZJE3f69KRR8HGbmDLNYDa4TVwqx9axhOlEgiGtvWrYajj+bl3cQMSEb7DyThl+KsFqOnhZY&#10;GH/jA12rZEWGcCxQQ5NSX0gZ64YcxonvibN38sFhyjJYaQLeMtx18lWpmXTYcl5osKfPhupzdXEa&#10;Nr7c4o4D28P+Uqrvatut7Uzr5/FQzkEkGtIj/N/+Mhre1Af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HzO8MAAADcAAAADwAAAAAAAAAAAAAAAACYAgAAZHJzL2Rv&#10;d25yZXYueG1sUEsFBgAAAAAEAAQA9QAAAIgDAAAAAA==&#10;" path="m,59r58,l58,,,,,59xe" filled="f" strokeweight=".14pt">
                  <v:path arrowok="t" o:connecttype="custom" o:connectlocs="0,10128;58,10128;58,10069;0,10069;0,101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1" locked="0" layoutInCell="1" allowOverlap="1" wp14:anchorId="27F90DB6" wp14:editId="188FCD58">
                <wp:simplePos x="0" y="0"/>
                <wp:positionH relativeFrom="page">
                  <wp:posOffset>342900</wp:posOffset>
                </wp:positionH>
                <wp:positionV relativeFrom="page">
                  <wp:posOffset>6276340</wp:posOffset>
                </wp:positionV>
                <wp:extent cx="36830" cy="37465"/>
                <wp:effectExtent l="9525" t="8890" r="10795" b="10795"/>
                <wp:wrapNone/>
                <wp:docPr id="506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884"/>
                          <a:chExt cx="58" cy="59"/>
                        </a:xfrm>
                      </wpg:grpSpPr>
                      <wps:wsp>
                        <wps:cNvPr id="507" name="Freeform 506"/>
                        <wps:cNvSpPr>
                          <a:spLocks/>
                        </wps:cNvSpPr>
                        <wps:spPr bwMode="auto">
                          <a:xfrm>
                            <a:off x="540" y="988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943 9884"/>
                              <a:gd name="T3" fmla="*/ 9943 h 59"/>
                              <a:gd name="T4" fmla="+- 0 598 540"/>
                              <a:gd name="T5" fmla="*/ T4 w 58"/>
                              <a:gd name="T6" fmla="+- 0 9943 9884"/>
                              <a:gd name="T7" fmla="*/ 9943 h 59"/>
                              <a:gd name="T8" fmla="+- 0 598 540"/>
                              <a:gd name="T9" fmla="*/ T8 w 58"/>
                              <a:gd name="T10" fmla="+- 0 9884 9884"/>
                              <a:gd name="T11" fmla="*/ 9884 h 59"/>
                              <a:gd name="T12" fmla="+- 0 540 540"/>
                              <a:gd name="T13" fmla="*/ T12 w 58"/>
                              <a:gd name="T14" fmla="+- 0 9884 9884"/>
                              <a:gd name="T15" fmla="*/ 9884 h 59"/>
                              <a:gd name="T16" fmla="+- 0 540 540"/>
                              <a:gd name="T17" fmla="*/ T16 w 58"/>
                              <a:gd name="T18" fmla="+- 0 9943 9884"/>
                              <a:gd name="T19" fmla="*/ 994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27pt;margin-top:494.2pt;width:2.9pt;height:2.95pt;z-index:-251401216;mso-position-horizontal-relative:page;mso-position-vertical-relative:page" coordorigin="540,988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">
                <v:shape id="Freeform 506" o:spid="_x0000_s1027" style="position:absolute;left:540;top:988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C0sMA&#10;AADcAAAADwAAAGRycy9kb3ducmV2LnhtbESP0WoCMRRE3wv+Q7hC32piobasRlkLQlH74NYPuGyu&#10;2cXNzZJE3f69KRR8HGbmDLNYDa4TVwqx9axhOlEgiGtvWrYajj+blw8QMSEb7DyThl+KsFqOnhZY&#10;GH/jA12rZEWGcCxQQ5NSX0gZ64YcxonvibN38sFhyjJYaQLeMtx18lWpmXTYcl5osKfPhupzdXEa&#10;Nr7c4o4D28P+Uqrvatut7Uzr5/FQzkEkGtIj/N/+Mhre1Dv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LC0sMAAADcAAAADwAAAAAAAAAAAAAAAACYAgAAZHJzL2Rv&#10;d25yZXYueG1sUEsFBgAAAAAEAAQA9QAAAIgDAAAAAA==&#10;" path="m,59r58,l58,,,,,59xe" filled="f" strokeweight=".14pt">
                  <v:path arrowok="t" o:connecttype="custom" o:connectlocs="0,9943;58,9943;58,9884;0,9884;0,99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1" locked="0" layoutInCell="1" allowOverlap="1" wp14:anchorId="5FC574B8" wp14:editId="351BA92F">
                <wp:simplePos x="0" y="0"/>
                <wp:positionH relativeFrom="page">
                  <wp:posOffset>342900</wp:posOffset>
                </wp:positionH>
                <wp:positionV relativeFrom="page">
                  <wp:posOffset>6158865</wp:posOffset>
                </wp:positionV>
                <wp:extent cx="36830" cy="37465"/>
                <wp:effectExtent l="9525" t="5715" r="10795" b="13970"/>
                <wp:wrapNone/>
                <wp:docPr id="504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699"/>
                          <a:chExt cx="58" cy="59"/>
                        </a:xfrm>
                      </wpg:grpSpPr>
                      <wps:wsp>
                        <wps:cNvPr id="505" name="Freeform 504"/>
                        <wps:cNvSpPr>
                          <a:spLocks/>
                        </wps:cNvSpPr>
                        <wps:spPr bwMode="auto">
                          <a:xfrm>
                            <a:off x="540" y="969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758 9699"/>
                              <a:gd name="T3" fmla="*/ 9758 h 59"/>
                              <a:gd name="T4" fmla="+- 0 598 540"/>
                              <a:gd name="T5" fmla="*/ T4 w 58"/>
                              <a:gd name="T6" fmla="+- 0 9758 9699"/>
                              <a:gd name="T7" fmla="*/ 9758 h 59"/>
                              <a:gd name="T8" fmla="+- 0 598 540"/>
                              <a:gd name="T9" fmla="*/ T8 w 58"/>
                              <a:gd name="T10" fmla="+- 0 9699 9699"/>
                              <a:gd name="T11" fmla="*/ 9699 h 59"/>
                              <a:gd name="T12" fmla="+- 0 540 540"/>
                              <a:gd name="T13" fmla="*/ T12 w 58"/>
                              <a:gd name="T14" fmla="+- 0 9699 9699"/>
                              <a:gd name="T15" fmla="*/ 9699 h 59"/>
                              <a:gd name="T16" fmla="+- 0 540 540"/>
                              <a:gd name="T17" fmla="*/ T16 w 58"/>
                              <a:gd name="T18" fmla="+- 0 9758 9699"/>
                              <a:gd name="T19" fmla="*/ 97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27pt;margin-top:484.95pt;width:2.9pt;height:2.95pt;z-index:-251402240;mso-position-horizontal-relative:page;mso-position-vertical-relative:page" coordorigin="540,96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">
                <v:shape id="Freeform 504" o:spid="_x0000_s1027" style="position:absolute;left:540;top:96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5PsMA&#10;AADcAAAADwAAAGRycy9kb3ducmV2LnhtbESPwWrDMBBE74X8g9hAb42UQkJxohgnEChpe4jbD1is&#10;jWxirYykOO7fV4VCj8PMvGG25eR6MVKInWcNy4UCQdx407HV8PV5fHoBEROywd4zafimCOVu9rDF&#10;wvg7n2mskxUZwrFADW1KQyFlbFpyGBd+IM7exQeHKctgpQl4z3DXy2el1tJhx3mhxYEOLTXX+uY0&#10;HH11wjcObM/vt0p91Kd+b9daP86nagMi0ZT+w3/tV6NhpVbweyYf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z5PsMAAADcAAAADwAAAAAAAAAAAAAAAACYAgAAZHJzL2Rv&#10;d25yZXYueG1sUEsFBgAAAAAEAAQA9QAAAIgDAAAAAA==&#10;" path="m,59r58,l58,,,,,59xe" filled="f" strokeweight=".14pt">
                  <v:path arrowok="t" o:connecttype="custom" o:connectlocs="0,9758;58,9758;58,9699;0,9699;0,97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3216" behindDoc="1" locked="0" layoutInCell="1" allowOverlap="1" wp14:anchorId="013650F6" wp14:editId="1BCC9B87">
                <wp:simplePos x="0" y="0"/>
                <wp:positionH relativeFrom="page">
                  <wp:posOffset>342900</wp:posOffset>
                </wp:positionH>
                <wp:positionV relativeFrom="page">
                  <wp:posOffset>6041390</wp:posOffset>
                </wp:positionV>
                <wp:extent cx="36830" cy="37465"/>
                <wp:effectExtent l="9525" t="12065" r="10795" b="7620"/>
                <wp:wrapNone/>
                <wp:docPr id="502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514"/>
                          <a:chExt cx="58" cy="59"/>
                        </a:xfrm>
                      </wpg:grpSpPr>
                      <wps:wsp>
                        <wps:cNvPr id="503" name="Freeform 502"/>
                        <wps:cNvSpPr>
                          <a:spLocks/>
                        </wps:cNvSpPr>
                        <wps:spPr bwMode="auto">
                          <a:xfrm>
                            <a:off x="540" y="951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573 9514"/>
                              <a:gd name="T3" fmla="*/ 9573 h 59"/>
                              <a:gd name="T4" fmla="+- 0 598 540"/>
                              <a:gd name="T5" fmla="*/ T4 w 58"/>
                              <a:gd name="T6" fmla="+- 0 9573 9514"/>
                              <a:gd name="T7" fmla="*/ 9573 h 59"/>
                              <a:gd name="T8" fmla="+- 0 598 540"/>
                              <a:gd name="T9" fmla="*/ T8 w 58"/>
                              <a:gd name="T10" fmla="+- 0 9514 9514"/>
                              <a:gd name="T11" fmla="*/ 9514 h 59"/>
                              <a:gd name="T12" fmla="+- 0 540 540"/>
                              <a:gd name="T13" fmla="*/ T12 w 58"/>
                              <a:gd name="T14" fmla="+- 0 9514 9514"/>
                              <a:gd name="T15" fmla="*/ 9514 h 59"/>
                              <a:gd name="T16" fmla="+- 0 540 540"/>
                              <a:gd name="T17" fmla="*/ T16 w 58"/>
                              <a:gd name="T18" fmla="+- 0 9573 9514"/>
                              <a:gd name="T19" fmla="*/ 957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026" style="position:absolute;margin-left:27pt;margin-top:475.7pt;width:2.9pt;height:2.95pt;z-index:-251403264;mso-position-horizontal-relative:page;mso-position-vertical-relative:page" coordorigin="540,951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">
                <v:shape id="Freeform 502" o:spid="_x0000_s1027" style="position:absolute;left:540;top:951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nE0cMA&#10;AADcAAAADwAAAGRycy9kb3ducmV2LnhtbESP0WoCMRRE3wv+Q7hC32pii1JWo6wFoWj74NYPuGyu&#10;2cXNzZJE3f69EQp9HGbmDLNcD64TVwqx9axhOlEgiGtvWrYajj/bl3cQMSEb7DyThl+KsF6NnpZY&#10;GH/jA12rZEWGcCxQQ5NSX0gZ64YcxonvibN38sFhyjJYaQLeMtx18lWpuXTYcl5osKePhupzdXEa&#10;tr7c4Z4D28PXpVTf1a7b2LnWz+OhXIBINKT/8F/702iYqTd4nM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nE0cMAAADcAAAADwAAAAAAAAAAAAAAAACYAgAAZHJzL2Rv&#10;d25yZXYueG1sUEsFBgAAAAAEAAQA9QAAAIgDAAAAAA==&#10;" path="m,59r58,l58,,,,,59xe" filled="f" strokeweight=".14pt">
                  <v:path arrowok="t" o:connecttype="custom" o:connectlocs="0,9573;58,9573;58,9514;0,9514;0,95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2192" behindDoc="1" locked="0" layoutInCell="1" allowOverlap="1" wp14:anchorId="13773954" wp14:editId="5FDEFBBB">
                <wp:simplePos x="0" y="0"/>
                <wp:positionH relativeFrom="page">
                  <wp:posOffset>342900</wp:posOffset>
                </wp:positionH>
                <wp:positionV relativeFrom="page">
                  <wp:posOffset>5923915</wp:posOffset>
                </wp:positionV>
                <wp:extent cx="36830" cy="37465"/>
                <wp:effectExtent l="9525" t="8890" r="10795" b="10795"/>
                <wp:wrapNone/>
                <wp:docPr id="500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329"/>
                          <a:chExt cx="58" cy="59"/>
                        </a:xfrm>
                      </wpg:grpSpPr>
                      <wps:wsp>
                        <wps:cNvPr id="501" name="Freeform 500"/>
                        <wps:cNvSpPr>
                          <a:spLocks/>
                        </wps:cNvSpPr>
                        <wps:spPr bwMode="auto">
                          <a:xfrm>
                            <a:off x="540" y="932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388 9329"/>
                              <a:gd name="T3" fmla="*/ 9388 h 59"/>
                              <a:gd name="T4" fmla="+- 0 598 540"/>
                              <a:gd name="T5" fmla="*/ T4 w 58"/>
                              <a:gd name="T6" fmla="+- 0 9388 9329"/>
                              <a:gd name="T7" fmla="*/ 9388 h 59"/>
                              <a:gd name="T8" fmla="+- 0 598 540"/>
                              <a:gd name="T9" fmla="*/ T8 w 58"/>
                              <a:gd name="T10" fmla="+- 0 9329 9329"/>
                              <a:gd name="T11" fmla="*/ 9329 h 59"/>
                              <a:gd name="T12" fmla="+- 0 540 540"/>
                              <a:gd name="T13" fmla="*/ T12 w 58"/>
                              <a:gd name="T14" fmla="+- 0 9329 9329"/>
                              <a:gd name="T15" fmla="*/ 9329 h 59"/>
                              <a:gd name="T16" fmla="+- 0 540 540"/>
                              <a:gd name="T17" fmla="*/ T16 w 58"/>
                              <a:gd name="T18" fmla="+- 0 9388 9329"/>
                              <a:gd name="T19" fmla="*/ 93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026" style="position:absolute;margin-left:27pt;margin-top:466.45pt;width:2.9pt;height:2.95pt;z-index:-251404288;mso-position-horizontal-relative:page;mso-position-vertical-relative:page" coordorigin="540,93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">
                <v:shape id="Freeform 500" o:spid="_x0000_s1027" style="position:absolute;left:540;top:93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/PcIA&#10;AADcAAAADwAAAGRycy9kb3ducmV2LnhtbESP0WoCMRRE3wv9h3ALfauJgiKrUVZBEK0PbvsBl801&#10;u7i5WZKo2783hUIfh5k5wyzXg+vEnUJsPWsYjxQI4tqblq2G76/dxxxETMgGO8+k4YcirFevL0ss&#10;jH/wme5VsiJDOBaooUmpL6SMdUMO48j3xNm7+OAwZRmsNAEfGe46OVFqJh22nBca7GnbUH2tbk7D&#10;zpcHPHJge/68lepUHbqNnWn9/jaUCxCJhvQf/mvvjYapGsPvmXw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1/89wgAAANwAAAAPAAAAAAAAAAAAAAAAAJgCAABkcnMvZG93&#10;bnJldi54bWxQSwUGAAAAAAQABAD1AAAAhwMAAAAA&#10;" path="m,59r58,l58,,,,,59xe" filled="f" strokeweight=".14pt">
                  <v:path arrowok="t" o:connecttype="custom" o:connectlocs="0,9388;58,9388;58,9329;0,9329;0,93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1" locked="0" layoutInCell="1" allowOverlap="1" wp14:anchorId="086C1D93" wp14:editId="36B74A19">
                <wp:simplePos x="0" y="0"/>
                <wp:positionH relativeFrom="page">
                  <wp:posOffset>342900</wp:posOffset>
                </wp:positionH>
                <wp:positionV relativeFrom="page">
                  <wp:posOffset>5807075</wp:posOffset>
                </wp:positionV>
                <wp:extent cx="36830" cy="37465"/>
                <wp:effectExtent l="9525" t="6350" r="10795" b="13335"/>
                <wp:wrapNone/>
                <wp:docPr id="498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145"/>
                          <a:chExt cx="58" cy="59"/>
                        </a:xfrm>
                      </wpg:grpSpPr>
                      <wps:wsp>
                        <wps:cNvPr id="499" name="Freeform 498"/>
                        <wps:cNvSpPr>
                          <a:spLocks/>
                        </wps:cNvSpPr>
                        <wps:spPr bwMode="auto">
                          <a:xfrm>
                            <a:off x="540" y="914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204 9145"/>
                              <a:gd name="T3" fmla="*/ 9204 h 59"/>
                              <a:gd name="T4" fmla="+- 0 598 540"/>
                              <a:gd name="T5" fmla="*/ T4 w 58"/>
                              <a:gd name="T6" fmla="+- 0 9204 9145"/>
                              <a:gd name="T7" fmla="*/ 9204 h 59"/>
                              <a:gd name="T8" fmla="+- 0 598 540"/>
                              <a:gd name="T9" fmla="*/ T8 w 58"/>
                              <a:gd name="T10" fmla="+- 0 9145 9145"/>
                              <a:gd name="T11" fmla="*/ 9145 h 59"/>
                              <a:gd name="T12" fmla="+- 0 540 540"/>
                              <a:gd name="T13" fmla="*/ T12 w 58"/>
                              <a:gd name="T14" fmla="+- 0 9145 9145"/>
                              <a:gd name="T15" fmla="*/ 9145 h 59"/>
                              <a:gd name="T16" fmla="+- 0 540 540"/>
                              <a:gd name="T17" fmla="*/ T16 w 58"/>
                              <a:gd name="T18" fmla="+- 0 9204 9145"/>
                              <a:gd name="T19" fmla="*/ 92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026" style="position:absolute;margin-left:27pt;margin-top:457.25pt;width:2.9pt;height:2.95pt;z-index:-251405312;mso-position-horizontal-relative:page;mso-position-vertical-relative:page" coordorigin="540,91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">
                <v:shape id="Freeform 498" o:spid="_x0000_s1027" style="position:absolute;left:540;top:91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pIcMA&#10;AADcAAAADwAAAGRycy9kb3ducmV2LnhtbESP0WoCMRRE3wv+Q7iCbzVrKVJXo6wFoVj74OoHXDbX&#10;7OLmZkmirn/fCIKPw8ycYRar3rbiSj40jhVMxhkI4srpho2C42Hz/gUiRGSNrWNScKcAq+XgbYG5&#10;djfe07WMRiQIhxwV1DF2uZShqsliGLuOOHkn5y3GJL2R2uMtwW0rP7JsKi02nBZq7Oi7pupcXqyC&#10;jSu2+MuezX53KbK/ctuuzVSp0bAv5iAi9fEVfrZ/tILP2Q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ppIcMAAADcAAAADwAAAAAAAAAAAAAAAACYAgAAZHJzL2Rv&#10;d25yZXYueG1sUEsFBgAAAAAEAAQA9QAAAIgDAAAAAA==&#10;" path="m,59r58,l58,,,,,59xe" filled="f" strokeweight=".14pt">
                  <v:path arrowok="t" o:connecttype="custom" o:connectlocs="0,9204;58,9204;58,9145;0,9145;0,92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0144" behindDoc="1" locked="0" layoutInCell="1" allowOverlap="1" wp14:anchorId="30A275AD" wp14:editId="63894A75">
                <wp:simplePos x="0" y="0"/>
                <wp:positionH relativeFrom="page">
                  <wp:posOffset>342900</wp:posOffset>
                </wp:positionH>
                <wp:positionV relativeFrom="page">
                  <wp:posOffset>5689600</wp:posOffset>
                </wp:positionV>
                <wp:extent cx="36830" cy="37465"/>
                <wp:effectExtent l="9525" t="12700" r="10795" b="6985"/>
                <wp:wrapNone/>
                <wp:docPr id="496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960"/>
                          <a:chExt cx="58" cy="59"/>
                        </a:xfrm>
                      </wpg:grpSpPr>
                      <wps:wsp>
                        <wps:cNvPr id="497" name="Freeform 496"/>
                        <wps:cNvSpPr>
                          <a:spLocks/>
                        </wps:cNvSpPr>
                        <wps:spPr bwMode="auto">
                          <a:xfrm>
                            <a:off x="540" y="896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019 8960"/>
                              <a:gd name="T3" fmla="*/ 9019 h 59"/>
                              <a:gd name="T4" fmla="+- 0 598 540"/>
                              <a:gd name="T5" fmla="*/ T4 w 58"/>
                              <a:gd name="T6" fmla="+- 0 9019 8960"/>
                              <a:gd name="T7" fmla="*/ 9019 h 59"/>
                              <a:gd name="T8" fmla="+- 0 598 540"/>
                              <a:gd name="T9" fmla="*/ T8 w 58"/>
                              <a:gd name="T10" fmla="+- 0 8960 8960"/>
                              <a:gd name="T11" fmla="*/ 8960 h 59"/>
                              <a:gd name="T12" fmla="+- 0 540 540"/>
                              <a:gd name="T13" fmla="*/ T12 w 58"/>
                              <a:gd name="T14" fmla="+- 0 8960 8960"/>
                              <a:gd name="T15" fmla="*/ 8960 h 59"/>
                              <a:gd name="T16" fmla="+- 0 540 540"/>
                              <a:gd name="T17" fmla="*/ T16 w 58"/>
                              <a:gd name="T18" fmla="+- 0 9019 8960"/>
                              <a:gd name="T19" fmla="*/ 901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26" style="position:absolute;margin-left:27pt;margin-top:448pt;width:2.9pt;height:2.95pt;z-index:-251406336;mso-position-horizontal-relative:page;mso-position-vertical-relative:page" coordorigin="540,896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">
                <v:shape id="Freeform 496" o:spid="_x0000_s1027" style="position:absolute;left:540;top:896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YyMQA&#10;AADcAAAADwAAAGRycy9kb3ducmV2LnhtbESP3WoCMRSE7wXfIRyhd5ptEbWrUbaCUPy5cO0DHDbH&#10;7NLNyZJE3b59IxR6OczMN8xq09tW3MmHxrGC10kGgrhyumGj4OuyGy9AhIissXVMCn4owGY9HKww&#10;1+7BZ7qX0YgE4ZCjgjrGLpcyVDVZDBPXESfv6rzFmKQ3Unt8JLht5VuWzaTFhtNCjR1ta6q+y5tV&#10;sHPFHg/s2ZyPtyI7lfv2w8yUehn1xRJEpD7+h//an1rB9H0O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ZWMjEAAAA3AAAAA8AAAAAAAAAAAAAAAAAmAIAAGRycy9k&#10;b3ducmV2LnhtbFBLBQYAAAAABAAEAPUAAACJAwAAAAA=&#10;" path="m,59r58,l58,,,,,59xe" filled="f" strokeweight=".14pt">
                  <v:path arrowok="t" o:connecttype="custom" o:connectlocs="0,9019;58,9019;58,8960;0,8960;0,90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1" locked="0" layoutInCell="1" allowOverlap="1" wp14:anchorId="24FA57D4" wp14:editId="33081404">
                <wp:simplePos x="0" y="0"/>
                <wp:positionH relativeFrom="page">
                  <wp:posOffset>342900</wp:posOffset>
                </wp:positionH>
                <wp:positionV relativeFrom="page">
                  <wp:posOffset>5572125</wp:posOffset>
                </wp:positionV>
                <wp:extent cx="36830" cy="37465"/>
                <wp:effectExtent l="9525" t="9525" r="10795" b="10160"/>
                <wp:wrapNone/>
                <wp:docPr id="494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775"/>
                          <a:chExt cx="58" cy="59"/>
                        </a:xfrm>
                      </wpg:grpSpPr>
                      <wps:wsp>
                        <wps:cNvPr id="495" name="Freeform 494"/>
                        <wps:cNvSpPr>
                          <a:spLocks/>
                        </wps:cNvSpPr>
                        <wps:spPr bwMode="auto">
                          <a:xfrm>
                            <a:off x="540" y="877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834 8775"/>
                              <a:gd name="T3" fmla="*/ 8834 h 59"/>
                              <a:gd name="T4" fmla="+- 0 598 540"/>
                              <a:gd name="T5" fmla="*/ T4 w 58"/>
                              <a:gd name="T6" fmla="+- 0 8834 8775"/>
                              <a:gd name="T7" fmla="*/ 8834 h 59"/>
                              <a:gd name="T8" fmla="+- 0 598 540"/>
                              <a:gd name="T9" fmla="*/ T8 w 58"/>
                              <a:gd name="T10" fmla="+- 0 8775 8775"/>
                              <a:gd name="T11" fmla="*/ 8775 h 59"/>
                              <a:gd name="T12" fmla="+- 0 540 540"/>
                              <a:gd name="T13" fmla="*/ T12 w 58"/>
                              <a:gd name="T14" fmla="+- 0 8775 8775"/>
                              <a:gd name="T15" fmla="*/ 8775 h 59"/>
                              <a:gd name="T16" fmla="+- 0 540 540"/>
                              <a:gd name="T17" fmla="*/ T16 w 58"/>
                              <a:gd name="T18" fmla="+- 0 8834 8775"/>
                              <a:gd name="T19" fmla="*/ 88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026" style="position:absolute;margin-left:27pt;margin-top:438.75pt;width:2.9pt;height:2.95pt;z-index:-251407360;mso-position-horizontal-relative:page;mso-position-vertical-relative:page" coordorigin="540,87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">
                <v:shape id="Freeform 494" o:spid="_x0000_s1027" style="position:absolute;left:540;top:87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jJMMA&#10;AADcAAAADwAAAGRycy9kb3ducmV2LnhtbESP0WoCMRRE3wv+Q7iCbzVbsWJXo6yCILY+uPYDLptr&#10;dunmZkmirn9vCoU+DjNzhlmue9uKG/nQOFbwNs5AEFdON2wUfJ93r3MQISJrbB2TggcFWK8GL0vM&#10;tbvziW5lNCJBOOSooI6xy6UMVU0Ww9h1xMm7OG8xJumN1B7vCW5bOcmymbTYcFqosaNtTdVPebUK&#10;dq444Cd7Nqeva5Edy0O7MTOlRsO+WICI1Mf/8F97rxVMP97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djJMMAAADcAAAADwAAAAAAAAAAAAAAAACYAgAAZHJzL2Rv&#10;d25yZXYueG1sUEsFBgAAAAAEAAQA9QAAAIgDAAAAAA==&#10;" path="m,59r58,l58,,,,,59xe" filled="f" strokeweight=".14pt">
                  <v:path arrowok="t" o:connecttype="custom" o:connectlocs="0,8834;58,8834;58,8775;0,8775;0,88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1" locked="0" layoutInCell="1" allowOverlap="1" wp14:anchorId="57F4B98A" wp14:editId="627EC609">
                <wp:simplePos x="0" y="0"/>
                <wp:positionH relativeFrom="page">
                  <wp:posOffset>342900</wp:posOffset>
                </wp:positionH>
                <wp:positionV relativeFrom="page">
                  <wp:posOffset>5454650</wp:posOffset>
                </wp:positionV>
                <wp:extent cx="36830" cy="37465"/>
                <wp:effectExtent l="9525" t="6350" r="10795" b="13335"/>
                <wp:wrapNone/>
                <wp:docPr id="492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590"/>
                          <a:chExt cx="58" cy="59"/>
                        </a:xfrm>
                      </wpg:grpSpPr>
                      <wps:wsp>
                        <wps:cNvPr id="493" name="Freeform 492"/>
                        <wps:cNvSpPr>
                          <a:spLocks/>
                        </wps:cNvSpPr>
                        <wps:spPr bwMode="auto">
                          <a:xfrm>
                            <a:off x="540" y="859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649 8590"/>
                              <a:gd name="T3" fmla="*/ 8649 h 59"/>
                              <a:gd name="T4" fmla="+- 0 598 540"/>
                              <a:gd name="T5" fmla="*/ T4 w 58"/>
                              <a:gd name="T6" fmla="+- 0 8649 8590"/>
                              <a:gd name="T7" fmla="*/ 8649 h 59"/>
                              <a:gd name="T8" fmla="+- 0 598 540"/>
                              <a:gd name="T9" fmla="*/ T8 w 58"/>
                              <a:gd name="T10" fmla="+- 0 8590 8590"/>
                              <a:gd name="T11" fmla="*/ 8590 h 59"/>
                              <a:gd name="T12" fmla="+- 0 540 540"/>
                              <a:gd name="T13" fmla="*/ T12 w 58"/>
                              <a:gd name="T14" fmla="+- 0 8590 8590"/>
                              <a:gd name="T15" fmla="*/ 8590 h 59"/>
                              <a:gd name="T16" fmla="+- 0 540 540"/>
                              <a:gd name="T17" fmla="*/ T16 w 58"/>
                              <a:gd name="T18" fmla="+- 0 8649 8590"/>
                              <a:gd name="T19" fmla="*/ 86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27pt;margin-top:429.5pt;width:2.9pt;height:2.95pt;z-index:-251408384;mso-position-horizontal-relative:page;mso-position-vertical-relative:page" coordorigin="540,859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">
                <v:shape id="Freeform 492" o:spid="_x0000_s1027" style="position:absolute;left:540;top:859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ey8MA&#10;AADcAAAADwAAAGRycy9kb3ducmV2LnhtbESP0WoCMRRE3wv+Q7iCbzVbLWJXo6yCILY+uPYDLptr&#10;dunmZkmirn9vCoU+DjNzhlmue9uKG/nQOFbwNs5AEFdON2wUfJ93r3MQISJrbB2TggcFWK8GL0vM&#10;tbvziW5lNCJBOOSooI6xy6UMVU0Ww9h1xMm7OG8xJumN1B7vCW5bOcmymbTYcFqosaNtTdVPebUK&#10;dq444Cd7Nqeva5Edy0O7MTOlRsO+WICI1Mf/8F97rxW8f0z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Jey8MAAADcAAAADwAAAAAAAAAAAAAAAACYAgAAZHJzL2Rv&#10;d25yZXYueG1sUEsFBgAAAAAEAAQA9QAAAIgDAAAAAA==&#10;" path="m,59r58,l58,,,,,59xe" filled="f" strokeweight=".14pt">
                  <v:path arrowok="t" o:connecttype="custom" o:connectlocs="0,8649;58,8649;58,8590;0,8590;0,864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7072" behindDoc="1" locked="0" layoutInCell="1" allowOverlap="1" wp14:anchorId="34803E7B" wp14:editId="36E9CE26">
                <wp:simplePos x="0" y="0"/>
                <wp:positionH relativeFrom="page">
                  <wp:posOffset>342900</wp:posOffset>
                </wp:positionH>
                <wp:positionV relativeFrom="page">
                  <wp:posOffset>5337175</wp:posOffset>
                </wp:positionV>
                <wp:extent cx="36830" cy="37465"/>
                <wp:effectExtent l="9525" t="12700" r="10795" b="6985"/>
                <wp:wrapNone/>
                <wp:docPr id="490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405"/>
                          <a:chExt cx="58" cy="59"/>
                        </a:xfrm>
                      </wpg:grpSpPr>
                      <wps:wsp>
                        <wps:cNvPr id="491" name="Freeform 490"/>
                        <wps:cNvSpPr>
                          <a:spLocks/>
                        </wps:cNvSpPr>
                        <wps:spPr bwMode="auto">
                          <a:xfrm>
                            <a:off x="540" y="840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464 8405"/>
                              <a:gd name="T3" fmla="*/ 8464 h 59"/>
                              <a:gd name="T4" fmla="+- 0 598 540"/>
                              <a:gd name="T5" fmla="*/ T4 w 58"/>
                              <a:gd name="T6" fmla="+- 0 8464 8405"/>
                              <a:gd name="T7" fmla="*/ 8464 h 59"/>
                              <a:gd name="T8" fmla="+- 0 598 540"/>
                              <a:gd name="T9" fmla="*/ T8 w 58"/>
                              <a:gd name="T10" fmla="+- 0 8405 8405"/>
                              <a:gd name="T11" fmla="*/ 8405 h 59"/>
                              <a:gd name="T12" fmla="+- 0 540 540"/>
                              <a:gd name="T13" fmla="*/ T12 w 58"/>
                              <a:gd name="T14" fmla="+- 0 8405 8405"/>
                              <a:gd name="T15" fmla="*/ 8405 h 59"/>
                              <a:gd name="T16" fmla="+- 0 540 540"/>
                              <a:gd name="T17" fmla="*/ T16 w 58"/>
                              <a:gd name="T18" fmla="+- 0 8464 8405"/>
                              <a:gd name="T19" fmla="*/ 84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9" o:spid="_x0000_s1026" style="position:absolute;margin-left:27pt;margin-top:420.25pt;width:2.9pt;height:2.95pt;z-index:-251409408;mso-position-horizontal-relative:page;mso-position-vertical-relative:page" coordorigin="540,84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">
                <v:shape id="Freeform 490" o:spid="_x0000_s1027" style="position:absolute;left:540;top:84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lJ8MA&#10;AADcAAAADwAAAGRycy9kb3ducmV2LnhtbESP0WoCMRRE3wv+Q7iCbzVrKVJXo6wFoVj74OoHXDbX&#10;7OLmZkmirn/fCIKPw8ycYRar3rbiSj40jhVMxhkI4srpho2C42Hz/gUiRGSNrWNScKcAq+XgbYG5&#10;djfe07WMRiQIhxwV1DF2uZShqsliGLuOOHkn5y3GJL2R2uMtwW0rP7JsKi02nBZq7Oi7pupcXqyC&#10;jSu2+MuezX53KbK/ctuuzVSp0bAv5iAi9fEVfrZ/tILP2Q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xlJ8MAAADcAAAADwAAAAAAAAAAAAAAAACYAgAAZHJzL2Rv&#10;d25yZXYueG1sUEsFBgAAAAAEAAQA9QAAAIgDAAAAAA==&#10;" path="m,59r58,l58,,,,,59xe" filled="f" strokeweight=".14pt">
                  <v:path arrowok="t" o:connecttype="custom" o:connectlocs="0,8464;58,8464;58,8405;0,8405;0,84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1" locked="0" layoutInCell="1" allowOverlap="1" wp14:anchorId="42965D00" wp14:editId="1D7A90A2">
                <wp:simplePos x="0" y="0"/>
                <wp:positionH relativeFrom="page">
                  <wp:posOffset>342900</wp:posOffset>
                </wp:positionH>
                <wp:positionV relativeFrom="page">
                  <wp:posOffset>5220335</wp:posOffset>
                </wp:positionV>
                <wp:extent cx="36830" cy="37465"/>
                <wp:effectExtent l="9525" t="10160" r="10795" b="9525"/>
                <wp:wrapNone/>
                <wp:docPr id="488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221"/>
                          <a:chExt cx="58" cy="59"/>
                        </a:xfrm>
                      </wpg:grpSpPr>
                      <wps:wsp>
                        <wps:cNvPr id="489" name="Freeform 488"/>
                        <wps:cNvSpPr>
                          <a:spLocks/>
                        </wps:cNvSpPr>
                        <wps:spPr bwMode="auto">
                          <a:xfrm>
                            <a:off x="540" y="822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280 8221"/>
                              <a:gd name="T3" fmla="*/ 8280 h 59"/>
                              <a:gd name="T4" fmla="+- 0 598 540"/>
                              <a:gd name="T5" fmla="*/ T4 w 58"/>
                              <a:gd name="T6" fmla="+- 0 8280 8221"/>
                              <a:gd name="T7" fmla="*/ 8280 h 59"/>
                              <a:gd name="T8" fmla="+- 0 598 540"/>
                              <a:gd name="T9" fmla="*/ T8 w 58"/>
                              <a:gd name="T10" fmla="+- 0 8221 8221"/>
                              <a:gd name="T11" fmla="*/ 8221 h 59"/>
                              <a:gd name="T12" fmla="+- 0 540 540"/>
                              <a:gd name="T13" fmla="*/ T12 w 58"/>
                              <a:gd name="T14" fmla="+- 0 8221 8221"/>
                              <a:gd name="T15" fmla="*/ 8221 h 59"/>
                              <a:gd name="T16" fmla="+- 0 540 540"/>
                              <a:gd name="T17" fmla="*/ T16 w 58"/>
                              <a:gd name="T18" fmla="+- 0 8280 8221"/>
                              <a:gd name="T19" fmla="*/ 82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026" style="position:absolute;margin-left:27pt;margin-top:411.05pt;width:2.9pt;height:2.95pt;z-index:-251410432;mso-position-horizontal-relative:page;mso-position-vertical-relative:page" coordorigin="540,82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">
                <v:shape id="Freeform 488" o:spid="_x0000_s1027" style="position:absolute;left:540;top:82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//MQA&#10;AADcAAAADwAAAGRycy9kb3ducmV2LnhtbESPwWrDMBBE74X+g9hCb42cUkLiRjZOIFCS9mC3H7BY&#10;W9nEWhlJSZy/jwKFHoeZecOsy8kO4kw+9I4VzGcZCOLW6Z6Ngp/v3csSRIjIGgfHpOBKAcri8WGN&#10;uXYXruncRCMShEOOCroYx1zK0HZkMczcSJy8X+ctxiS9kdrjJcHtIF+zbCEt9pwWOhxp21F7bE5W&#10;wc5VezywZ1N/nqrsq9kPG7NQ6vlpqt5BRJrif/iv/aEVvC1X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//zEAAAA3AAAAA8AAAAAAAAAAAAAAAAAmAIAAGRycy9k&#10;b3ducmV2LnhtbFBLBQYAAAAABAAEAPUAAACJAwAAAAA=&#10;" path="m,59r58,l58,,,,,59xe" filled="f" strokeweight=".14pt">
                  <v:path arrowok="t" o:connecttype="custom" o:connectlocs="0,8280;58,8280;58,8221;0,8221;0,8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5024" behindDoc="1" locked="0" layoutInCell="1" allowOverlap="1" wp14:anchorId="020B6335" wp14:editId="09E99F41">
                <wp:simplePos x="0" y="0"/>
                <wp:positionH relativeFrom="page">
                  <wp:posOffset>342900</wp:posOffset>
                </wp:positionH>
                <wp:positionV relativeFrom="page">
                  <wp:posOffset>5102860</wp:posOffset>
                </wp:positionV>
                <wp:extent cx="36830" cy="37465"/>
                <wp:effectExtent l="9525" t="6985" r="10795" b="12700"/>
                <wp:wrapNone/>
                <wp:docPr id="486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8036"/>
                          <a:chExt cx="58" cy="59"/>
                        </a:xfrm>
                      </wpg:grpSpPr>
                      <wps:wsp>
                        <wps:cNvPr id="487" name="Freeform 486"/>
                        <wps:cNvSpPr>
                          <a:spLocks/>
                        </wps:cNvSpPr>
                        <wps:spPr bwMode="auto">
                          <a:xfrm>
                            <a:off x="540" y="803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8095 8036"/>
                              <a:gd name="T3" fmla="*/ 8095 h 59"/>
                              <a:gd name="T4" fmla="+- 0 598 540"/>
                              <a:gd name="T5" fmla="*/ T4 w 58"/>
                              <a:gd name="T6" fmla="+- 0 8095 8036"/>
                              <a:gd name="T7" fmla="*/ 8095 h 59"/>
                              <a:gd name="T8" fmla="+- 0 598 540"/>
                              <a:gd name="T9" fmla="*/ T8 w 58"/>
                              <a:gd name="T10" fmla="+- 0 8036 8036"/>
                              <a:gd name="T11" fmla="*/ 8036 h 59"/>
                              <a:gd name="T12" fmla="+- 0 540 540"/>
                              <a:gd name="T13" fmla="*/ T12 w 58"/>
                              <a:gd name="T14" fmla="+- 0 8036 8036"/>
                              <a:gd name="T15" fmla="*/ 8036 h 59"/>
                              <a:gd name="T16" fmla="+- 0 540 540"/>
                              <a:gd name="T17" fmla="*/ T16 w 58"/>
                              <a:gd name="T18" fmla="+- 0 8095 8036"/>
                              <a:gd name="T19" fmla="*/ 809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27pt;margin-top:401.8pt;width:2.9pt;height:2.95pt;z-index:-251411456;mso-position-horizontal-relative:page;mso-position-vertical-relative:page" coordorigin="540,803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">
                <v:shape id="Freeform 486" o:spid="_x0000_s1027" style="position:absolute;left:540;top:803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OFcMA&#10;AADcAAAADwAAAGRycy9kb3ducmV2LnhtbESP0WoCMRRE3wv+Q7iCbzVrKVZWo6wFoVj74OoHXDbX&#10;7OLmZkmirn/fCIKPw8ycYRar3rbiSj40jhVMxhkI4srpho2C42HzPgMRIrLG1jEpuFOA1XLwtsBc&#10;uxvv6VpGIxKEQ44K6hi7XMpQ1WQxjF1HnLyT8xZjkt5I7fGW4LaVH1k2lRYbTgs1dvRdU3UuL1bB&#10;xhVb/GXPZr+7FNlfuW3XZqrUaNgXcxCR+vgKP9s/WsHn7A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DOFcMAAADcAAAADwAAAAAAAAAAAAAAAACYAgAAZHJzL2Rv&#10;d25yZXYueG1sUEsFBgAAAAAEAAQA9QAAAIgDAAAAAA==&#10;" path="m,59r58,l58,,,,,59xe" filled="f" strokeweight=".14pt">
                  <v:path arrowok="t" o:connecttype="custom" o:connectlocs="0,8095;58,8095;58,8036;0,8036;0,809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1" locked="0" layoutInCell="1" allowOverlap="1" wp14:anchorId="628F4087" wp14:editId="2CAB698E">
                <wp:simplePos x="0" y="0"/>
                <wp:positionH relativeFrom="page">
                  <wp:posOffset>342900</wp:posOffset>
                </wp:positionH>
                <wp:positionV relativeFrom="page">
                  <wp:posOffset>4985385</wp:posOffset>
                </wp:positionV>
                <wp:extent cx="36830" cy="37465"/>
                <wp:effectExtent l="9525" t="13335" r="10795" b="6350"/>
                <wp:wrapNone/>
                <wp:docPr id="484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851"/>
                          <a:chExt cx="58" cy="59"/>
                        </a:xfrm>
                      </wpg:grpSpPr>
                      <wps:wsp>
                        <wps:cNvPr id="485" name="Freeform 484"/>
                        <wps:cNvSpPr>
                          <a:spLocks/>
                        </wps:cNvSpPr>
                        <wps:spPr bwMode="auto">
                          <a:xfrm>
                            <a:off x="540" y="785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910 7851"/>
                              <a:gd name="T3" fmla="*/ 7910 h 59"/>
                              <a:gd name="T4" fmla="+- 0 598 540"/>
                              <a:gd name="T5" fmla="*/ T4 w 58"/>
                              <a:gd name="T6" fmla="+- 0 7910 7851"/>
                              <a:gd name="T7" fmla="*/ 7910 h 59"/>
                              <a:gd name="T8" fmla="+- 0 598 540"/>
                              <a:gd name="T9" fmla="*/ T8 w 58"/>
                              <a:gd name="T10" fmla="+- 0 7851 7851"/>
                              <a:gd name="T11" fmla="*/ 7851 h 59"/>
                              <a:gd name="T12" fmla="+- 0 540 540"/>
                              <a:gd name="T13" fmla="*/ T12 w 58"/>
                              <a:gd name="T14" fmla="+- 0 7851 7851"/>
                              <a:gd name="T15" fmla="*/ 7851 h 59"/>
                              <a:gd name="T16" fmla="+- 0 540 540"/>
                              <a:gd name="T17" fmla="*/ T16 w 58"/>
                              <a:gd name="T18" fmla="+- 0 7910 7851"/>
                              <a:gd name="T19" fmla="*/ 79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26" style="position:absolute;margin-left:27pt;margin-top:392.55pt;width:2.9pt;height:2.95pt;z-index:-251412480;mso-position-horizontal-relative:page;mso-position-vertical-relative:page" coordorigin="540,78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">
                <v:shape id="Freeform 484" o:spid="_x0000_s1027" style="position:absolute;left:540;top:78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71+cMA&#10;AADcAAAADwAAAGRycy9kb3ducmV2LnhtbESP0WoCMRRE3wv+Q7iCbzVrqSKrUdaCUKx9cPUDLptr&#10;dnFzsyRR179vBKGPw8ycYZbr3rbiRj40jhVMxhkI4srpho2C03H7PgcRIrLG1jEpeFCA9WrwtsRc&#10;uzsf6FZGIxKEQ44K6hi7XMpQ1WQxjF1HnLyz8xZjkt5I7fGe4LaVH1k2kxYbTgs1dvRVU3Upr1bB&#10;1hU7/GHP5rC/FtlvuWs3ZqbUaNgXCxCR+vgffrW/tYLP+R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71+cMAAADcAAAADwAAAAAAAAAAAAAAAACYAgAAZHJzL2Rv&#10;d25yZXYueG1sUEsFBgAAAAAEAAQA9QAAAIgDAAAAAA==&#10;" path="m,59r58,l58,,,,,59xe" filled="f" strokeweight=".14pt">
                  <v:path arrowok="t" o:connecttype="custom" o:connectlocs="0,7910;58,7910;58,7851;0,7851;0,79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2976" behindDoc="1" locked="0" layoutInCell="1" allowOverlap="1" wp14:anchorId="46FD3411" wp14:editId="7AC354F3">
                <wp:simplePos x="0" y="0"/>
                <wp:positionH relativeFrom="page">
                  <wp:posOffset>342900</wp:posOffset>
                </wp:positionH>
                <wp:positionV relativeFrom="page">
                  <wp:posOffset>4867910</wp:posOffset>
                </wp:positionV>
                <wp:extent cx="36830" cy="37465"/>
                <wp:effectExtent l="9525" t="10160" r="10795" b="9525"/>
                <wp:wrapNone/>
                <wp:docPr id="48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666"/>
                          <a:chExt cx="58" cy="59"/>
                        </a:xfrm>
                      </wpg:grpSpPr>
                      <wps:wsp>
                        <wps:cNvPr id="483" name="Freeform 482"/>
                        <wps:cNvSpPr>
                          <a:spLocks/>
                        </wps:cNvSpPr>
                        <wps:spPr bwMode="auto">
                          <a:xfrm>
                            <a:off x="540" y="766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725 7666"/>
                              <a:gd name="T3" fmla="*/ 7725 h 59"/>
                              <a:gd name="T4" fmla="+- 0 598 540"/>
                              <a:gd name="T5" fmla="*/ T4 w 58"/>
                              <a:gd name="T6" fmla="+- 0 7725 7666"/>
                              <a:gd name="T7" fmla="*/ 7725 h 59"/>
                              <a:gd name="T8" fmla="+- 0 598 540"/>
                              <a:gd name="T9" fmla="*/ T8 w 58"/>
                              <a:gd name="T10" fmla="+- 0 7666 7666"/>
                              <a:gd name="T11" fmla="*/ 7666 h 59"/>
                              <a:gd name="T12" fmla="+- 0 540 540"/>
                              <a:gd name="T13" fmla="*/ T12 w 58"/>
                              <a:gd name="T14" fmla="+- 0 7666 7666"/>
                              <a:gd name="T15" fmla="*/ 7666 h 59"/>
                              <a:gd name="T16" fmla="+- 0 540 540"/>
                              <a:gd name="T17" fmla="*/ T16 w 58"/>
                              <a:gd name="T18" fmla="+- 0 7725 7666"/>
                              <a:gd name="T19" fmla="*/ 772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1" o:spid="_x0000_s1026" style="position:absolute;margin-left:27pt;margin-top:383.3pt;width:2.9pt;height:2.95pt;z-index:-251413504;mso-position-horizontal-relative:page;mso-position-vertical-relative:page" coordorigin="540,766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">
                <v:shape id="Freeform 482" o:spid="_x0000_s1027" style="position:absolute;left:540;top:766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IFsMA&#10;AADcAAAADwAAAGRycy9kb3ducmV2LnhtbESP0WoCMRRE3wv+Q7iCbzVrKyKrUdaCUKx9cPUDLptr&#10;dnFzsyRR179vBKGPw8ycYZbr3rbiRj40jhVMxhkI4srpho2C03H7PgcRIrLG1jEpeFCA9WrwtsRc&#10;uzsf6FZGIxKEQ44K6hi7XMpQ1WQxjF1HnLyz8xZjkt5I7fGe4LaVH1k2kxYbTgs1dvRVU3Upr1bB&#10;1hU7/GHP5rC/FtlvuWs3ZqbUaNgXCxCR+vgffrW/tYLp/BO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IFsMAAADcAAAADwAAAAAAAAAAAAAAAACYAgAAZHJzL2Rv&#10;d25yZXYueG1sUEsFBgAAAAAEAAQA9QAAAIgDAAAAAA==&#10;" path="m,59r58,l58,,,,,59xe" filled="f" strokeweight=".14pt">
                  <v:path arrowok="t" o:connecttype="custom" o:connectlocs="0,7725;58,7725;58,7666;0,7666;0,772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1" locked="0" layoutInCell="1" allowOverlap="1" wp14:anchorId="329EFA3F" wp14:editId="17F3020E">
                <wp:simplePos x="0" y="0"/>
                <wp:positionH relativeFrom="page">
                  <wp:posOffset>342900</wp:posOffset>
                </wp:positionH>
                <wp:positionV relativeFrom="page">
                  <wp:posOffset>4750435</wp:posOffset>
                </wp:positionV>
                <wp:extent cx="36830" cy="37465"/>
                <wp:effectExtent l="9525" t="6985" r="10795" b="12700"/>
                <wp:wrapNone/>
                <wp:docPr id="480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481"/>
                          <a:chExt cx="58" cy="59"/>
                        </a:xfrm>
                      </wpg:grpSpPr>
                      <wps:wsp>
                        <wps:cNvPr id="481" name="Freeform 480"/>
                        <wps:cNvSpPr>
                          <a:spLocks/>
                        </wps:cNvSpPr>
                        <wps:spPr bwMode="auto">
                          <a:xfrm>
                            <a:off x="540" y="748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540 7481"/>
                              <a:gd name="T3" fmla="*/ 7540 h 59"/>
                              <a:gd name="T4" fmla="+- 0 598 540"/>
                              <a:gd name="T5" fmla="*/ T4 w 58"/>
                              <a:gd name="T6" fmla="+- 0 7540 7481"/>
                              <a:gd name="T7" fmla="*/ 7540 h 59"/>
                              <a:gd name="T8" fmla="+- 0 598 540"/>
                              <a:gd name="T9" fmla="*/ T8 w 58"/>
                              <a:gd name="T10" fmla="+- 0 7481 7481"/>
                              <a:gd name="T11" fmla="*/ 7481 h 59"/>
                              <a:gd name="T12" fmla="+- 0 540 540"/>
                              <a:gd name="T13" fmla="*/ T12 w 58"/>
                              <a:gd name="T14" fmla="+- 0 7481 7481"/>
                              <a:gd name="T15" fmla="*/ 7481 h 59"/>
                              <a:gd name="T16" fmla="+- 0 540 540"/>
                              <a:gd name="T17" fmla="*/ T16 w 58"/>
                              <a:gd name="T18" fmla="+- 0 7540 7481"/>
                              <a:gd name="T19" fmla="*/ 75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27pt;margin-top:374.05pt;width:2.9pt;height:2.95pt;z-index:-251414528;mso-position-horizontal-relative:page;mso-position-vertical-relative:page" coordorigin="540,74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">
                <v:shape id="Freeform 480" o:spid="_x0000_s1027" style="position:absolute;left:540;top:74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z+sIA&#10;AADcAAAADwAAAGRycy9kb3ducmV2LnhtbESP0YrCMBRE3xf8h3AF39bURUSqUaogLO76YPUDLs01&#10;LTY3JYla/94sLPg4zMwZZrnubSvu5EPjWMFknIEgrpxu2Cg4n3afcxAhImtsHZOCJwVYrwYfS8y1&#10;e/CR7mU0IkE45KigjrHLpQxVTRbD2HXEybs4bzEm6Y3UHh8Jblv5lWUzabHhtFBjR9uaqmt5swp2&#10;rtjjD3s2x99bkR3KfbsxM6VGw75YgIjUx3f4v/2tFUznE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5fP6wgAAANwAAAAPAAAAAAAAAAAAAAAAAJgCAABkcnMvZG93&#10;bnJldi54bWxQSwUGAAAAAAQABAD1AAAAhwMAAAAA&#10;" path="m,59r58,l58,,,,,59xe" filled="f" strokeweight=".14pt">
                  <v:path arrowok="t" o:connecttype="custom" o:connectlocs="0,7540;58,7540;58,7481;0,7481;0,75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0928" behindDoc="1" locked="0" layoutInCell="1" allowOverlap="1" wp14:anchorId="60A28B48" wp14:editId="56C62BD6">
                <wp:simplePos x="0" y="0"/>
                <wp:positionH relativeFrom="page">
                  <wp:posOffset>342900</wp:posOffset>
                </wp:positionH>
                <wp:positionV relativeFrom="page">
                  <wp:posOffset>4633595</wp:posOffset>
                </wp:positionV>
                <wp:extent cx="36830" cy="37465"/>
                <wp:effectExtent l="9525" t="13970" r="10795" b="5715"/>
                <wp:wrapNone/>
                <wp:docPr id="478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297"/>
                          <a:chExt cx="58" cy="59"/>
                        </a:xfrm>
                      </wpg:grpSpPr>
                      <wps:wsp>
                        <wps:cNvPr id="479" name="Freeform 478"/>
                        <wps:cNvSpPr>
                          <a:spLocks/>
                        </wps:cNvSpPr>
                        <wps:spPr bwMode="auto">
                          <a:xfrm>
                            <a:off x="540" y="729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356 7297"/>
                              <a:gd name="T3" fmla="*/ 7356 h 59"/>
                              <a:gd name="T4" fmla="+- 0 598 540"/>
                              <a:gd name="T5" fmla="*/ T4 w 58"/>
                              <a:gd name="T6" fmla="+- 0 7356 7297"/>
                              <a:gd name="T7" fmla="*/ 7356 h 59"/>
                              <a:gd name="T8" fmla="+- 0 598 540"/>
                              <a:gd name="T9" fmla="*/ T8 w 58"/>
                              <a:gd name="T10" fmla="+- 0 7297 7297"/>
                              <a:gd name="T11" fmla="*/ 7297 h 59"/>
                              <a:gd name="T12" fmla="+- 0 540 540"/>
                              <a:gd name="T13" fmla="*/ T12 w 58"/>
                              <a:gd name="T14" fmla="+- 0 7297 7297"/>
                              <a:gd name="T15" fmla="*/ 7297 h 59"/>
                              <a:gd name="T16" fmla="+- 0 540 540"/>
                              <a:gd name="T17" fmla="*/ T16 w 58"/>
                              <a:gd name="T18" fmla="+- 0 7356 7297"/>
                              <a:gd name="T19" fmla="*/ 73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026" style="position:absolute;margin-left:27pt;margin-top:364.85pt;width:2.9pt;height:2.95pt;z-index:-251415552;mso-position-horizontal-relative:page;mso-position-vertical-relative:page" coordorigin="540,729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">
                <v:shape id="Freeform 478" o:spid="_x0000_s1027" style="position:absolute;left:540;top:729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P28QA&#10;AADcAAAADwAAAGRycy9kb3ducmV2LnhtbESP3WoCMRSE7wXfIRyhd5ptEbWrUbaCUPy5cO0DHDbH&#10;7NLNyZJE3b59IxR6OczMN8xq09tW3MmHxrGC10kGgrhyumGj4OuyGy9AhIissXVMCn4owGY9HKww&#10;1+7BZ7qX0YgE4ZCjgjrGLpcyVDVZDBPXESfv6rzFmKQ3Unt8JLht5VuWzaTFhtNCjR1ta6q+y5tV&#10;sHPFHg/s2ZyPtyI7lfv2w8yUehn1xRJEpD7+h//an1rBdP4O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Gj9vEAAAA3AAAAA8AAAAAAAAAAAAAAAAAmAIAAGRycy9k&#10;b3ducmV2LnhtbFBLBQYAAAAABAAEAPUAAACJAwAAAAA=&#10;" path="m,59r58,l58,,,,,59xe" filled="f" strokeweight=".14pt">
                  <v:path arrowok="t" o:connecttype="custom" o:connectlocs="0,7356;58,7356;58,7297;0,7297;0,73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1" locked="0" layoutInCell="1" allowOverlap="1" wp14:anchorId="0B8C930D" wp14:editId="2AF21930">
                <wp:simplePos x="0" y="0"/>
                <wp:positionH relativeFrom="page">
                  <wp:posOffset>342900</wp:posOffset>
                </wp:positionH>
                <wp:positionV relativeFrom="page">
                  <wp:posOffset>4516120</wp:posOffset>
                </wp:positionV>
                <wp:extent cx="36830" cy="37465"/>
                <wp:effectExtent l="9525" t="10795" r="10795" b="8890"/>
                <wp:wrapNone/>
                <wp:docPr id="476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112"/>
                          <a:chExt cx="58" cy="59"/>
                        </a:xfrm>
                      </wpg:grpSpPr>
                      <wps:wsp>
                        <wps:cNvPr id="477" name="Freeform 476"/>
                        <wps:cNvSpPr>
                          <a:spLocks/>
                        </wps:cNvSpPr>
                        <wps:spPr bwMode="auto">
                          <a:xfrm>
                            <a:off x="540" y="711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171 7112"/>
                              <a:gd name="T3" fmla="*/ 7171 h 59"/>
                              <a:gd name="T4" fmla="+- 0 598 540"/>
                              <a:gd name="T5" fmla="*/ T4 w 58"/>
                              <a:gd name="T6" fmla="+- 0 7171 7112"/>
                              <a:gd name="T7" fmla="*/ 7171 h 59"/>
                              <a:gd name="T8" fmla="+- 0 598 540"/>
                              <a:gd name="T9" fmla="*/ T8 w 58"/>
                              <a:gd name="T10" fmla="+- 0 7112 7112"/>
                              <a:gd name="T11" fmla="*/ 7112 h 59"/>
                              <a:gd name="T12" fmla="+- 0 540 540"/>
                              <a:gd name="T13" fmla="*/ T12 w 58"/>
                              <a:gd name="T14" fmla="+- 0 7112 7112"/>
                              <a:gd name="T15" fmla="*/ 7112 h 59"/>
                              <a:gd name="T16" fmla="+- 0 540 540"/>
                              <a:gd name="T17" fmla="*/ T16 w 58"/>
                              <a:gd name="T18" fmla="+- 0 7171 7112"/>
                              <a:gd name="T19" fmla="*/ 717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27pt;margin-top:355.6pt;width:2.9pt;height:2.95pt;z-index:-251416576;mso-position-horizontal-relative:page;mso-position-vertical-relative:page" coordorigin="540,711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">
                <v:shape id="Freeform 476" o:spid="_x0000_s1027" style="position:absolute;left:540;top:711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+MsQA&#10;AADcAAAADwAAAGRycy9kb3ducmV2LnhtbESPwWrDMBBE74X+g9hCb42cUpLgRjZOIFCS9mC3H7BY&#10;W9nEWhlJSZy/jwKFHoeZecOsy8kO4kw+9I4VzGcZCOLW6Z6Ngp/v3csKRIjIGgfHpOBKAcri8WGN&#10;uXYXruncRCMShEOOCroYx1zK0HZkMczcSJy8X+ctxiS9kdrjJcHtIF+zbCEt9pwWOhxp21F7bE5W&#10;wc5VezywZ1N/nqrsq9kPG7NQ6vlpqt5BRJrif/iv/aEVvC2X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vjLEAAAA3AAAAA8AAAAAAAAAAAAAAAAAmAIAAGRycy9k&#10;b3ducmV2LnhtbFBLBQYAAAAABAAEAPUAAACJAwAAAAA=&#10;" path="m,59r58,l58,,,,,59xe" filled="f" strokeweight=".14pt">
                  <v:path arrowok="t" o:connecttype="custom" o:connectlocs="0,7171;58,7171;58,7112;0,7112;0,717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1" locked="0" layoutInCell="1" allowOverlap="1" wp14:anchorId="24BD1A82" wp14:editId="05AEBF6D">
                <wp:simplePos x="0" y="0"/>
                <wp:positionH relativeFrom="page">
                  <wp:posOffset>342900</wp:posOffset>
                </wp:positionH>
                <wp:positionV relativeFrom="page">
                  <wp:posOffset>4398645</wp:posOffset>
                </wp:positionV>
                <wp:extent cx="36830" cy="37465"/>
                <wp:effectExtent l="9525" t="7620" r="10795" b="12065"/>
                <wp:wrapNone/>
                <wp:docPr id="474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927"/>
                          <a:chExt cx="58" cy="59"/>
                        </a:xfrm>
                      </wpg:grpSpPr>
                      <wps:wsp>
                        <wps:cNvPr id="475" name="Freeform 474"/>
                        <wps:cNvSpPr>
                          <a:spLocks/>
                        </wps:cNvSpPr>
                        <wps:spPr bwMode="auto">
                          <a:xfrm>
                            <a:off x="540" y="692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986 6927"/>
                              <a:gd name="T3" fmla="*/ 6986 h 59"/>
                              <a:gd name="T4" fmla="+- 0 598 540"/>
                              <a:gd name="T5" fmla="*/ T4 w 58"/>
                              <a:gd name="T6" fmla="+- 0 6986 6927"/>
                              <a:gd name="T7" fmla="*/ 6986 h 59"/>
                              <a:gd name="T8" fmla="+- 0 598 540"/>
                              <a:gd name="T9" fmla="*/ T8 w 58"/>
                              <a:gd name="T10" fmla="+- 0 6927 6927"/>
                              <a:gd name="T11" fmla="*/ 6927 h 59"/>
                              <a:gd name="T12" fmla="+- 0 540 540"/>
                              <a:gd name="T13" fmla="*/ T12 w 58"/>
                              <a:gd name="T14" fmla="+- 0 6927 6927"/>
                              <a:gd name="T15" fmla="*/ 6927 h 59"/>
                              <a:gd name="T16" fmla="+- 0 540 540"/>
                              <a:gd name="T17" fmla="*/ T16 w 58"/>
                              <a:gd name="T18" fmla="+- 0 6986 6927"/>
                              <a:gd name="T19" fmla="*/ 69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27pt;margin-top:346.35pt;width:2.9pt;height:2.95pt;z-index:-251417600;mso-position-horizontal-relative:page;mso-position-vertical-relative:page" coordorigin="540,692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">
                <v:shape id="Freeform 474" o:spid="_x0000_s1027" style="position:absolute;left:540;top:692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F3sMA&#10;AADcAAAADwAAAGRycy9kb3ducmV2LnhtbESP0WoCMRRE3wv+Q7iCbzVbsVpWo6yCILY+uPYDLptr&#10;dunmZkmirn9vCoU+DjNzhlmue9uKG/nQOFbwNs5AEFdON2wUfJ93rx8gQkTW2DomBQ8KsF4NXpaY&#10;a3fnE93KaESCcMhRQR1jl0sZqposhrHriJN3cd5iTNIbqT3eE9y2cpJlM2mx4bRQY0fbmqqf8moV&#10;7FxxwE/2bE5f1yI7lod2Y2ZKjYZ9sQARqY//4b/2XiuYzt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uF3sMAAADcAAAADwAAAAAAAAAAAAAAAACYAgAAZHJzL2Rv&#10;d25yZXYueG1sUEsFBgAAAAAEAAQA9QAAAIgDAAAAAA==&#10;" path="m,59r58,l58,,,,,59xe" filled="f" strokeweight=".14pt">
                  <v:path arrowok="t" o:connecttype="custom" o:connectlocs="0,6986;58,6986;58,6927;0,6927;0,69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1" locked="0" layoutInCell="1" allowOverlap="1" wp14:anchorId="1BF2760B" wp14:editId="3FA73560">
                <wp:simplePos x="0" y="0"/>
                <wp:positionH relativeFrom="page">
                  <wp:posOffset>342900</wp:posOffset>
                </wp:positionH>
                <wp:positionV relativeFrom="page">
                  <wp:posOffset>4281170</wp:posOffset>
                </wp:positionV>
                <wp:extent cx="36830" cy="37465"/>
                <wp:effectExtent l="9525" t="13970" r="10795" b="5715"/>
                <wp:wrapNone/>
                <wp:docPr id="47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742"/>
                          <a:chExt cx="58" cy="59"/>
                        </a:xfrm>
                      </wpg:grpSpPr>
                      <wps:wsp>
                        <wps:cNvPr id="473" name="Freeform 472"/>
                        <wps:cNvSpPr>
                          <a:spLocks/>
                        </wps:cNvSpPr>
                        <wps:spPr bwMode="auto">
                          <a:xfrm>
                            <a:off x="540" y="674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801 6742"/>
                              <a:gd name="T3" fmla="*/ 6801 h 59"/>
                              <a:gd name="T4" fmla="+- 0 598 540"/>
                              <a:gd name="T5" fmla="*/ T4 w 58"/>
                              <a:gd name="T6" fmla="+- 0 6801 6742"/>
                              <a:gd name="T7" fmla="*/ 6801 h 59"/>
                              <a:gd name="T8" fmla="+- 0 598 540"/>
                              <a:gd name="T9" fmla="*/ T8 w 58"/>
                              <a:gd name="T10" fmla="+- 0 6742 6742"/>
                              <a:gd name="T11" fmla="*/ 6742 h 59"/>
                              <a:gd name="T12" fmla="+- 0 540 540"/>
                              <a:gd name="T13" fmla="*/ T12 w 58"/>
                              <a:gd name="T14" fmla="+- 0 6742 6742"/>
                              <a:gd name="T15" fmla="*/ 6742 h 59"/>
                              <a:gd name="T16" fmla="+- 0 540 540"/>
                              <a:gd name="T17" fmla="*/ T16 w 58"/>
                              <a:gd name="T18" fmla="+- 0 6801 6742"/>
                              <a:gd name="T19" fmla="*/ 680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6" style="position:absolute;margin-left:27pt;margin-top:337.1pt;width:2.9pt;height:2.95pt;z-index:-251418624;mso-position-horizontal-relative:page;mso-position-vertical-relative:page" coordorigin="540,674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">
                <v:shape id="Freeform 472" o:spid="_x0000_s1027" style="position:absolute;left:540;top:674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4McMA&#10;AADcAAAADwAAAGRycy9kb3ducmV2LnhtbESP0WoCMRRE3wv+Q7iCbzVbLVpWo6yCILY+uPYDLptr&#10;dunmZkmirn9vCoU+DjNzhlmue9uKG/nQOFbwNs5AEFdON2wUfJ93rx8gQkTW2DomBQ8KsF4NXpaY&#10;a3fnE93KaESCcMhRQR1jl0sZqposhrHriJN3cd5iTNIbqT3eE9y2cpJlM2mx4bRQY0fbmqqf8moV&#10;7FxxwE/2bE5f1yI7lod2Y2ZKjYZ9sQARqY//4b/2Xit4n0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64McMAAADcAAAADwAAAAAAAAAAAAAAAACYAgAAZHJzL2Rv&#10;d25yZXYueG1sUEsFBgAAAAAEAAQA9QAAAIgDAAAAAA==&#10;" path="m,59r58,l58,,,,,59xe" filled="f" strokeweight=".14pt">
                  <v:path arrowok="t" o:connecttype="custom" o:connectlocs="0,6801;58,6801;58,6742;0,6742;0,680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1" locked="0" layoutInCell="1" allowOverlap="1" wp14:anchorId="0CB77241" wp14:editId="74A6DAF0">
                <wp:simplePos x="0" y="0"/>
                <wp:positionH relativeFrom="page">
                  <wp:posOffset>342900</wp:posOffset>
                </wp:positionH>
                <wp:positionV relativeFrom="page">
                  <wp:posOffset>4164965</wp:posOffset>
                </wp:positionV>
                <wp:extent cx="36830" cy="37465"/>
                <wp:effectExtent l="9525" t="12065" r="10795" b="7620"/>
                <wp:wrapNone/>
                <wp:docPr id="470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559"/>
                          <a:chExt cx="58" cy="59"/>
                        </a:xfrm>
                      </wpg:grpSpPr>
                      <wps:wsp>
                        <wps:cNvPr id="471" name="Freeform 470"/>
                        <wps:cNvSpPr>
                          <a:spLocks/>
                        </wps:cNvSpPr>
                        <wps:spPr bwMode="auto">
                          <a:xfrm>
                            <a:off x="540" y="655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617 6559"/>
                              <a:gd name="T3" fmla="*/ 6617 h 59"/>
                              <a:gd name="T4" fmla="+- 0 598 540"/>
                              <a:gd name="T5" fmla="*/ T4 w 58"/>
                              <a:gd name="T6" fmla="+- 0 6617 6559"/>
                              <a:gd name="T7" fmla="*/ 6617 h 59"/>
                              <a:gd name="T8" fmla="+- 0 598 540"/>
                              <a:gd name="T9" fmla="*/ T8 w 58"/>
                              <a:gd name="T10" fmla="+- 0 6559 6559"/>
                              <a:gd name="T11" fmla="*/ 6559 h 59"/>
                              <a:gd name="T12" fmla="+- 0 540 540"/>
                              <a:gd name="T13" fmla="*/ T12 w 58"/>
                              <a:gd name="T14" fmla="+- 0 6559 6559"/>
                              <a:gd name="T15" fmla="*/ 6559 h 59"/>
                              <a:gd name="T16" fmla="+- 0 540 540"/>
                              <a:gd name="T17" fmla="*/ T16 w 58"/>
                              <a:gd name="T18" fmla="+- 0 6617 6559"/>
                              <a:gd name="T19" fmla="*/ 661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026" style="position:absolute;margin-left:27pt;margin-top:327.95pt;width:2.9pt;height:2.95pt;z-index:-251419648;mso-position-horizontal-relative:page;mso-position-vertical-relative:page" coordorigin="540,65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">
                <v:shape id="Freeform 470" o:spid="_x0000_s1027" style="position:absolute;left:540;top:65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D3cMA&#10;AADcAAAADwAAAGRycy9kb3ducmV2LnhtbESP0WoCMRRE3wv+Q7iCbzVrKVZWo6wFoVj74OoHXDbX&#10;7OLmZkmirn/fCIKPw8ycYRar3rbiSj40jhVMxhkI4srpho2C42HzPgMRIrLG1jEpuFOA1XLwtsBc&#10;uxvv6VpGIxKEQ44K6hi7XMpQ1WQxjF1HnLyT8xZjkt5I7fGW4LaVH1k2lRYbTgs1dvRdU3UuL1bB&#10;xhVb/GXPZr+7FNlfuW3XZqrUaNgXcxCR+vgKP9s/WsHn1w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CD3cMAAADcAAAADwAAAAAAAAAAAAAAAACYAgAAZHJzL2Rv&#10;d25yZXYueG1sUEsFBgAAAAAEAAQA9QAAAIgDAAAAAA==&#10;" path="m,58r58,l58,,,,,58xe" filled="f" strokeweight=".14pt">
                  <v:path arrowok="t" o:connecttype="custom" o:connectlocs="0,6617;58,6617;58,6559;0,6559;0,66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1" locked="0" layoutInCell="1" allowOverlap="1" wp14:anchorId="402A1349" wp14:editId="2932B927">
                <wp:simplePos x="0" y="0"/>
                <wp:positionH relativeFrom="page">
                  <wp:posOffset>342900</wp:posOffset>
                </wp:positionH>
                <wp:positionV relativeFrom="page">
                  <wp:posOffset>4048760</wp:posOffset>
                </wp:positionV>
                <wp:extent cx="36830" cy="37465"/>
                <wp:effectExtent l="9525" t="10160" r="10795" b="9525"/>
                <wp:wrapNone/>
                <wp:docPr id="468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376"/>
                          <a:chExt cx="58" cy="59"/>
                        </a:xfrm>
                      </wpg:grpSpPr>
                      <wps:wsp>
                        <wps:cNvPr id="469" name="Freeform 468"/>
                        <wps:cNvSpPr>
                          <a:spLocks/>
                        </wps:cNvSpPr>
                        <wps:spPr bwMode="auto">
                          <a:xfrm>
                            <a:off x="540" y="637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435 6376"/>
                              <a:gd name="T3" fmla="*/ 6435 h 59"/>
                              <a:gd name="T4" fmla="+- 0 598 540"/>
                              <a:gd name="T5" fmla="*/ T4 w 58"/>
                              <a:gd name="T6" fmla="+- 0 6435 6376"/>
                              <a:gd name="T7" fmla="*/ 6435 h 59"/>
                              <a:gd name="T8" fmla="+- 0 598 540"/>
                              <a:gd name="T9" fmla="*/ T8 w 58"/>
                              <a:gd name="T10" fmla="+- 0 6376 6376"/>
                              <a:gd name="T11" fmla="*/ 6376 h 59"/>
                              <a:gd name="T12" fmla="+- 0 540 540"/>
                              <a:gd name="T13" fmla="*/ T12 w 58"/>
                              <a:gd name="T14" fmla="+- 0 6376 6376"/>
                              <a:gd name="T15" fmla="*/ 6376 h 59"/>
                              <a:gd name="T16" fmla="+- 0 540 540"/>
                              <a:gd name="T17" fmla="*/ T16 w 58"/>
                              <a:gd name="T18" fmla="+- 0 6435 6376"/>
                              <a:gd name="T19" fmla="*/ 643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27pt;margin-top:318.8pt;width:2.9pt;height:2.95pt;z-index:-251420672;mso-position-horizontal-relative:page;mso-position-vertical-relative:page" coordorigin="540,637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">
                <v:shape id="Freeform 468" o:spid="_x0000_s1027" style="position:absolute;left:540;top:637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ZBsMA&#10;AADcAAAADwAAAGRycy9kb3ducmV2LnhtbESPUWvCMBSF3wf+h3AF32bqGGWrRqkDYej2YOcPuDTX&#10;tNjclCRq/fdGEPZ4OOd8h7NYDbYTF/KhdaxgNs1AENdOt2wUHP42rx8gQkTW2DkmBTcKsFqOXhZY&#10;aHflPV2qaESCcChQQRNjX0gZ6oYshqnriZN3dN5iTNIbqT1eE9x28i3Lcmmx5bTQYE9fDdWn6mwV&#10;bFy5xR17Nvufc5n9VttubXKlJuOhnIOINMT/8LP9rRW855/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8ZBsMAAADcAAAADwAAAAAAAAAAAAAAAACYAgAAZHJzL2Rv&#10;d25yZXYueG1sUEsFBgAAAAAEAAQA9QAAAIgDAAAAAA==&#10;" path="m,59r58,l58,,,,,59xe" filled="f" strokeweight=".14pt">
                  <v:path arrowok="t" o:connecttype="custom" o:connectlocs="0,6435;58,6435;58,6376;0,6376;0,64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1" locked="0" layoutInCell="1" allowOverlap="1" wp14:anchorId="19F5DAA5" wp14:editId="07D1BEBE">
                <wp:simplePos x="0" y="0"/>
                <wp:positionH relativeFrom="page">
                  <wp:posOffset>342900</wp:posOffset>
                </wp:positionH>
                <wp:positionV relativeFrom="page">
                  <wp:posOffset>3933190</wp:posOffset>
                </wp:positionV>
                <wp:extent cx="36830" cy="37465"/>
                <wp:effectExtent l="9525" t="8890" r="10795" b="10795"/>
                <wp:wrapNone/>
                <wp:docPr id="466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194"/>
                          <a:chExt cx="58" cy="59"/>
                        </a:xfrm>
                      </wpg:grpSpPr>
                      <wps:wsp>
                        <wps:cNvPr id="467" name="Freeform 466"/>
                        <wps:cNvSpPr>
                          <a:spLocks/>
                        </wps:cNvSpPr>
                        <wps:spPr bwMode="auto">
                          <a:xfrm>
                            <a:off x="540" y="619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252 6194"/>
                              <a:gd name="T3" fmla="*/ 6252 h 59"/>
                              <a:gd name="T4" fmla="+- 0 598 540"/>
                              <a:gd name="T5" fmla="*/ T4 w 58"/>
                              <a:gd name="T6" fmla="+- 0 6252 6194"/>
                              <a:gd name="T7" fmla="*/ 6252 h 59"/>
                              <a:gd name="T8" fmla="+- 0 598 540"/>
                              <a:gd name="T9" fmla="*/ T8 w 58"/>
                              <a:gd name="T10" fmla="+- 0 6194 6194"/>
                              <a:gd name="T11" fmla="*/ 6194 h 59"/>
                              <a:gd name="T12" fmla="+- 0 540 540"/>
                              <a:gd name="T13" fmla="*/ T12 w 58"/>
                              <a:gd name="T14" fmla="+- 0 6194 6194"/>
                              <a:gd name="T15" fmla="*/ 6194 h 59"/>
                              <a:gd name="T16" fmla="+- 0 540 540"/>
                              <a:gd name="T17" fmla="*/ T16 w 58"/>
                              <a:gd name="T18" fmla="+- 0 6252 6194"/>
                              <a:gd name="T19" fmla="*/ 62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026" style="position:absolute;margin-left:27pt;margin-top:309.7pt;width:2.9pt;height:2.95pt;z-index:-251421696;mso-position-horizontal-relative:page;mso-position-vertical-relative:page" coordorigin="540,619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">
                <v:shape id="Freeform 466" o:spid="_x0000_s1027" style="position:absolute;left:540;top:619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wo78MA&#10;AADcAAAADwAAAGRycy9kb3ducmV2LnhtbESPUWvCMBSF3wf+h3AF32bqGN2oRqkDYej2YOcPuDTX&#10;tNjclCRq/fdGEPZ4OOd8h7NYDbYTF/KhdaxgNs1AENdOt2wUHP42r58gQkTW2DkmBTcKsFqOXhZY&#10;aHflPV2qaESCcChQQRNjX0gZ6oYshqnriZN3dN5iTNIbqT1eE9x28i3Lcmmx5bTQYE9fDdWn6mwV&#10;bFy5xR17Nvufc5n9VttubXKlJuOhnIOINMT/8LP9rRW85x/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wo78MAAADcAAAADwAAAAAAAAAAAAAAAACYAgAAZHJzL2Rv&#10;d25yZXYueG1sUEsFBgAAAAAEAAQA9QAAAIgDAAAAAA==&#10;" path="m,58r58,l58,,,,,58xe" filled="f" strokeweight=".14pt">
                  <v:path arrowok="t" o:connecttype="custom" o:connectlocs="0,6252;58,6252;58,6194;0,6194;0,62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1" locked="0" layoutInCell="1" allowOverlap="1" wp14:anchorId="148F277D" wp14:editId="52EA9D2F">
                <wp:simplePos x="0" y="0"/>
                <wp:positionH relativeFrom="page">
                  <wp:posOffset>342900</wp:posOffset>
                </wp:positionH>
                <wp:positionV relativeFrom="page">
                  <wp:posOffset>3816985</wp:posOffset>
                </wp:positionV>
                <wp:extent cx="36830" cy="37465"/>
                <wp:effectExtent l="9525" t="6985" r="10795" b="12700"/>
                <wp:wrapNone/>
                <wp:docPr id="464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6011"/>
                          <a:chExt cx="58" cy="59"/>
                        </a:xfrm>
                      </wpg:grpSpPr>
                      <wps:wsp>
                        <wps:cNvPr id="465" name="Freeform 464"/>
                        <wps:cNvSpPr>
                          <a:spLocks/>
                        </wps:cNvSpPr>
                        <wps:spPr bwMode="auto">
                          <a:xfrm>
                            <a:off x="540" y="601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6070 6011"/>
                              <a:gd name="T3" fmla="*/ 6070 h 59"/>
                              <a:gd name="T4" fmla="+- 0 598 540"/>
                              <a:gd name="T5" fmla="*/ T4 w 58"/>
                              <a:gd name="T6" fmla="+- 0 6070 6011"/>
                              <a:gd name="T7" fmla="*/ 6070 h 59"/>
                              <a:gd name="T8" fmla="+- 0 598 540"/>
                              <a:gd name="T9" fmla="*/ T8 w 58"/>
                              <a:gd name="T10" fmla="+- 0 6011 6011"/>
                              <a:gd name="T11" fmla="*/ 6011 h 59"/>
                              <a:gd name="T12" fmla="+- 0 540 540"/>
                              <a:gd name="T13" fmla="*/ T12 w 58"/>
                              <a:gd name="T14" fmla="+- 0 6011 6011"/>
                              <a:gd name="T15" fmla="*/ 6011 h 59"/>
                              <a:gd name="T16" fmla="+- 0 540 540"/>
                              <a:gd name="T17" fmla="*/ T16 w 58"/>
                              <a:gd name="T18" fmla="+- 0 6070 6011"/>
                              <a:gd name="T19" fmla="*/ 60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27pt;margin-top:300.55pt;width:2.9pt;height:2.95pt;z-index:-251422720;mso-position-horizontal-relative:page;mso-position-vertical-relative:page" coordorigin="540,60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">
                <v:shape id="Freeform 464" o:spid="_x0000_s1027" style="position:absolute;left:540;top:60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TA8MA&#10;AADcAAAADwAAAGRycy9kb3ducmV2LnhtbESPUWvCMBSF3wf+h3AF32bqmGVUo9SBMHR7sPMHXJpr&#10;WmxuShK1/nsjDPZ4OOd8h7NcD7YTV/KhdaxgNs1AENdOt2wUHH+3rx8gQkTW2DkmBXcKsF6NXpZY&#10;aHfjA12raESCcChQQRNjX0gZ6oYshqnriZN3ct5iTNIbqT3eEtx28i3Lcmmx5bTQYE+fDdXn6mIV&#10;bF25wz17NofvS5n9VLtuY3KlJuOhXICINMT/8F/7Syt4z+f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ITA8MAAADcAAAADwAAAAAAAAAAAAAAAACYAgAAZHJzL2Rv&#10;d25yZXYueG1sUEsFBgAAAAAEAAQA9QAAAIgDAAAAAA==&#10;" path="m,59r58,l58,,,,,59xe" filled="f" strokeweight=".14pt">
                  <v:path arrowok="t" o:connecttype="custom" o:connectlocs="0,6070;58,6070;58,6011;0,6011;0,60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1" locked="0" layoutInCell="1" allowOverlap="1" wp14:anchorId="0D9CE573" wp14:editId="571B2A4B">
                <wp:simplePos x="0" y="0"/>
                <wp:positionH relativeFrom="page">
                  <wp:posOffset>342900</wp:posOffset>
                </wp:positionH>
                <wp:positionV relativeFrom="page">
                  <wp:posOffset>3701415</wp:posOffset>
                </wp:positionV>
                <wp:extent cx="36830" cy="37465"/>
                <wp:effectExtent l="9525" t="5715" r="10795" b="13970"/>
                <wp:wrapNone/>
                <wp:docPr id="462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829"/>
                          <a:chExt cx="58" cy="59"/>
                        </a:xfrm>
                      </wpg:grpSpPr>
                      <wps:wsp>
                        <wps:cNvPr id="463" name="Freeform 462"/>
                        <wps:cNvSpPr>
                          <a:spLocks/>
                        </wps:cNvSpPr>
                        <wps:spPr bwMode="auto">
                          <a:xfrm>
                            <a:off x="540" y="582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888 5829"/>
                              <a:gd name="T3" fmla="*/ 5888 h 59"/>
                              <a:gd name="T4" fmla="+- 0 598 540"/>
                              <a:gd name="T5" fmla="*/ T4 w 58"/>
                              <a:gd name="T6" fmla="+- 0 5888 5829"/>
                              <a:gd name="T7" fmla="*/ 5888 h 59"/>
                              <a:gd name="T8" fmla="+- 0 598 540"/>
                              <a:gd name="T9" fmla="*/ T8 w 58"/>
                              <a:gd name="T10" fmla="+- 0 5829 5829"/>
                              <a:gd name="T11" fmla="*/ 5829 h 59"/>
                              <a:gd name="T12" fmla="+- 0 540 540"/>
                              <a:gd name="T13" fmla="*/ T12 w 58"/>
                              <a:gd name="T14" fmla="+- 0 5829 5829"/>
                              <a:gd name="T15" fmla="*/ 5829 h 59"/>
                              <a:gd name="T16" fmla="+- 0 540 540"/>
                              <a:gd name="T17" fmla="*/ T16 w 58"/>
                              <a:gd name="T18" fmla="+- 0 5888 5829"/>
                              <a:gd name="T19" fmla="*/ 58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27pt;margin-top:291.45pt;width:2.9pt;height:2.95pt;z-index:-251423744;mso-position-horizontal-relative:page;mso-position-vertical-relative:page" coordorigin="540,58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">
                <v:shape id="Freeform 462" o:spid="_x0000_s1027" style="position:absolute;left:540;top:58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u7MMA&#10;AADcAAAADwAAAGRycy9kb3ducmV2LnhtbESPUWvCMBSF3wf+h3AF32bqJmVUo9SBMHR7sPMHXJpr&#10;WmxuShK1/nsjDPZ4OOd8h7NcD7YTV/KhdaxgNs1AENdOt2wUHH+3rx8gQkTW2DkmBXcKsF6NXpZY&#10;aHfjA12raESCcChQQRNjX0gZ6oYshqnriZN3ct5iTNIbqT3eEtx28i3Lcmmx5bTQYE+fDdXn6mIV&#10;bF25wz17NofvS5n9VLtuY3KlJuOhXICINMT/8F/7SyuY5+/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cu7MMAAADcAAAADwAAAAAAAAAAAAAAAACYAgAAZHJzL2Rv&#10;d25yZXYueG1sUEsFBgAAAAAEAAQA9QAAAIgDAAAAAA==&#10;" path="m,59r58,l58,,,,,59xe" filled="f" strokeweight=".14pt">
                  <v:path arrowok="t" o:connecttype="custom" o:connectlocs="0,5888;58,5888;58,5829;0,5829;0,58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1" locked="0" layoutInCell="1" allowOverlap="1" wp14:anchorId="48325DF5" wp14:editId="4F4B4A42">
                <wp:simplePos x="0" y="0"/>
                <wp:positionH relativeFrom="page">
                  <wp:posOffset>342900</wp:posOffset>
                </wp:positionH>
                <wp:positionV relativeFrom="page">
                  <wp:posOffset>3585210</wp:posOffset>
                </wp:positionV>
                <wp:extent cx="36830" cy="37465"/>
                <wp:effectExtent l="9525" t="13335" r="10795" b="6350"/>
                <wp:wrapNone/>
                <wp:docPr id="460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646"/>
                          <a:chExt cx="58" cy="59"/>
                        </a:xfrm>
                      </wpg:grpSpPr>
                      <wps:wsp>
                        <wps:cNvPr id="461" name="Freeform 460"/>
                        <wps:cNvSpPr>
                          <a:spLocks/>
                        </wps:cNvSpPr>
                        <wps:spPr bwMode="auto">
                          <a:xfrm>
                            <a:off x="540" y="564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705 5646"/>
                              <a:gd name="T3" fmla="*/ 5705 h 59"/>
                              <a:gd name="T4" fmla="+- 0 598 540"/>
                              <a:gd name="T5" fmla="*/ T4 w 58"/>
                              <a:gd name="T6" fmla="+- 0 5705 5646"/>
                              <a:gd name="T7" fmla="*/ 5705 h 59"/>
                              <a:gd name="T8" fmla="+- 0 598 540"/>
                              <a:gd name="T9" fmla="*/ T8 w 58"/>
                              <a:gd name="T10" fmla="+- 0 5646 5646"/>
                              <a:gd name="T11" fmla="*/ 5646 h 59"/>
                              <a:gd name="T12" fmla="+- 0 540 540"/>
                              <a:gd name="T13" fmla="*/ T12 w 58"/>
                              <a:gd name="T14" fmla="+- 0 5646 5646"/>
                              <a:gd name="T15" fmla="*/ 5646 h 59"/>
                              <a:gd name="T16" fmla="+- 0 540 540"/>
                              <a:gd name="T17" fmla="*/ T16 w 58"/>
                              <a:gd name="T18" fmla="+- 0 5705 5646"/>
                              <a:gd name="T19" fmla="*/ 570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026" style="position:absolute;margin-left:27pt;margin-top:282.3pt;width:2.9pt;height:2.95pt;z-index:-251424768;mso-position-horizontal-relative:page;mso-position-vertical-relative:page" coordorigin="540,564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">
                <v:shape id="Freeform 460" o:spid="_x0000_s1027" style="position:absolute;left:540;top:564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kVAMIA&#10;AADcAAAADwAAAGRycy9kb3ducmV2LnhtbESP0YrCMBRE3xf8h3AF39ZUWcpSjVIFYdHdB6sfcGmu&#10;abG5KUnU+vdmYWEfh5k5wyzXg+3EnXxoHSuYTTMQxLXTLRsF59Pu/RNEiMgaO8ek4EkB1qvR2xIL&#10;7R58pHsVjUgQDgUqaGLsCylD3ZDFMHU9cfIuzluMSXojtcdHgttOzrMslxZbTgsN9rRtqL5WN6tg&#10;58o9HtizOX7fyuyn2ncbkys1GQ/lAkSkIf6H/9pfWsFHPoPf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6RUAwgAAANwAAAAPAAAAAAAAAAAAAAAAAJgCAABkcnMvZG93&#10;bnJldi54bWxQSwUGAAAAAAQABAD1AAAAhwMAAAAA&#10;" path="m,59r58,l58,,,,,59xe" filled="f" strokeweight=".14pt">
                  <v:path arrowok="t" o:connecttype="custom" o:connectlocs="0,5705;58,5705;58,5646;0,5646;0,570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1" locked="0" layoutInCell="1" allowOverlap="1" wp14:anchorId="166CA00B" wp14:editId="60448635">
                <wp:simplePos x="0" y="0"/>
                <wp:positionH relativeFrom="page">
                  <wp:posOffset>342900</wp:posOffset>
                </wp:positionH>
                <wp:positionV relativeFrom="page">
                  <wp:posOffset>3469640</wp:posOffset>
                </wp:positionV>
                <wp:extent cx="36830" cy="37465"/>
                <wp:effectExtent l="9525" t="12065" r="10795" b="7620"/>
                <wp:wrapNone/>
                <wp:docPr id="458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464"/>
                          <a:chExt cx="58" cy="59"/>
                        </a:xfrm>
                      </wpg:grpSpPr>
                      <wps:wsp>
                        <wps:cNvPr id="459" name="Freeform 458"/>
                        <wps:cNvSpPr>
                          <a:spLocks/>
                        </wps:cNvSpPr>
                        <wps:spPr bwMode="auto">
                          <a:xfrm>
                            <a:off x="540" y="546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523 5464"/>
                              <a:gd name="T3" fmla="*/ 5523 h 59"/>
                              <a:gd name="T4" fmla="+- 0 598 540"/>
                              <a:gd name="T5" fmla="*/ T4 w 58"/>
                              <a:gd name="T6" fmla="+- 0 5523 5464"/>
                              <a:gd name="T7" fmla="*/ 5523 h 59"/>
                              <a:gd name="T8" fmla="+- 0 598 540"/>
                              <a:gd name="T9" fmla="*/ T8 w 58"/>
                              <a:gd name="T10" fmla="+- 0 5464 5464"/>
                              <a:gd name="T11" fmla="*/ 5464 h 59"/>
                              <a:gd name="T12" fmla="+- 0 540 540"/>
                              <a:gd name="T13" fmla="*/ T12 w 58"/>
                              <a:gd name="T14" fmla="+- 0 5464 5464"/>
                              <a:gd name="T15" fmla="*/ 5464 h 59"/>
                              <a:gd name="T16" fmla="+- 0 540 540"/>
                              <a:gd name="T17" fmla="*/ T16 w 58"/>
                              <a:gd name="T18" fmla="+- 0 5523 5464"/>
                              <a:gd name="T19" fmla="*/ 552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27pt;margin-top:273.2pt;width:2.9pt;height:2.95pt;z-index:-251425792;mso-position-horizontal-relative:page;mso-position-vertical-relative:page" coordorigin="540,546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">
                <v:shape id="Freeform 458" o:spid="_x0000_s1027" style="position:absolute;left:540;top:546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Tu8MA&#10;AADcAAAADwAAAGRycy9kb3ducmV2LnhtbESP0WoCMRRE3wv+Q7iCbzVbsWJXo6yCILY+uPYDLptr&#10;dunmZkmirn9vCoU+DjNzhlmue9uKG/nQOFbwNs5AEFdON2wUfJ93r3MQISJrbB2TggcFWK8GL0vM&#10;tbvziW5lNCJBOOSooI6xy6UMVU0Ww9h1xMm7OG8xJumN1B7vCW5bOcmymbTYcFqosaNtTdVPebUK&#10;dq444Cd7Nqeva5Edy0O7MTOlRsO+WICI1Mf/8F97rxVM3z/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PTu8MAAADcAAAADwAAAAAAAAAAAAAAAACYAgAAZHJzL2Rv&#10;d25yZXYueG1sUEsFBgAAAAAEAAQA9QAAAIgDAAAAAA==&#10;" path="m,59r58,l58,,,,,59xe" filled="f" strokeweight=".14pt">
                  <v:path arrowok="t" o:connecttype="custom" o:connectlocs="0,5523;58,5523;58,5464;0,5464;0,552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1" locked="0" layoutInCell="1" allowOverlap="1" wp14:anchorId="3FDD92A5" wp14:editId="324F934B">
                <wp:simplePos x="0" y="0"/>
                <wp:positionH relativeFrom="page">
                  <wp:posOffset>342900</wp:posOffset>
                </wp:positionH>
                <wp:positionV relativeFrom="page">
                  <wp:posOffset>3353435</wp:posOffset>
                </wp:positionV>
                <wp:extent cx="36830" cy="37465"/>
                <wp:effectExtent l="9525" t="10160" r="10795" b="9525"/>
                <wp:wrapNone/>
                <wp:docPr id="456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281"/>
                          <a:chExt cx="58" cy="59"/>
                        </a:xfrm>
                      </wpg:grpSpPr>
                      <wps:wsp>
                        <wps:cNvPr id="457" name="Freeform 456"/>
                        <wps:cNvSpPr>
                          <a:spLocks/>
                        </wps:cNvSpPr>
                        <wps:spPr bwMode="auto">
                          <a:xfrm>
                            <a:off x="540" y="528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340 5281"/>
                              <a:gd name="T3" fmla="*/ 5340 h 59"/>
                              <a:gd name="T4" fmla="+- 0 598 540"/>
                              <a:gd name="T5" fmla="*/ T4 w 58"/>
                              <a:gd name="T6" fmla="+- 0 5340 5281"/>
                              <a:gd name="T7" fmla="*/ 5340 h 59"/>
                              <a:gd name="T8" fmla="+- 0 598 540"/>
                              <a:gd name="T9" fmla="*/ T8 w 58"/>
                              <a:gd name="T10" fmla="+- 0 5281 5281"/>
                              <a:gd name="T11" fmla="*/ 5281 h 59"/>
                              <a:gd name="T12" fmla="+- 0 540 540"/>
                              <a:gd name="T13" fmla="*/ T12 w 58"/>
                              <a:gd name="T14" fmla="+- 0 5281 5281"/>
                              <a:gd name="T15" fmla="*/ 5281 h 59"/>
                              <a:gd name="T16" fmla="+- 0 540 540"/>
                              <a:gd name="T17" fmla="*/ T16 w 58"/>
                              <a:gd name="T18" fmla="+- 0 5340 5281"/>
                              <a:gd name="T19" fmla="*/ 53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27pt;margin-top:264.05pt;width:2.9pt;height:2.95pt;z-index:-251426816;mso-position-horizontal-relative:page;mso-position-vertical-relative:page" coordorigin="540,52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">
                <v:shape id="Freeform 456" o:spid="_x0000_s1027" style="position:absolute;left:540;top:52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iUsMA&#10;AADcAAAADwAAAGRycy9kb3ducmV2LnhtbESP0WoCMRRE3wv+Q7iCbzVbsVpWo6yCILY+uPYDLptr&#10;dunmZkmirn9vCoU+DjNzhlmue9uKG/nQOFbwNs5AEFdON2wUfJ93rx8gQkTW2DomBQ8KsF4NXpaY&#10;a3fnE93KaESCcMhRQR1jl0sZqposhrHriJN3cd5iTNIbqT3eE9y2cpJlM2mx4bRQY0fbmqqf8moV&#10;7FxxwE/2bE5f1yI7lod2Y2ZKjYZ9sQARqY//4b/2XiuYvs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DiUsMAAADcAAAADwAAAAAAAAAAAAAAAACYAgAAZHJzL2Rv&#10;d25yZXYueG1sUEsFBgAAAAAEAAQA9QAAAIgDAAAAAA==&#10;" path="m,59r58,l58,,,,,59xe" filled="f" strokeweight=".14pt">
                  <v:path arrowok="t" o:connecttype="custom" o:connectlocs="0,5340;58,5340;58,5281;0,5281;0,53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 wp14:anchorId="31D2656F" wp14:editId="6F8A2E36">
                <wp:simplePos x="0" y="0"/>
                <wp:positionH relativeFrom="page">
                  <wp:posOffset>342900</wp:posOffset>
                </wp:positionH>
                <wp:positionV relativeFrom="page">
                  <wp:posOffset>3237865</wp:posOffset>
                </wp:positionV>
                <wp:extent cx="36830" cy="37465"/>
                <wp:effectExtent l="9525" t="8890" r="10795" b="10795"/>
                <wp:wrapNone/>
                <wp:docPr id="454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5099"/>
                          <a:chExt cx="58" cy="59"/>
                        </a:xfrm>
                      </wpg:grpSpPr>
                      <wps:wsp>
                        <wps:cNvPr id="455" name="Freeform 454"/>
                        <wps:cNvSpPr>
                          <a:spLocks/>
                        </wps:cNvSpPr>
                        <wps:spPr bwMode="auto">
                          <a:xfrm>
                            <a:off x="540" y="509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158 5099"/>
                              <a:gd name="T3" fmla="*/ 5158 h 59"/>
                              <a:gd name="T4" fmla="+- 0 598 540"/>
                              <a:gd name="T5" fmla="*/ T4 w 58"/>
                              <a:gd name="T6" fmla="+- 0 5158 5099"/>
                              <a:gd name="T7" fmla="*/ 5158 h 59"/>
                              <a:gd name="T8" fmla="+- 0 598 540"/>
                              <a:gd name="T9" fmla="*/ T8 w 58"/>
                              <a:gd name="T10" fmla="+- 0 5099 5099"/>
                              <a:gd name="T11" fmla="*/ 5099 h 59"/>
                              <a:gd name="T12" fmla="+- 0 540 540"/>
                              <a:gd name="T13" fmla="*/ T12 w 58"/>
                              <a:gd name="T14" fmla="+- 0 5099 5099"/>
                              <a:gd name="T15" fmla="*/ 5099 h 59"/>
                              <a:gd name="T16" fmla="+- 0 540 540"/>
                              <a:gd name="T17" fmla="*/ T16 w 58"/>
                              <a:gd name="T18" fmla="+- 0 5158 5099"/>
                              <a:gd name="T19" fmla="*/ 51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026" style="position:absolute;margin-left:27pt;margin-top:254.95pt;width:2.9pt;height:2.95pt;z-index:-251427840;mso-position-horizontal-relative:page;mso-position-vertical-relative:page" coordorigin="540,50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">
                <v:shape id="Freeform 454" o:spid="_x0000_s1027" style="position:absolute;left:540;top:50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ZvsQA&#10;AADcAAAADwAAAGRycy9kb3ducmV2LnhtbESPwWrDMBBE74X+g9hCb42c0oTgRjZOIFCS9mC3H7BY&#10;W9nEWhlJSZy/jwKFHoeZecOsy8kO4kw+9I4VzGcZCOLW6Z6Ngp/v3csKRIjIGgfHpOBKAcri8WGN&#10;uXYXruncRCMShEOOCroYx1zK0HZkMczcSJy8X+ctxiS9kdrjJcHtIF+zbCkt9pwWOhxp21F7bE5W&#10;wc5VezywZ1N/nqrsq9kPG7NU6vlpqt5BRJrif/iv/aEVvC0W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+2b7EAAAA3AAAAA8AAAAAAAAAAAAAAAAAmAIAAGRycy9k&#10;b3ducmV2LnhtbFBLBQYAAAAABAAEAPUAAACJAwAAAAA=&#10;" path="m,59r58,l58,,,,,59xe" filled="f" strokeweight=".14pt">
                  <v:path arrowok="t" o:connecttype="custom" o:connectlocs="0,5158;58,5158;58,5099;0,5099;0,51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7616" behindDoc="1" locked="0" layoutInCell="1" allowOverlap="1" wp14:anchorId="231BB41F" wp14:editId="78D9CF51">
                <wp:simplePos x="0" y="0"/>
                <wp:positionH relativeFrom="page">
                  <wp:posOffset>342900</wp:posOffset>
                </wp:positionH>
                <wp:positionV relativeFrom="page">
                  <wp:posOffset>3122295</wp:posOffset>
                </wp:positionV>
                <wp:extent cx="36830" cy="37465"/>
                <wp:effectExtent l="9525" t="7620" r="10795" b="12065"/>
                <wp:wrapNone/>
                <wp:docPr id="45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917"/>
                          <a:chExt cx="58" cy="59"/>
                        </a:xfrm>
                      </wpg:grpSpPr>
                      <wps:wsp>
                        <wps:cNvPr id="453" name="Freeform 452"/>
                        <wps:cNvSpPr>
                          <a:spLocks/>
                        </wps:cNvSpPr>
                        <wps:spPr bwMode="auto">
                          <a:xfrm>
                            <a:off x="540" y="491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976 4917"/>
                              <a:gd name="T3" fmla="*/ 4976 h 59"/>
                              <a:gd name="T4" fmla="+- 0 598 540"/>
                              <a:gd name="T5" fmla="*/ T4 w 58"/>
                              <a:gd name="T6" fmla="+- 0 4976 4917"/>
                              <a:gd name="T7" fmla="*/ 4976 h 59"/>
                              <a:gd name="T8" fmla="+- 0 598 540"/>
                              <a:gd name="T9" fmla="*/ T8 w 58"/>
                              <a:gd name="T10" fmla="+- 0 4917 4917"/>
                              <a:gd name="T11" fmla="*/ 4917 h 59"/>
                              <a:gd name="T12" fmla="+- 0 540 540"/>
                              <a:gd name="T13" fmla="*/ T12 w 58"/>
                              <a:gd name="T14" fmla="+- 0 4917 4917"/>
                              <a:gd name="T15" fmla="*/ 4917 h 59"/>
                              <a:gd name="T16" fmla="+- 0 540 540"/>
                              <a:gd name="T17" fmla="*/ T16 w 58"/>
                              <a:gd name="T18" fmla="+- 0 4976 4917"/>
                              <a:gd name="T19" fmla="*/ 4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026" style="position:absolute;margin-left:27pt;margin-top:245.85pt;width:2.9pt;height:2.95pt;z-index:-251428864;mso-position-horizontal-relative:page;mso-position-vertical-relative:page" coordorigin="540,4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">
                <v:shape id="Freeform 452" o:spid="_x0000_s1027" style="position:absolute;left:540;top:4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kUcQA&#10;AADcAAAADwAAAGRycy9kb3ducmV2LnhtbESP3WoCMRSE7wu+QziCdzXrT6VsjbIKQrH1wm0f4LA5&#10;Zhc3J0sSdfv2piB4OczMN8xy3dtWXMmHxrGCyTgDQVw53bBR8Puze30HESKyxtYxKfijAOvV4GWJ&#10;uXY3PtK1jEYkCIccFdQxdrmUoarJYhi7jjh5J+ctxiS9kdrjLcFtK6dZtpAWG04LNXa0rak6lxer&#10;YOeKPX6xZ3P8vhTZody3G7NQajTsiw8Qkfr4DD/an1rB/G0G/2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b5FHEAAAA3AAAAA8AAAAAAAAAAAAAAAAAmAIAAGRycy9k&#10;b3ducmV2LnhtbFBLBQYAAAAABAAEAPUAAACJAwAAAAA=&#10;" path="m,59r58,l58,,,,,59xe" filled="f" strokeweight=".14pt">
                  <v:path arrowok="t" o:connecttype="custom" o:connectlocs="0,4976;58,4976;58,4917;0,4917;0,4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1" locked="0" layoutInCell="1" allowOverlap="1" wp14:anchorId="56F35042" wp14:editId="4F5ADB4D">
                <wp:simplePos x="0" y="0"/>
                <wp:positionH relativeFrom="page">
                  <wp:posOffset>342900</wp:posOffset>
                </wp:positionH>
                <wp:positionV relativeFrom="page">
                  <wp:posOffset>3006090</wp:posOffset>
                </wp:positionV>
                <wp:extent cx="36830" cy="37465"/>
                <wp:effectExtent l="9525" t="5715" r="10795" b="13970"/>
                <wp:wrapNone/>
                <wp:docPr id="450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734"/>
                          <a:chExt cx="58" cy="59"/>
                        </a:xfrm>
                      </wpg:grpSpPr>
                      <wps:wsp>
                        <wps:cNvPr id="451" name="Freeform 450"/>
                        <wps:cNvSpPr>
                          <a:spLocks/>
                        </wps:cNvSpPr>
                        <wps:spPr bwMode="auto">
                          <a:xfrm>
                            <a:off x="540" y="4734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793 4734"/>
                              <a:gd name="T3" fmla="*/ 4793 h 59"/>
                              <a:gd name="T4" fmla="+- 0 598 540"/>
                              <a:gd name="T5" fmla="*/ T4 w 58"/>
                              <a:gd name="T6" fmla="+- 0 4793 4734"/>
                              <a:gd name="T7" fmla="*/ 4793 h 59"/>
                              <a:gd name="T8" fmla="+- 0 598 540"/>
                              <a:gd name="T9" fmla="*/ T8 w 58"/>
                              <a:gd name="T10" fmla="+- 0 4734 4734"/>
                              <a:gd name="T11" fmla="*/ 4734 h 59"/>
                              <a:gd name="T12" fmla="+- 0 540 540"/>
                              <a:gd name="T13" fmla="*/ T12 w 58"/>
                              <a:gd name="T14" fmla="+- 0 4734 4734"/>
                              <a:gd name="T15" fmla="*/ 4734 h 59"/>
                              <a:gd name="T16" fmla="+- 0 540 540"/>
                              <a:gd name="T17" fmla="*/ T16 w 58"/>
                              <a:gd name="T18" fmla="+- 0 4793 4734"/>
                              <a:gd name="T19" fmla="*/ 479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9" o:spid="_x0000_s1026" style="position:absolute;margin-left:27pt;margin-top:236.7pt;width:2.9pt;height:2.95pt;z-index:-251429888;mso-position-horizontal-relative:page;mso-position-vertical-relative:page" coordorigin="540,473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">
                <v:shape id="Freeform 450" o:spid="_x0000_s1027" style="position:absolute;left:540;top:473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fvcMA&#10;AADcAAAADwAAAGRycy9kb3ducmV2LnhtbESP0WoCMRRE3wv+Q7iCbzVrqSKrUdaCUKx9cPUDLptr&#10;dnFzsyRR179vBKGPw8ycYZbr3rbiRj40jhVMxhkI4srpho2C03H7PgcRIrLG1jEpeFCA9WrwtsRc&#10;uzsf6FZGIxKEQ44K6hi7XMpQ1WQxjF1HnLyz8xZjkt5I7fGe4LaVH1k2kxYbTgs1dvRVU3Upr1bB&#10;1hU7/GHP5rC/FtlvuWs3ZqbUaNgXCxCR+vgffrW/tYLP6Q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XfvcMAAADcAAAADwAAAAAAAAAAAAAAAACYAgAAZHJzL2Rv&#10;d25yZXYueG1sUEsFBgAAAAAEAAQA9QAAAIgDAAAAAA==&#10;" path="m,59r58,l58,,,,,59xe" filled="f" strokeweight=".14pt">
                  <v:path arrowok="t" o:connecttype="custom" o:connectlocs="0,4793;58,4793;58,4734;0,4734;0,47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1" locked="0" layoutInCell="1" allowOverlap="1" wp14:anchorId="6B9C0551" wp14:editId="5B84E74A">
                <wp:simplePos x="0" y="0"/>
                <wp:positionH relativeFrom="page">
                  <wp:posOffset>342900</wp:posOffset>
                </wp:positionH>
                <wp:positionV relativeFrom="page">
                  <wp:posOffset>2890520</wp:posOffset>
                </wp:positionV>
                <wp:extent cx="36830" cy="37465"/>
                <wp:effectExtent l="9525" t="13970" r="10795" b="5715"/>
                <wp:wrapNone/>
                <wp:docPr id="44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552"/>
                          <a:chExt cx="58" cy="59"/>
                        </a:xfrm>
                      </wpg:grpSpPr>
                      <wps:wsp>
                        <wps:cNvPr id="449" name="Freeform 448"/>
                        <wps:cNvSpPr>
                          <a:spLocks/>
                        </wps:cNvSpPr>
                        <wps:spPr bwMode="auto">
                          <a:xfrm>
                            <a:off x="540" y="455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610 4552"/>
                              <a:gd name="T3" fmla="*/ 4610 h 59"/>
                              <a:gd name="T4" fmla="+- 0 598 540"/>
                              <a:gd name="T5" fmla="*/ T4 w 58"/>
                              <a:gd name="T6" fmla="+- 0 4610 4552"/>
                              <a:gd name="T7" fmla="*/ 4610 h 59"/>
                              <a:gd name="T8" fmla="+- 0 598 540"/>
                              <a:gd name="T9" fmla="*/ T8 w 58"/>
                              <a:gd name="T10" fmla="+- 0 4552 4552"/>
                              <a:gd name="T11" fmla="*/ 4552 h 59"/>
                              <a:gd name="T12" fmla="+- 0 540 540"/>
                              <a:gd name="T13" fmla="*/ T12 w 58"/>
                              <a:gd name="T14" fmla="+- 0 4552 4552"/>
                              <a:gd name="T15" fmla="*/ 4552 h 59"/>
                              <a:gd name="T16" fmla="+- 0 540 540"/>
                              <a:gd name="T17" fmla="*/ T16 w 58"/>
                              <a:gd name="T18" fmla="+- 0 4610 4552"/>
                              <a:gd name="T19" fmla="*/ 46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026" style="position:absolute;margin-left:27pt;margin-top:227.6pt;width:2.9pt;height:2.95pt;z-index:-251430912;mso-position-horizontal-relative:page;mso-position-vertical-relative:page" coordorigin="540,455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">
                <v:shape id="Freeform 448" o:spid="_x0000_s1027" style="position:absolute;left:540;top:455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FZsMA&#10;AADcAAAADwAAAGRycy9kb3ducmV2LnhtbESP0WoCMRRE3wv+Q7iCbzWriNTVKKsgiG0fXP2Ay+aa&#10;XdzcLEnU9e+bQqGPw8ycYVab3rbiQT40jhVMxhkI4srpho2Cy3n//gEiRGSNrWNS8KIAm/XgbYW5&#10;dk8+0aOMRiQIhxwV1DF2uZShqsliGLuOOHlX5y3GJL2R2uMzwW0rp1k2lxYbTgs1drSrqbqVd6tg&#10;74ojfrJnc/q6F9l3eWy3Zq7UaNgXSxCR+vgf/msftILZb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pFZsMAAADcAAAADwAAAAAAAAAAAAAAAACYAgAAZHJzL2Rv&#10;d25yZXYueG1sUEsFBgAAAAAEAAQA9QAAAIgDAAAAAA==&#10;" path="m,58r58,l58,,,,,58xe" filled="f" strokeweight=".14pt">
                  <v:path arrowok="t" o:connecttype="custom" o:connectlocs="0,4610;58,4610;58,4552;0,4552;0,46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1" locked="0" layoutInCell="1" allowOverlap="1" wp14:anchorId="14A9ED42" wp14:editId="55FFBB9E">
                <wp:simplePos x="0" y="0"/>
                <wp:positionH relativeFrom="page">
                  <wp:posOffset>342900</wp:posOffset>
                </wp:positionH>
                <wp:positionV relativeFrom="page">
                  <wp:posOffset>2774315</wp:posOffset>
                </wp:positionV>
                <wp:extent cx="36830" cy="37465"/>
                <wp:effectExtent l="9525" t="12065" r="10795" b="7620"/>
                <wp:wrapNone/>
                <wp:docPr id="446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369"/>
                          <a:chExt cx="58" cy="59"/>
                        </a:xfrm>
                      </wpg:grpSpPr>
                      <wps:wsp>
                        <wps:cNvPr id="447" name="Freeform 446"/>
                        <wps:cNvSpPr>
                          <a:spLocks/>
                        </wps:cNvSpPr>
                        <wps:spPr bwMode="auto">
                          <a:xfrm>
                            <a:off x="540" y="4369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428 4369"/>
                              <a:gd name="T3" fmla="*/ 4428 h 59"/>
                              <a:gd name="T4" fmla="+- 0 598 540"/>
                              <a:gd name="T5" fmla="*/ T4 w 58"/>
                              <a:gd name="T6" fmla="+- 0 4428 4369"/>
                              <a:gd name="T7" fmla="*/ 4428 h 59"/>
                              <a:gd name="T8" fmla="+- 0 598 540"/>
                              <a:gd name="T9" fmla="*/ T8 w 58"/>
                              <a:gd name="T10" fmla="+- 0 4369 4369"/>
                              <a:gd name="T11" fmla="*/ 4369 h 59"/>
                              <a:gd name="T12" fmla="+- 0 540 540"/>
                              <a:gd name="T13" fmla="*/ T12 w 58"/>
                              <a:gd name="T14" fmla="+- 0 4369 4369"/>
                              <a:gd name="T15" fmla="*/ 4369 h 59"/>
                              <a:gd name="T16" fmla="+- 0 540 540"/>
                              <a:gd name="T17" fmla="*/ T16 w 58"/>
                              <a:gd name="T18" fmla="+- 0 4428 4369"/>
                              <a:gd name="T19" fmla="*/ 44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27pt;margin-top:218.45pt;width:2.9pt;height:2.95pt;z-index:-251431936;mso-position-horizontal-relative:page;mso-position-vertical-relative:page" coordorigin="540,43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">
                <v:shape id="Freeform 446" o:spid="_x0000_s1027" style="position:absolute;left:540;top:43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0j8MA&#10;AADcAAAADwAAAGRycy9kb3ducmV2LnhtbESP0WoCMRRE3wv+Q7iCbzWriJXVKKsgiG0fXP2Ay+aa&#10;XdzcLEnU9e+bQqGPw8ycYVab3rbiQT40jhVMxhkI4srpho2Cy3n/vgARIrLG1jEpeFGAzXrwtsJc&#10;uyef6FFGIxKEQ44K6hi7XMpQ1WQxjF1HnLyr8xZjkt5I7fGZ4LaV0yybS4sNp4UaO9rVVN3Ku1Ww&#10;d8URP9mzOX3di+y7PLZbM1dqNOyLJYhIffwP/7UPWsFs9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l0j8MAAADcAAAADwAAAAAAAAAAAAAAAACYAgAAZHJzL2Rv&#10;d25yZXYueG1sUEsFBgAAAAAEAAQA9QAAAIgDAAAAAA==&#10;" path="m,59r58,l58,,,,,59xe" filled="f" strokeweight=".14pt">
                  <v:path arrowok="t" o:connecttype="custom" o:connectlocs="0,4428;58,4428;58,4369;0,4369;0,44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1" locked="0" layoutInCell="1" allowOverlap="1" wp14:anchorId="4ECD708B" wp14:editId="3A635DA9">
                <wp:simplePos x="0" y="0"/>
                <wp:positionH relativeFrom="page">
                  <wp:posOffset>342900</wp:posOffset>
                </wp:positionH>
                <wp:positionV relativeFrom="page">
                  <wp:posOffset>2658745</wp:posOffset>
                </wp:positionV>
                <wp:extent cx="36830" cy="37465"/>
                <wp:effectExtent l="9525" t="10795" r="10795" b="8890"/>
                <wp:wrapNone/>
                <wp:docPr id="444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187"/>
                          <a:chExt cx="58" cy="59"/>
                        </a:xfrm>
                      </wpg:grpSpPr>
                      <wps:wsp>
                        <wps:cNvPr id="445" name="Freeform 444"/>
                        <wps:cNvSpPr>
                          <a:spLocks/>
                        </wps:cNvSpPr>
                        <wps:spPr bwMode="auto">
                          <a:xfrm>
                            <a:off x="540" y="418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246 4187"/>
                              <a:gd name="T3" fmla="*/ 4246 h 59"/>
                              <a:gd name="T4" fmla="+- 0 598 540"/>
                              <a:gd name="T5" fmla="*/ T4 w 58"/>
                              <a:gd name="T6" fmla="+- 0 4246 4187"/>
                              <a:gd name="T7" fmla="*/ 4246 h 59"/>
                              <a:gd name="T8" fmla="+- 0 598 540"/>
                              <a:gd name="T9" fmla="*/ T8 w 58"/>
                              <a:gd name="T10" fmla="+- 0 4187 4187"/>
                              <a:gd name="T11" fmla="*/ 4187 h 59"/>
                              <a:gd name="T12" fmla="+- 0 540 540"/>
                              <a:gd name="T13" fmla="*/ T12 w 58"/>
                              <a:gd name="T14" fmla="+- 0 4187 4187"/>
                              <a:gd name="T15" fmla="*/ 4187 h 59"/>
                              <a:gd name="T16" fmla="+- 0 540 540"/>
                              <a:gd name="T17" fmla="*/ T16 w 58"/>
                              <a:gd name="T18" fmla="+- 0 4246 4187"/>
                              <a:gd name="T19" fmla="*/ 42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27pt;margin-top:209.35pt;width:2.9pt;height:2.95pt;z-index:-251432960;mso-position-horizontal-relative:page;mso-position-vertical-relative:page" coordorigin="540,41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">
                <v:shape id="Freeform 444" o:spid="_x0000_s1027" style="position:absolute;left:540;top:41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PY8MA&#10;AADcAAAADwAAAGRycy9kb3ducmV2LnhtbESP0WoCMRRE3wv+Q7iCbzWrWJHVKKsgiG0fXP2Ay+aa&#10;XdzcLEnU9e+bQqGPw8ycYVab3rbiQT40jhVMxhkI4srpho2Cy3n/vgARIrLG1jEpeFGAzXrwtsJc&#10;uyef6FFGIxKEQ44K6hi7XMpQ1WQxjF1HnLyr8xZjkt5I7fGZ4LaV0yybS4sNp4UaO9rVVN3Ku1Ww&#10;d8URP9mzOX3di+y7PLZbM1dqNOyLJYhIffwP/7UPWsFs9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dPY8MAAADcAAAADwAAAAAAAAAAAAAAAACYAgAAZHJzL2Rv&#10;d25yZXYueG1sUEsFBgAAAAAEAAQA9QAAAIgDAAAAAA==&#10;" path="m,59r58,l58,,,,,59xe" filled="f" strokeweight=".14pt">
                  <v:path arrowok="t" o:connecttype="custom" o:connectlocs="0,4246;58,4246;58,4187;0,4187;0,42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1" locked="0" layoutInCell="1" allowOverlap="1" wp14:anchorId="110CFC15" wp14:editId="3A2F6362">
                <wp:simplePos x="0" y="0"/>
                <wp:positionH relativeFrom="page">
                  <wp:posOffset>342900</wp:posOffset>
                </wp:positionH>
                <wp:positionV relativeFrom="page">
                  <wp:posOffset>2543175</wp:posOffset>
                </wp:positionV>
                <wp:extent cx="36830" cy="37465"/>
                <wp:effectExtent l="9525" t="9525" r="10795" b="10160"/>
                <wp:wrapNone/>
                <wp:docPr id="442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4005"/>
                          <a:chExt cx="58" cy="59"/>
                        </a:xfrm>
                      </wpg:grpSpPr>
                      <wps:wsp>
                        <wps:cNvPr id="443" name="Freeform 442"/>
                        <wps:cNvSpPr>
                          <a:spLocks/>
                        </wps:cNvSpPr>
                        <wps:spPr bwMode="auto">
                          <a:xfrm>
                            <a:off x="540" y="400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4063 4005"/>
                              <a:gd name="T3" fmla="*/ 4063 h 59"/>
                              <a:gd name="T4" fmla="+- 0 598 540"/>
                              <a:gd name="T5" fmla="*/ T4 w 58"/>
                              <a:gd name="T6" fmla="+- 0 4063 4005"/>
                              <a:gd name="T7" fmla="*/ 4063 h 59"/>
                              <a:gd name="T8" fmla="+- 0 598 540"/>
                              <a:gd name="T9" fmla="*/ T8 w 58"/>
                              <a:gd name="T10" fmla="+- 0 4005 4005"/>
                              <a:gd name="T11" fmla="*/ 4005 h 59"/>
                              <a:gd name="T12" fmla="+- 0 540 540"/>
                              <a:gd name="T13" fmla="*/ T12 w 58"/>
                              <a:gd name="T14" fmla="+- 0 4005 4005"/>
                              <a:gd name="T15" fmla="*/ 4005 h 59"/>
                              <a:gd name="T16" fmla="+- 0 540 540"/>
                              <a:gd name="T17" fmla="*/ T16 w 58"/>
                              <a:gd name="T18" fmla="+- 0 4063 4005"/>
                              <a:gd name="T19" fmla="*/ 406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26" style="position:absolute;margin-left:27pt;margin-top:200.25pt;width:2.9pt;height:2.95pt;z-index:-251433984;mso-position-horizontal-relative:page;mso-position-vertical-relative:page" coordorigin="540,40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">
                <v:shape id="Freeform 442" o:spid="_x0000_s1027" style="position:absolute;left:540;top:40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JyjMQA&#10;AADcAAAADwAAAGRycy9kb3ducmV2LnhtbESPwWrDMBBE74X+g9hCb42cNoTgRjZOIFCS9mC3H7BY&#10;W9nEWhlJSZy/jwKFHoeZecOsy8kO4kw+9I4VzGcZCOLW6Z6Ngp/v3csKRIjIGgfHpOBKAcri8WGN&#10;uXYXruncRCMShEOOCroYx1zK0HZkMczcSJy8X+ctxiS9kdrjJcHtIF+zbCkt9pwWOhxp21F7bE5W&#10;wc5VezywZ1N/nqrsq9kPG7NU6vlpqt5BRJrif/iv/aEVLBZv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cozEAAAA3AAAAA8AAAAAAAAAAAAAAAAAmAIAAGRycy9k&#10;b3ducmV2LnhtbFBLBQYAAAAABAAEAPUAAACJAwAAAAA=&#10;" path="m,58r58,l58,,,,,58xe" filled="f" strokeweight=".14pt">
                  <v:path arrowok="t" o:connecttype="custom" o:connectlocs="0,4063;58,4063;58,4005;0,4005;0,406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1" locked="0" layoutInCell="1" allowOverlap="1" wp14:anchorId="47047174" wp14:editId="10815A97">
                <wp:simplePos x="0" y="0"/>
                <wp:positionH relativeFrom="page">
                  <wp:posOffset>342900</wp:posOffset>
                </wp:positionH>
                <wp:positionV relativeFrom="page">
                  <wp:posOffset>2426970</wp:posOffset>
                </wp:positionV>
                <wp:extent cx="36830" cy="37465"/>
                <wp:effectExtent l="9525" t="7620" r="10795" b="12065"/>
                <wp:wrapNone/>
                <wp:docPr id="440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822"/>
                          <a:chExt cx="58" cy="59"/>
                        </a:xfrm>
                      </wpg:grpSpPr>
                      <wps:wsp>
                        <wps:cNvPr id="441" name="Freeform 440"/>
                        <wps:cNvSpPr>
                          <a:spLocks/>
                        </wps:cNvSpPr>
                        <wps:spPr bwMode="auto">
                          <a:xfrm>
                            <a:off x="540" y="3822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881 3822"/>
                              <a:gd name="T3" fmla="*/ 3881 h 59"/>
                              <a:gd name="T4" fmla="+- 0 598 540"/>
                              <a:gd name="T5" fmla="*/ T4 w 58"/>
                              <a:gd name="T6" fmla="+- 0 3881 3822"/>
                              <a:gd name="T7" fmla="*/ 3881 h 59"/>
                              <a:gd name="T8" fmla="+- 0 598 540"/>
                              <a:gd name="T9" fmla="*/ T8 w 58"/>
                              <a:gd name="T10" fmla="+- 0 3822 3822"/>
                              <a:gd name="T11" fmla="*/ 3822 h 59"/>
                              <a:gd name="T12" fmla="+- 0 540 540"/>
                              <a:gd name="T13" fmla="*/ T12 w 58"/>
                              <a:gd name="T14" fmla="+- 0 3822 3822"/>
                              <a:gd name="T15" fmla="*/ 3822 h 59"/>
                              <a:gd name="T16" fmla="+- 0 540 540"/>
                              <a:gd name="T17" fmla="*/ T16 w 58"/>
                              <a:gd name="T18" fmla="+- 0 3881 3822"/>
                              <a:gd name="T19" fmla="*/ 38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026" style="position:absolute;margin-left:27pt;margin-top:191.1pt;width:2.9pt;height:2.95pt;z-index:-251435008;mso-position-horizontal-relative:page;mso-position-vertical-relative:page" coordorigin="540,382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">
                <v:shape id="Freeform 440" o:spid="_x0000_s1027" style="position:absolute;left:540;top:382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JYMIA&#10;AADcAAAADwAAAGRycy9kb3ducmV2LnhtbESP0YrCMBRE3xf8h3CFfVtTFxGpRqmCsLj6YPUDLs01&#10;LTY3JYna/fuNIPg4zMwZZrHqbSvu5EPjWMF4lIEgrpxu2Cg4n7ZfMxAhImtsHZOCPwqwWg4+Fphr&#10;9+Aj3ctoRIJwyFFBHWOXSxmqmiyGkeuIk3dx3mJM0hupPT4S3LbyO8um0mLDaaHGjjY1VdfyZhVs&#10;XbHDX/ZsjvtbkR3KXbs2U6U+h30xBxGpj+/wq/2jFUwmY3ie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ElgwgAAANwAAAAPAAAAAAAAAAAAAAAAAJgCAABkcnMvZG93&#10;bnJldi54bWxQSwUGAAAAAAQABAD1AAAAhwMAAAAA&#10;" path="m,59r58,l58,,,,,59xe" filled="f" strokeweight=".14pt">
                  <v:path arrowok="t" o:connecttype="custom" o:connectlocs="0,3881;58,3881;58,3822;0,3822;0,38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1" locked="0" layoutInCell="1" allowOverlap="1" wp14:anchorId="4D7D1877" wp14:editId="53205D41">
                <wp:simplePos x="0" y="0"/>
                <wp:positionH relativeFrom="page">
                  <wp:posOffset>342900</wp:posOffset>
                </wp:positionH>
                <wp:positionV relativeFrom="page">
                  <wp:posOffset>2311400</wp:posOffset>
                </wp:positionV>
                <wp:extent cx="36830" cy="37465"/>
                <wp:effectExtent l="9525" t="6350" r="10795" b="13335"/>
                <wp:wrapNone/>
                <wp:docPr id="438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640"/>
                          <a:chExt cx="58" cy="59"/>
                        </a:xfrm>
                      </wpg:grpSpPr>
                      <wps:wsp>
                        <wps:cNvPr id="439" name="Freeform 438"/>
                        <wps:cNvSpPr>
                          <a:spLocks/>
                        </wps:cNvSpPr>
                        <wps:spPr bwMode="auto">
                          <a:xfrm>
                            <a:off x="540" y="364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698 3640"/>
                              <a:gd name="T3" fmla="*/ 3698 h 59"/>
                              <a:gd name="T4" fmla="+- 0 598 540"/>
                              <a:gd name="T5" fmla="*/ T4 w 58"/>
                              <a:gd name="T6" fmla="+- 0 3698 3640"/>
                              <a:gd name="T7" fmla="*/ 3698 h 59"/>
                              <a:gd name="T8" fmla="+- 0 598 540"/>
                              <a:gd name="T9" fmla="*/ T8 w 58"/>
                              <a:gd name="T10" fmla="+- 0 3640 3640"/>
                              <a:gd name="T11" fmla="*/ 3640 h 59"/>
                              <a:gd name="T12" fmla="+- 0 540 540"/>
                              <a:gd name="T13" fmla="*/ T12 w 58"/>
                              <a:gd name="T14" fmla="+- 0 3640 3640"/>
                              <a:gd name="T15" fmla="*/ 3640 h 59"/>
                              <a:gd name="T16" fmla="+- 0 540 540"/>
                              <a:gd name="T17" fmla="*/ T16 w 58"/>
                              <a:gd name="T18" fmla="+- 0 3698 3640"/>
                              <a:gd name="T19" fmla="*/ 36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026" style="position:absolute;margin-left:27pt;margin-top:182pt;width:2.9pt;height:2.95pt;z-index:-251436032;mso-position-horizontal-relative:page;mso-position-vertical-relative:page" coordorigin="540,364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">
                <v:shape id="Freeform 438" o:spid="_x0000_s1027" style="position:absolute;left:540;top:364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w2G8MA&#10;AADcAAAADwAAAGRycy9kb3ducmV2LnhtbESP0WoCMRRE3wv+Q7iCbzVbLWJXo6yCILY+uPYDLptr&#10;dunmZkmirn9vCoU+DjNzhlmue9uKG/nQOFbwNs5AEFdON2wUfJ93r3MQISJrbB2TggcFWK8GL0vM&#10;tbvziW5lNCJBOOSooI6xy6UMVU0Ww9h1xMm7OG8xJumN1B7vCW5bOcmymbTYcFqosaNtTdVPebUK&#10;dq444Cd7Nqeva5Edy0O7MTOlRsO+WICI1Mf/8F97rxW8Tz/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w2G8MAAADcAAAADwAAAAAAAAAAAAAAAACYAgAAZHJzL2Rv&#10;d25yZXYueG1sUEsFBgAAAAAEAAQA9QAAAIgDAAAAAA==&#10;" path="m,58r58,l58,,,,,58xe" filled="f" strokeweight=".14pt">
                  <v:path arrowok="t" o:connecttype="custom" o:connectlocs="0,3698;58,3698;58,3640;0,3640;0,36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1" locked="0" layoutInCell="1" allowOverlap="1" wp14:anchorId="1BA66028" wp14:editId="58C39454">
                <wp:simplePos x="0" y="0"/>
                <wp:positionH relativeFrom="page">
                  <wp:posOffset>342900</wp:posOffset>
                </wp:positionH>
                <wp:positionV relativeFrom="page">
                  <wp:posOffset>2195195</wp:posOffset>
                </wp:positionV>
                <wp:extent cx="36830" cy="37465"/>
                <wp:effectExtent l="9525" t="13970" r="10795" b="5715"/>
                <wp:wrapNone/>
                <wp:docPr id="436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457"/>
                          <a:chExt cx="58" cy="59"/>
                        </a:xfrm>
                      </wpg:grpSpPr>
                      <wps:wsp>
                        <wps:cNvPr id="437" name="Freeform 436"/>
                        <wps:cNvSpPr>
                          <a:spLocks/>
                        </wps:cNvSpPr>
                        <wps:spPr bwMode="auto">
                          <a:xfrm>
                            <a:off x="540" y="3457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516 3457"/>
                              <a:gd name="T3" fmla="*/ 3516 h 59"/>
                              <a:gd name="T4" fmla="+- 0 598 540"/>
                              <a:gd name="T5" fmla="*/ T4 w 58"/>
                              <a:gd name="T6" fmla="+- 0 3516 3457"/>
                              <a:gd name="T7" fmla="*/ 3516 h 59"/>
                              <a:gd name="T8" fmla="+- 0 598 540"/>
                              <a:gd name="T9" fmla="*/ T8 w 58"/>
                              <a:gd name="T10" fmla="+- 0 3457 3457"/>
                              <a:gd name="T11" fmla="*/ 3457 h 59"/>
                              <a:gd name="T12" fmla="+- 0 540 540"/>
                              <a:gd name="T13" fmla="*/ T12 w 58"/>
                              <a:gd name="T14" fmla="+- 0 3457 3457"/>
                              <a:gd name="T15" fmla="*/ 3457 h 59"/>
                              <a:gd name="T16" fmla="+- 0 540 540"/>
                              <a:gd name="T17" fmla="*/ T16 w 58"/>
                              <a:gd name="T18" fmla="+- 0 3516 3457"/>
                              <a:gd name="T19" fmla="*/ 351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5" o:spid="_x0000_s1026" style="position:absolute;margin-left:27pt;margin-top:172.85pt;width:2.9pt;height:2.95pt;z-index:-251437056;mso-position-horizontal-relative:page;mso-position-vertical-relative:page" coordorigin="540,345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">
                <v:shape id="Freeform 436" o:spid="_x0000_s1027" style="position:absolute;left:540;top:345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H8sMA&#10;AADcAAAADwAAAGRycy9kb3ducmV2LnhtbESP0WoCMRRE3wv+Q7iCbzVbLVpWo6yCILY+uPYDLptr&#10;dunmZkmirn9vCoU+DjNzhlmue9uKG/nQOFbwNs5AEFdON2wUfJ93rx8gQkTW2DomBQ8KsF4NXpaY&#10;a3fnE93KaESCcMhRQR1jl0sZqposhrHriJN3cd5iTNIbqT3eE9y2cpJlM2mx4bRQY0fbmqqf8moV&#10;7FxxwE/2bE5f1yI7lod2Y2ZKjYZ9sQARqY//4b/2Xit4n87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8H8sMAAADcAAAADwAAAAAAAAAAAAAAAACYAgAAZHJzL2Rv&#10;d25yZXYueG1sUEsFBgAAAAAEAAQA9QAAAIgDAAAAAA==&#10;" path="m,59r58,l58,,,,,59xe" filled="f" strokeweight=".14pt">
                  <v:path arrowok="t" o:connecttype="custom" o:connectlocs="0,3516;58,3516;58,3457;0,3457;0,35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1" locked="0" layoutInCell="1" allowOverlap="1" wp14:anchorId="621E4463" wp14:editId="3E327D0E">
                <wp:simplePos x="0" y="0"/>
                <wp:positionH relativeFrom="page">
                  <wp:posOffset>342900</wp:posOffset>
                </wp:positionH>
                <wp:positionV relativeFrom="page">
                  <wp:posOffset>2079625</wp:posOffset>
                </wp:positionV>
                <wp:extent cx="36830" cy="37465"/>
                <wp:effectExtent l="9525" t="12700" r="10795" b="6985"/>
                <wp:wrapNone/>
                <wp:docPr id="434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275"/>
                          <a:chExt cx="58" cy="59"/>
                        </a:xfrm>
                      </wpg:grpSpPr>
                      <wps:wsp>
                        <wps:cNvPr id="435" name="Freeform 434"/>
                        <wps:cNvSpPr>
                          <a:spLocks/>
                        </wps:cNvSpPr>
                        <wps:spPr bwMode="auto">
                          <a:xfrm>
                            <a:off x="540" y="327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334 3275"/>
                              <a:gd name="T3" fmla="*/ 3334 h 59"/>
                              <a:gd name="T4" fmla="+- 0 598 540"/>
                              <a:gd name="T5" fmla="*/ T4 w 58"/>
                              <a:gd name="T6" fmla="+- 0 3334 3275"/>
                              <a:gd name="T7" fmla="*/ 3334 h 59"/>
                              <a:gd name="T8" fmla="+- 0 598 540"/>
                              <a:gd name="T9" fmla="*/ T8 w 58"/>
                              <a:gd name="T10" fmla="+- 0 3275 3275"/>
                              <a:gd name="T11" fmla="*/ 3275 h 59"/>
                              <a:gd name="T12" fmla="+- 0 540 540"/>
                              <a:gd name="T13" fmla="*/ T12 w 58"/>
                              <a:gd name="T14" fmla="+- 0 3275 3275"/>
                              <a:gd name="T15" fmla="*/ 3275 h 59"/>
                              <a:gd name="T16" fmla="+- 0 540 540"/>
                              <a:gd name="T17" fmla="*/ T16 w 58"/>
                              <a:gd name="T18" fmla="+- 0 3334 3275"/>
                              <a:gd name="T19" fmla="*/ 33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026" style="position:absolute;margin-left:27pt;margin-top:163.75pt;width:2.9pt;height:2.95pt;z-index:-251438080;mso-position-horizontal-relative:page;mso-position-vertical-relative:page" coordorigin="540,32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">
                <v:shape id="Freeform 434" o:spid="_x0000_s1027" style="position:absolute;left:540;top:32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8HsQA&#10;AADcAAAADwAAAGRycy9kb3ducmV2LnhtbESP3WoCMRSE7wu+QziCdzXrT6VsjbIKQrH1wm0f4LA5&#10;Zhc3J0sSdfv2piB4OczMN8xy3dtWXMmHxrGCyTgDQVw53bBR8Puze30HESKyxtYxKfijAOvV4GWJ&#10;uXY3PtK1jEYkCIccFdQxdrmUoarJYhi7jjh5J+ctxiS9kdrjLcFtK6dZtpAWG04LNXa0rak6lxer&#10;YOeKPX6xZ3P8vhTZody3G7NQajTsiw8Qkfr4DD/an1rBfPYG/2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hPB7EAAAA3AAAAA8AAAAAAAAAAAAAAAAAmAIAAGRycy9k&#10;b3ducmV2LnhtbFBLBQYAAAAABAAEAPUAAACJAwAAAAA=&#10;" path="m,59r58,l58,,,,,59xe" filled="f" strokeweight=".14pt">
                  <v:path arrowok="t" o:connecttype="custom" o:connectlocs="0,3334;58,3334;58,3275;0,3275;0,33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7376" behindDoc="1" locked="0" layoutInCell="1" allowOverlap="1" wp14:anchorId="31F45BED" wp14:editId="067764C6">
                <wp:simplePos x="0" y="0"/>
                <wp:positionH relativeFrom="page">
                  <wp:posOffset>342900</wp:posOffset>
                </wp:positionH>
                <wp:positionV relativeFrom="page">
                  <wp:posOffset>1964055</wp:posOffset>
                </wp:positionV>
                <wp:extent cx="36830" cy="37465"/>
                <wp:effectExtent l="9525" t="11430" r="10795" b="8255"/>
                <wp:wrapNone/>
                <wp:docPr id="432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3093"/>
                          <a:chExt cx="58" cy="59"/>
                        </a:xfrm>
                      </wpg:grpSpPr>
                      <wps:wsp>
                        <wps:cNvPr id="433" name="Freeform 432"/>
                        <wps:cNvSpPr>
                          <a:spLocks/>
                        </wps:cNvSpPr>
                        <wps:spPr bwMode="auto">
                          <a:xfrm>
                            <a:off x="540" y="309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3151 3093"/>
                              <a:gd name="T3" fmla="*/ 3151 h 59"/>
                              <a:gd name="T4" fmla="+- 0 598 540"/>
                              <a:gd name="T5" fmla="*/ T4 w 58"/>
                              <a:gd name="T6" fmla="+- 0 3151 3093"/>
                              <a:gd name="T7" fmla="*/ 3151 h 59"/>
                              <a:gd name="T8" fmla="+- 0 598 540"/>
                              <a:gd name="T9" fmla="*/ T8 w 58"/>
                              <a:gd name="T10" fmla="+- 0 3093 3093"/>
                              <a:gd name="T11" fmla="*/ 3093 h 59"/>
                              <a:gd name="T12" fmla="+- 0 540 540"/>
                              <a:gd name="T13" fmla="*/ T12 w 58"/>
                              <a:gd name="T14" fmla="+- 0 3093 3093"/>
                              <a:gd name="T15" fmla="*/ 3093 h 59"/>
                              <a:gd name="T16" fmla="+- 0 540 540"/>
                              <a:gd name="T17" fmla="*/ T16 w 58"/>
                              <a:gd name="T18" fmla="+- 0 3151 3093"/>
                              <a:gd name="T19" fmla="*/ 3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26" style="position:absolute;margin-left:27pt;margin-top:154.65pt;width:2.9pt;height:2.95pt;z-index:-251439104;mso-position-horizontal-relative:page;mso-position-vertical-relative:page" coordorigin="540,30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">
                <v:shape id="Freeform 432" o:spid="_x0000_s1027" style="position:absolute;left:540;top:30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B8cMA&#10;AADcAAAADwAAAGRycy9kb3ducmV2LnhtbESP0WoCMRRE3wv+Q7iCbzWrFpHVKKsgiG0fXP2Ay+aa&#10;XdzcLEnU9e+bQqGPw8ycYVab3rbiQT40jhVMxhkI4srpho2Cy3n/vgARIrLG1jEpeFGAzXrwtsJc&#10;uyef6FFGIxKEQ44K6hi7XMpQ1WQxjF1HnLyr8xZjkt5I7fGZ4LaV0yybS4sNp4UaO9rVVN3Ku1Ww&#10;d8URP9mzOX3di+y7PLZbM1dqNOyLJYhIffwP/7UPWsHHb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QB8cMAAADcAAAADwAAAAAAAAAAAAAAAACYAgAAZHJzL2Rv&#10;d25yZXYueG1sUEsFBgAAAAAEAAQA9QAAAIgDAAAAAA==&#10;" path="m,58r58,l58,,,,,58xe" filled="f" strokeweight=".14pt">
                  <v:path arrowok="t" o:connecttype="custom" o:connectlocs="0,3151;58,3151;58,3093;0,3093;0,31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1" locked="0" layoutInCell="1" allowOverlap="1" wp14:anchorId="2D61B2F5" wp14:editId="181B2F3B">
                <wp:simplePos x="0" y="0"/>
                <wp:positionH relativeFrom="page">
                  <wp:posOffset>342900</wp:posOffset>
                </wp:positionH>
                <wp:positionV relativeFrom="page">
                  <wp:posOffset>1847850</wp:posOffset>
                </wp:positionV>
                <wp:extent cx="36830" cy="37465"/>
                <wp:effectExtent l="9525" t="9525" r="10795" b="10160"/>
                <wp:wrapNone/>
                <wp:docPr id="430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910"/>
                          <a:chExt cx="58" cy="59"/>
                        </a:xfrm>
                      </wpg:grpSpPr>
                      <wps:wsp>
                        <wps:cNvPr id="431" name="Freeform 430"/>
                        <wps:cNvSpPr>
                          <a:spLocks/>
                        </wps:cNvSpPr>
                        <wps:spPr bwMode="auto">
                          <a:xfrm>
                            <a:off x="540" y="291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969 2910"/>
                              <a:gd name="T3" fmla="*/ 2969 h 59"/>
                              <a:gd name="T4" fmla="+- 0 598 540"/>
                              <a:gd name="T5" fmla="*/ T4 w 58"/>
                              <a:gd name="T6" fmla="+- 0 2969 2910"/>
                              <a:gd name="T7" fmla="*/ 2969 h 59"/>
                              <a:gd name="T8" fmla="+- 0 598 540"/>
                              <a:gd name="T9" fmla="*/ T8 w 58"/>
                              <a:gd name="T10" fmla="+- 0 2910 2910"/>
                              <a:gd name="T11" fmla="*/ 2910 h 59"/>
                              <a:gd name="T12" fmla="+- 0 540 540"/>
                              <a:gd name="T13" fmla="*/ T12 w 58"/>
                              <a:gd name="T14" fmla="+- 0 2910 2910"/>
                              <a:gd name="T15" fmla="*/ 2910 h 59"/>
                              <a:gd name="T16" fmla="+- 0 540 540"/>
                              <a:gd name="T17" fmla="*/ T16 w 58"/>
                              <a:gd name="T18" fmla="+- 0 2969 2910"/>
                              <a:gd name="T19" fmla="*/ 296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27pt;margin-top:145.5pt;width:2.9pt;height:2.95pt;z-index:-251440128;mso-position-horizontal-relative:page;mso-position-vertical-relative:page" coordorigin="540,291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">
                <v:shape id="Freeform 430" o:spid="_x0000_s1027" style="position:absolute;left:540;top:291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6HcMA&#10;AADcAAAADwAAAGRycy9kb3ducmV2LnhtbESP0WoCMRRE3wv+Q7iCbzVrKyKrUdaCUKx9cPUDLptr&#10;dnFzsyRR179vBKGPw8ycYZbr3rbiRj40jhVMxhkI4srpho2C03H7PgcRIrLG1jEpeFCA9WrwtsRc&#10;uzsf6FZGIxKEQ44K6hi7XMpQ1WQxjF1HnLyz8xZjkt5I7fGe4LaVH1k2kxYbTgs1dvRVU3Upr1bB&#10;1hU7/GHP5rC/FtlvuWs3ZqbUaNgXCxCR+vgffrW/tYLp5w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o6HcMAAADcAAAADwAAAAAAAAAAAAAAAACYAgAAZHJzL2Rv&#10;d25yZXYueG1sUEsFBgAAAAAEAAQA9QAAAIgDAAAAAA==&#10;" path="m,59r58,l58,,,,,59xe" filled="f" strokeweight=".14pt">
                  <v:path arrowok="t" o:connecttype="custom" o:connectlocs="0,2969;58,2969;58,2910;0,2910;0,296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 wp14:anchorId="65EFB62F" wp14:editId="382D1B6A">
                <wp:simplePos x="0" y="0"/>
                <wp:positionH relativeFrom="page">
                  <wp:posOffset>342900</wp:posOffset>
                </wp:positionH>
                <wp:positionV relativeFrom="page">
                  <wp:posOffset>1732280</wp:posOffset>
                </wp:positionV>
                <wp:extent cx="36830" cy="37465"/>
                <wp:effectExtent l="9525" t="8255" r="10795" b="11430"/>
                <wp:wrapNone/>
                <wp:docPr id="428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728"/>
                          <a:chExt cx="58" cy="59"/>
                        </a:xfrm>
                      </wpg:grpSpPr>
                      <wps:wsp>
                        <wps:cNvPr id="429" name="Freeform 428"/>
                        <wps:cNvSpPr>
                          <a:spLocks/>
                        </wps:cNvSpPr>
                        <wps:spPr bwMode="auto">
                          <a:xfrm>
                            <a:off x="540" y="272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786 2728"/>
                              <a:gd name="T3" fmla="*/ 2786 h 59"/>
                              <a:gd name="T4" fmla="+- 0 598 540"/>
                              <a:gd name="T5" fmla="*/ T4 w 58"/>
                              <a:gd name="T6" fmla="+- 0 2786 2728"/>
                              <a:gd name="T7" fmla="*/ 2786 h 59"/>
                              <a:gd name="T8" fmla="+- 0 598 540"/>
                              <a:gd name="T9" fmla="*/ T8 w 58"/>
                              <a:gd name="T10" fmla="+- 0 2728 2728"/>
                              <a:gd name="T11" fmla="*/ 2728 h 59"/>
                              <a:gd name="T12" fmla="+- 0 540 540"/>
                              <a:gd name="T13" fmla="*/ T12 w 58"/>
                              <a:gd name="T14" fmla="+- 0 2728 2728"/>
                              <a:gd name="T15" fmla="*/ 2728 h 59"/>
                              <a:gd name="T16" fmla="+- 0 540 540"/>
                              <a:gd name="T17" fmla="*/ T16 w 58"/>
                              <a:gd name="T18" fmla="+- 0 2786 2728"/>
                              <a:gd name="T19" fmla="*/ 27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27pt;margin-top:136.4pt;width:2.9pt;height:2.95pt;z-index:-251441152;mso-position-horizontal-relative:page;mso-position-vertical-relative:page" coordorigin="540,272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">
                <v:shape id="Freeform 428" o:spid="_x0000_s1027" style="position:absolute;left:540;top:272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gxsMA&#10;AADcAAAADwAAAGRycy9kb3ducmV2LnhtbESP0WoCMRRE3wv+Q7iCbzWriNTVKKsgiG0fXP2Ay+aa&#10;XdzcLEnU9e+bQqGPw8ycYVab3rbiQT40jhVMxhkI4srpho2Cy3n//gEiRGSNrWNS8KIAm/XgbYW5&#10;dk8+0aOMRiQIhxwV1DF2uZShqsliGLuOOHlX5y3GJL2R2uMzwW0rp1k2lxYbTgs1drSrqbqVd6tg&#10;74ojfrJnc/q6F9l3eWy3Zq7UaNgXSxCR+vgf/msftILZd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WgxsMAAADcAAAADwAAAAAAAAAAAAAAAACYAgAAZHJzL2Rv&#10;d25yZXYueG1sUEsFBgAAAAAEAAQA9QAAAIgDAAAAAA==&#10;" path="m,58r58,l58,,,,,58xe" filled="f" strokeweight=".14pt">
                  <v:path arrowok="t" o:connecttype="custom" o:connectlocs="0,2786;58,2786;58,2728;0,2728;0,27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1" locked="0" layoutInCell="1" allowOverlap="1" wp14:anchorId="35819264" wp14:editId="46D9DAD9">
                <wp:simplePos x="0" y="0"/>
                <wp:positionH relativeFrom="page">
                  <wp:posOffset>342900</wp:posOffset>
                </wp:positionH>
                <wp:positionV relativeFrom="page">
                  <wp:posOffset>1616075</wp:posOffset>
                </wp:positionV>
                <wp:extent cx="36830" cy="37465"/>
                <wp:effectExtent l="9525" t="6350" r="10795" b="13335"/>
                <wp:wrapNone/>
                <wp:docPr id="42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545"/>
                          <a:chExt cx="58" cy="59"/>
                        </a:xfrm>
                      </wpg:grpSpPr>
                      <wps:wsp>
                        <wps:cNvPr id="427" name="Freeform 426"/>
                        <wps:cNvSpPr>
                          <a:spLocks/>
                        </wps:cNvSpPr>
                        <wps:spPr bwMode="auto">
                          <a:xfrm>
                            <a:off x="540" y="254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604 2545"/>
                              <a:gd name="T3" fmla="*/ 2604 h 59"/>
                              <a:gd name="T4" fmla="+- 0 598 540"/>
                              <a:gd name="T5" fmla="*/ T4 w 58"/>
                              <a:gd name="T6" fmla="+- 0 2604 2545"/>
                              <a:gd name="T7" fmla="*/ 2604 h 59"/>
                              <a:gd name="T8" fmla="+- 0 598 540"/>
                              <a:gd name="T9" fmla="*/ T8 w 58"/>
                              <a:gd name="T10" fmla="+- 0 2545 2545"/>
                              <a:gd name="T11" fmla="*/ 2545 h 59"/>
                              <a:gd name="T12" fmla="+- 0 540 540"/>
                              <a:gd name="T13" fmla="*/ T12 w 58"/>
                              <a:gd name="T14" fmla="+- 0 2545 2545"/>
                              <a:gd name="T15" fmla="*/ 2545 h 59"/>
                              <a:gd name="T16" fmla="+- 0 540 540"/>
                              <a:gd name="T17" fmla="*/ T16 w 58"/>
                              <a:gd name="T18" fmla="+- 0 2604 2545"/>
                              <a:gd name="T19" fmla="*/ 26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27pt;margin-top:127.25pt;width:2.9pt;height:2.95pt;z-index:-251442176;mso-position-horizontal-relative:page;mso-position-vertical-relative:page" coordorigin="540,25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">
                <v:shape id="Freeform 426" o:spid="_x0000_s1027" style="position:absolute;left:540;top:25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RL8MA&#10;AADcAAAADwAAAGRycy9kb3ducmV2LnhtbESP0WoCMRRE3wv+Q7iCbzWriJXVKKsgiG0fXP2Ay+aa&#10;XdzcLEnU9e+bQqGPw8ycYVab3rbiQT40jhVMxhkI4srpho2Cy3n/vgARIrLG1jEpeFGAzXrwtsJc&#10;uyef6FFGIxKEQ44K6hi7XMpQ1WQxjF1HnLyr8xZjkt5I7fGZ4LaV0yybS4sNp4UaO9rVVN3Ku1Ww&#10;d8URP9mzOX3di+y7PLZbM1dqNOyLJYhIffwP/7UPWsFs+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aRL8MAAADcAAAADwAAAAAAAAAAAAAAAACYAgAAZHJzL2Rv&#10;d25yZXYueG1sUEsFBgAAAAAEAAQA9QAAAIgDAAAAAA==&#10;" path="m,59r58,l58,,,,,59xe" filled="f" strokeweight=".14pt">
                  <v:path arrowok="t" o:connecttype="custom" o:connectlocs="0,2604;58,2604;58,2545;0,2545;0,26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1" locked="0" layoutInCell="1" allowOverlap="1" wp14:anchorId="2EAD8C7A" wp14:editId="52F2EF66">
                <wp:simplePos x="0" y="0"/>
                <wp:positionH relativeFrom="page">
                  <wp:posOffset>342900</wp:posOffset>
                </wp:positionH>
                <wp:positionV relativeFrom="page">
                  <wp:posOffset>1500505</wp:posOffset>
                </wp:positionV>
                <wp:extent cx="36830" cy="37465"/>
                <wp:effectExtent l="9525" t="5080" r="10795" b="5080"/>
                <wp:wrapNone/>
                <wp:docPr id="424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363"/>
                          <a:chExt cx="58" cy="59"/>
                        </a:xfrm>
                      </wpg:grpSpPr>
                      <wps:wsp>
                        <wps:cNvPr id="425" name="Freeform 424"/>
                        <wps:cNvSpPr>
                          <a:spLocks/>
                        </wps:cNvSpPr>
                        <wps:spPr bwMode="auto">
                          <a:xfrm>
                            <a:off x="540" y="236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422 2363"/>
                              <a:gd name="T3" fmla="*/ 2422 h 59"/>
                              <a:gd name="T4" fmla="+- 0 598 540"/>
                              <a:gd name="T5" fmla="*/ T4 w 58"/>
                              <a:gd name="T6" fmla="+- 0 2422 2363"/>
                              <a:gd name="T7" fmla="*/ 2422 h 59"/>
                              <a:gd name="T8" fmla="+- 0 598 540"/>
                              <a:gd name="T9" fmla="*/ T8 w 58"/>
                              <a:gd name="T10" fmla="+- 0 2363 2363"/>
                              <a:gd name="T11" fmla="*/ 2363 h 59"/>
                              <a:gd name="T12" fmla="+- 0 540 540"/>
                              <a:gd name="T13" fmla="*/ T12 w 58"/>
                              <a:gd name="T14" fmla="+- 0 2363 2363"/>
                              <a:gd name="T15" fmla="*/ 2363 h 59"/>
                              <a:gd name="T16" fmla="+- 0 540 540"/>
                              <a:gd name="T17" fmla="*/ T16 w 58"/>
                              <a:gd name="T18" fmla="+- 0 2422 2363"/>
                              <a:gd name="T19" fmla="*/ 2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" o:spid="_x0000_s1026" style="position:absolute;margin-left:27pt;margin-top:118.15pt;width:2.9pt;height:2.95pt;z-index:-251443200;mso-position-horizontal-relative:page;mso-position-vertical-relative:page" coordorigin="540,2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">
                <v:shape id="Freeform 424" o:spid="_x0000_s1027" style="position:absolute;left:540;top:2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qw8MA&#10;AADcAAAADwAAAGRycy9kb3ducmV2LnhtbESP0WoCMRRE3wv+Q7iCbzWrWJHVKKsgiG0fXP2Ay+aa&#10;XdzcLEnU9e+bQqGPw8ycYVab3rbiQT40jhVMxhkI4srpho2Cy3n/vgARIrLG1jEpeFGAzXrwtsJc&#10;uyef6FFGIxKEQ44K6hi7XMpQ1WQxjF1HnLyr8xZjkt5I7fGZ4LaV0yybS4sNp4UaO9rVVN3Ku1Ww&#10;d8URP9mzOX3di+y7PLZbM1dqNOyLJYhIffwP/7UPWsFs+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iqw8MAAADcAAAADwAAAAAAAAAAAAAAAACYAgAAZHJzL2Rv&#10;d25yZXYueG1sUEsFBgAAAAAEAAQA9QAAAIgDAAAAAA==&#10;" path="m,59r58,l58,,,,,59xe" filled="f" strokeweight=".14pt">
                  <v:path arrowok="t" o:connecttype="custom" o:connectlocs="0,2422;58,2422;58,2363;0,2363;0,2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1" locked="0" layoutInCell="1" allowOverlap="1" wp14:anchorId="4CD6F60B" wp14:editId="6DA9E39A">
                <wp:simplePos x="0" y="0"/>
                <wp:positionH relativeFrom="page">
                  <wp:posOffset>342900</wp:posOffset>
                </wp:positionH>
                <wp:positionV relativeFrom="page">
                  <wp:posOffset>1384300</wp:posOffset>
                </wp:positionV>
                <wp:extent cx="36830" cy="37465"/>
                <wp:effectExtent l="9525" t="12700" r="10795" b="6985"/>
                <wp:wrapNone/>
                <wp:docPr id="422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2180"/>
                          <a:chExt cx="58" cy="59"/>
                        </a:xfrm>
                      </wpg:grpSpPr>
                      <wps:wsp>
                        <wps:cNvPr id="423" name="Freeform 422"/>
                        <wps:cNvSpPr>
                          <a:spLocks/>
                        </wps:cNvSpPr>
                        <wps:spPr bwMode="auto">
                          <a:xfrm>
                            <a:off x="540" y="2180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239 2180"/>
                              <a:gd name="T3" fmla="*/ 2239 h 59"/>
                              <a:gd name="T4" fmla="+- 0 598 540"/>
                              <a:gd name="T5" fmla="*/ T4 w 58"/>
                              <a:gd name="T6" fmla="+- 0 2239 2180"/>
                              <a:gd name="T7" fmla="*/ 2239 h 59"/>
                              <a:gd name="T8" fmla="+- 0 598 540"/>
                              <a:gd name="T9" fmla="*/ T8 w 58"/>
                              <a:gd name="T10" fmla="+- 0 2180 2180"/>
                              <a:gd name="T11" fmla="*/ 2180 h 59"/>
                              <a:gd name="T12" fmla="+- 0 540 540"/>
                              <a:gd name="T13" fmla="*/ T12 w 58"/>
                              <a:gd name="T14" fmla="+- 0 2180 2180"/>
                              <a:gd name="T15" fmla="*/ 2180 h 59"/>
                              <a:gd name="T16" fmla="+- 0 540 540"/>
                              <a:gd name="T17" fmla="*/ T16 w 58"/>
                              <a:gd name="T18" fmla="+- 0 2239 2180"/>
                              <a:gd name="T19" fmla="*/ 223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27pt;margin-top:109pt;width:2.9pt;height:2.95pt;z-index:-251444224;mso-position-horizontal-relative:page;mso-position-vertical-relative:page" coordorigin="540,218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">
                <v:shape id="Freeform 422" o:spid="_x0000_s1027" style="position:absolute;left:540;top:218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XLMMA&#10;AADcAAAADwAAAGRycy9kb3ducmV2LnhtbESP0WoCMRRE3wv+Q7iCbzWrFpHVKKsgiG0fXP2Ay+aa&#10;XdzcLEnU9e+bQqGPw8ycYVab3rbiQT40jhVMxhkI4srpho2Cy3n/vgARIrLG1jEpeFGAzXrwtsJc&#10;uyef6FFGIxKEQ44K6hi7XMpQ1WQxjF1HnLyr8xZjkt5I7fGZ4LaV0yybS4sNp4UaO9rVVN3Ku1Ww&#10;d8URP9mzOX3di+y7PLZbM1dqNOyLJYhIffwP/7UPWsHHd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2XLMMAAADcAAAADwAAAAAAAAAAAAAAAACYAgAAZHJzL2Rv&#10;d25yZXYueG1sUEsFBgAAAAAEAAQA9QAAAIgDAAAAAA==&#10;" path="m,59r58,l58,,,,,59xe" filled="f" strokeweight=".14pt">
                  <v:path arrowok="t" o:connecttype="custom" o:connectlocs="0,2239;58,2239;58,2180;0,2180;0,22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1" locked="0" layoutInCell="1" allowOverlap="1" wp14:anchorId="298D8275" wp14:editId="34D2918E">
                <wp:simplePos x="0" y="0"/>
                <wp:positionH relativeFrom="page">
                  <wp:posOffset>342900</wp:posOffset>
                </wp:positionH>
                <wp:positionV relativeFrom="page">
                  <wp:posOffset>1268730</wp:posOffset>
                </wp:positionV>
                <wp:extent cx="36830" cy="37465"/>
                <wp:effectExtent l="9525" t="11430" r="10795" b="8255"/>
                <wp:wrapNone/>
                <wp:docPr id="420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998"/>
                          <a:chExt cx="58" cy="59"/>
                        </a:xfrm>
                      </wpg:grpSpPr>
                      <wps:wsp>
                        <wps:cNvPr id="421" name="Freeform 420"/>
                        <wps:cNvSpPr>
                          <a:spLocks/>
                        </wps:cNvSpPr>
                        <wps:spPr bwMode="auto">
                          <a:xfrm>
                            <a:off x="540" y="199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2057 1998"/>
                              <a:gd name="T3" fmla="*/ 2057 h 59"/>
                              <a:gd name="T4" fmla="+- 0 598 540"/>
                              <a:gd name="T5" fmla="*/ T4 w 58"/>
                              <a:gd name="T6" fmla="+- 0 2057 1998"/>
                              <a:gd name="T7" fmla="*/ 2057 h 59"/>
                              <a:gd name="T8" fmla="+- 0 598 540"/>
                              <a:gd name="T9" fmla="*/ T8 w 58"/>
                              <a:gd name="T10" fmla="+- 0 1998 1998"/>
                              <a:gd name="T11" fmla="*/ 1998 h 59"/>
                              <a:gd name="T12" fmla="+- 0 540 540"/>
                              <a:gd name="T13" fmla="*/ T12 w 58"/>
                              <a:gd name="T14" fmla="+- 0 1998 1998"/>
                              <a:gd name="T15" fmla="*/ 1998 h 59"/>
                              <a:gd name="T16" fmla="+- 0 540 540"/>
                              <a:gd name="T17" fmla="*/ T16 w 58"/>
                              <a:gd name="T18" fmla="+- 0 2057 1998"/>
                              <a:gd name="T19" fmla="*/ 205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27pt;margin-top:99.9pt;width:2.9pt;height:2.95pt;z-index:-251445248;mso-position-horizontal-relative:page;mso-position-vertical-relative:page" coordorigin="540,199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">
                <v:shape id="Freeform 420" o:spid="_x0000_s1027" style="position:absolute;left:540;top:199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swMIA&#10;AADcAAAADwAAAGRycy9kb3ducmV2LnhtbESP0YrCMBRE3xf8h3AF39ZUWWSpRqmCsOjug9UPuDTX&#10;tNjclCRq/XuzIPg4zMwZZrHqbStu5EPjWMFknIEgrpxu2Cg4Hbef3yBCRNbYOiYFDwqwWg4+Fphr&#10;d+cD3cpoRIJwyFFBHWOXSxmqmiyGseuIk3d23mJM0hupPd4T3LZymmUzabHhtFBjR5uaqkt5tQq2&#10;rtjhnj2bw++1yP7KXbs2M6VGw76Yg4jUx3f41f7RCr6mE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6zAwgAAANwAAAAPAAAAAAAAAAAAAAAAAJgCAABkcnMvZG93&#10;bnJldi54bWxQSwUGAAAAAAQABAD1AAAAhwMAAAAA&#10;" path="m,59r58,l58,,,,,59xe" filled="f" strokeweight=".14pt">
                  <v:path arrowok="t" o:connecttype="custom" o:connectlocs="0,2057;58,2057;58,1998;0,1998;0,205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1" locked="0" layoutInCell="1" allowOverlap="1" wp14:anchorId="0D26C044" wp14:editId="22AAB5B7">
                <wp:simplePos x="0" y="0"/>
                <wp:positionH relativeFrom="page">
                  <wp:posOffset>342900</wp:posOffset>
                </wp:positionH>
                <wp:positionV relativeFrom="page">
                  <wp:posOffset>1152525</wp:posOffset>
                </wp:positionV>
                <wp:extent cx="36830" cy="37465"/>
                <wp:effectExtent l="9525" t="9525" r="10795" b="10160"/>
                <wp:wrapNone/>
                <wp:docPr id="418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815"/>
                          <a:chExt cx="58" cy="59"/>
                        </a:xfrm>
                      </wpg:grpSpPr>
                      <wps:wsp>
                        <wps:cNvPr id="419" name="Freeform 418"/>
                        <wps:cNvSpPr>
                          <a:spLocks/>
                        </wps:cNvSpPr>
                        <wps:spPr bwMode="auto">
                          <a:xfrm>
                            <a:off x="540" y="1815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874 1815"/>
                              <a:gd name="T3" fmla="*/ 1874 h 59"/>
                              <a:gd name="T4" fmla="+- 0 598 540"/>
                              <a:gd name="T5" fmla="*/ T4 w 58"/>
                              <a:gd name="T6" fmla="+- 0 1874 1815"/>
                              <a:gd name="T7" fmla="*/ 1874 h 59"/>
                              <a:gd name="T8" fmla="+- 0 598 540"/>
                              <a:gd name="T9" fmla="*/ T8 w 58"/>
                              <a:gd name="T10" fmla="+- 0 1815 1815"/>
                              <a:gd name="T11" fmla="*/ 1815 h 59"/>
                              <a:gd name="T12" fmla="+- 0 540 540"/>
                              <a:gd name="T13" fmla="*/ T12 w 58"/>
                              <a:gd name="T14" fmla="+- 0 1815 1815"/>
                              <a:gd name="T15" fmla="*/ 1815 h 59"/>
                              <a:gd name="T16" fmla="+- 0 540 540"/>
                              <a:gd name="T17" fmla="*/ T16 w 58"/>
                              <a:gd name="T18" fmla="+- 0 1874 1815"/>
                              <a:gd name="T19" fmla="*/ 187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27pt;margin-top:90.75pt;width:2.9pt;height:2.95pt;z-index:-251446272;mso-position-horizontal-relative:page;mso-position-vertical-relative:page" coordorigin="540,181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">
                <v:shape id="Freeform 418" o:spid="_x0000_s1027" style="position:absolute;left:540;top:181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qe8MA&#10;AADcAAAADwAAAGRycy9kb3ducmV2LnhtbESP0WoCMRRE3wv+Q7iCbzVrKVJXo6wFoVj74OoHXDbX&#10;7OLmZkmirn/fCIKPw8ycYRar3rbiSj40jhVMxhkI4srpho2C42Hz/gUiRGSNrWNScKcAq+XgbYG5&#10;djfe07WMRiQIhxwV1DF2uZShqsliGLuOOHkn5y3GJL2R2uMtwW0rP7JsKi02nBZq7Oi7pupcXqyC&#10;jSu2+MuezX53KbK/ctuuzVSp0bAv5iAi9fEVfrZ/tILPyQ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lqe8MAAADcAAAADwAAAAAAAAAAAAAAAACYAgAAZHJzL2Rv&#10;d25yZXYueG1sUEsFBgAAAAAEAAQA9QAAAIgDAAAAAA==&#10;" path="m,59r58,l58,,,,,59xe" filled="f" strokeweight=".14pt">
                  <v:path arrowok="t" o:connecttype="custom" o:connectlocs="0,1874;58,1874;58,1815;0,1815;0,18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1" locked="0" layoutInCell="1" allowOverlap="1" wp14:anchorId="0A09EC20" wp14:editId="39B43568">
                <wp:simplePos x="0" y="0"/>
                <wp:positionH relativeFrom="page">
                  <wp:posOffset>342900</wp:posOffset>
                </wp:positionH>
                <wp:positionV relativeFrom="page">
                  <wp:posOffset>1036955</wp:posOffset>
                </wp:positionV>
                <wp:extent cx="36830" cy="37465"/>
                <wp:effectExtent l="9525" t="8255" r="10795" b="11430"/>
                <wp:wrapNone/>
                <wp:docPr id="416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633"/>
                          <a:chExt cx="58" cy="59"/>
                        </a:xfrm>
                      </wpg:grpSpPr>
                      <wps:wsp>
                        <wps:cNvPr id="417" name="Freeform 416"/>
                        <wps:cNvSpPr>
                          <a:spLocks/>
                        </wps:cNvSpPr>
                        <wps:spPr bwMode="auto">
                          <a:xfrm>
                            <a:off x="540" y="163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692 1633"/>
                              <a:gd name="T3" fmla="*/ 1692 h 59"/>
                              <a:gd name="T4" fmla="+- 0 598 540"/>
                              <a:gd name="T5" fmla="*/ T4 w 58"/>
                              <a:gd name="T6" fmla="+- 0 1692 1633"/>
                              <a:gd name="T7" fmla="*/ 1692 h 59"/>
                              <a:gd name="T8" fmla="+- 0 598 540"/>
                              <a:gd name="T9" fmla="*/ T8 w 58"/>
                              <a:gd name="T10" fmla="+- 0 1633 1633"/>
                              <a:gd name="T11" fmla="*/ 1633 h 59"/>
                              <a:gd name="T12" fmla="+- 0 540 540"/>
                              <a:gd name="T13" fmla="*/ T12 w 58"/>
                              <a:gd name="T14" fmla="+- 0 1633 1633"/>
                              <a:gd name="T15" fmla="*/ 1633 h 59"/>
                              <a:gd name="T16" fmla="+- 0 540 540"/>
                              <a:gd name="T17" fmla="*/ T16 w 58"/>
                              <a:gd name="T18" fmla="+- 0 1692 1633"/>
                              <a:gd name="T19" fmla="*/ 169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27pt;margin-top:81.65pt;width:2.9pt;height:2.95pt;z-index:-251447296;mso-position-horizontal-relative:page;mso-position-vertical-relative:page" coordorigin="540,163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">
                <v:shape id="Freeform 416" o:spid="_x0000_s1027" style="position:absolute;left:540;top:163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bksMA&#10;AADcAAAADwAAAGRycy9kb3ducmV2LnhtbESP0WoCMRRE3wv+Q7iCbzVrKVZWo6wFoVj74OoHXDbX&#10;7OLmZkmirn/fCIKPw8ycYRar3rbiSj40jhVMxhkI4srpho2C42HzPgMRIrLG1jEpuFOA1XLwtsBc&#10;uxvv6VpGIxKEQ44K6hi7XMpQ1WQxjF1HnLyT8xZjkt5I7fGW4LaVH1k2lRYbTgs1dvRdU3UuL1bB&#10;xhVb/GXPZr+7FNlfuW3XZqrUaNgXcxCR+vgKP9s/WsHn5A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pbksMAAADcAAAADwAAAAAAAAAAAAAAAACYAgAAZHJzL2Rv&#10;d25yZXYueG1sUEsFBgAAAAAEAAQA9QAAAIgDAAAAAA==&#10;" path="m,59r58,l58,,,,,59xe" filled="f" strokeweight=".14pt">
                  <v:path arrowok="t" o:connecttype="custom" o:connectlocs="0,1692;58,1692;58,1633;0,1633;0,16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1" locked="0" layoutInCell="1" allowOverlap="1" wp14:anchorId="5171AFF2" wp14:editId="1177B69A">
                <wp:simplePos x="0" y="0"/>
                <wp:positionH relativeFrom="page">
                  <wp:posOffset>342900</wp:posOffset>
                </wp:positionH>
                <wp:positionV relativeFrom="page">
                  <wp:posOffset>921385</wp:posOffset>
                </wp:positionV>
                <wp:extent cx="36830" cy="37465"/>
                <wp:effectExtent l="9525" t="6985" r="10795" b="12700"/>
                <wp:wrapNone/>
                <wp:docPr id="414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451"/>
                          <a:chExt cx="58" cy="59"/>
                        </a:xfrm>
                      </wpg:grpSpPr>
                      <wps:wsp>
                        <wps:cNvPr id="415" name="Freeform 414"/>
                        <wps:cNvSpPr>
                          <a:spLocks/>
                        </wps:cNvSpPr>
                        <wps:spPr bwMode="auto">
                          <a:xfrm>
                            <a:off x="540" y="145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509 1451"/>
                              <a:gd name="T3" fmla="*/ 1509 h 59"/>
                              <a:gd name="T4" fmla="+- 0 598 540"/>
                              <a:gd name="T5" fmla="*/ T4 w 58"/>
                              <a:gd name="T6" fmla="+- 0 1509 1451"/>
                              <a:gd name="T7" fmla="*/ 1509 h 59"/>
                              <a:gd name="T8" fmla="+- 0 598 540"/>
                              <a:gd name="T9" fmla="*/ T8 w 58"/>
                              <a:gd name="T10" fmla="+- 0 1451 1451"/>
                              <a:gd name="T11" fmla="*/ 1451 h 59"/>
                              <a:gd name="T12" fmla="+- 0 540 540"/>
                              <a:gd name="T13" fmla="*/ T12 w 58"/>
                              <a:gd name="T14" fmla="+- 0 1451 1451"/>
                              <a:gd name="T15" fmla="*/ 1451 h 59"/>
                              <a:gd name="T16" fmla="+- 0 540 540"/>
                              <a:gd name="T17" fmla="*/ T16 w 58"/>
                              <a:gd name="T18" fmla="+- 0 1509 1451"/>
                              <a:gd name="T19" fmla="*/ 15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27pt;margin-top:72.55pt;width:2.9pt;height:2.95pt;z-index:-251448320;mso-position-horizontal-relative:page;mso-position-vertical-relative:page" coordorigin="540,14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">
                <v:shape id="Freeform 414" o:spid="_x0000_s1027" style="position:absolute;left:540;top:14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gfsMA&#10;AADcAAAADwAAAGRycy9kb3ducmV2LnhtbESP0WoCMRRE3wv+Q7iCbzVrqSKrUdaCUKx9cPUDLptr&#10;dnFzsyRR179vBKGPw8ycYZbr3rbiRj40jhVMxhkI4srpho2C03H7PgcRIrLG1jEpeFCA9WrwtsRc&#10;uzsf6FZGIxKEQ44K6hi7XMpQ1WQxjF1HnLyz8xZjkt5I7fGe4LaVH1k2kxYbTgs1dvRVU3Upr1bB&#10;1hU7/GHP5rC/FtlvuWs3ZqbUaNgXCxCR+vgffrW/tYLPyR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RgfsMAAADcAAAADwAAAAAAAAAAAAAAAACYAgAAZHJzL2Rv&#10;d25yZXYueG1sUEsFBgAAAAAEAAQA9QAAAIgDAAAAAA==&#10;" path="m,58r58,l58,,,,,58xe" filled="f" strokeweight=".14pt">
                  <v:path arrowok="t" o:connecttype="custom" o:connectlocs="0,1509;58,1509;58,1451;0,1451;0,15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1" locked="0" layoutInCell="1" allowOverlap="1" wp14:anchorId="38A4E3B3" wp14:editId="28C014E2">
                <wp:simplePos x="0" y="0"/>
                <wp:positionH relativeFrom="page">
                  <wp:posOffset>342900</wp:posOffset>
                </wp:positionH>
                <wp:positionV relativeFrom="page">
                  <wp:posOffset>805180</wp:posOffset>
                </wp:positionV>
                <wp:extent cx="36830" cy="37465"/>
                <wp:effectExtent l="9525" t="5080" r="10795" b="5080"/>
                <wp:wrapNone/>
                <wp:docPr id="412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268"/>
                          <a:chExt cx="58" cy="59"/>
                        </a:xfrm>
                      </wpg:grpSpPr>
                      <wps:wsp>
                        <wps:cNvPr id="413" name="Freeform 412"/>
                        <wps:cNvSpPr>
                          <a:spLocks/>
                        </wps:cNvSpPr>
                        <wps:spPr bwMode="auto">
                          <a:xfrm>
                            <a:off x="540" y="1268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327 1268"/>
                              <a:gd name="T3" fmla="*/ 1327 h 59"/>
                              <a:gd name="T4" fmla="+- 0 598 540"/>
                              <a:gd name="T5" fmla="*/ T4 w 58"/>
                              <a:gd name="T6" fmla="+- 0 1327 1268"/>
                              <a:gd name="T7" fmla="*/ 1327 h 59"/>
                              <a:gd name="T8" fmla="+- 0 598 540"/>
                              <a:gd name="T9" fmla="*/ T8 w 58"/>
                              <a:gd name="T10" fmla="+- 0 1268 1268"/>
                              <a:gd name="T11" fmla="*/ 1268 h 59"/>
                              <a:gd name="T12" fmla="+- 0 540 540"/>
                              <a:gd name="T13" fmla="*/ T12 w 58"/>
                              <a:gd name="T14" fmla="+- 0 1268 1268"/>
                              <a:gd name="T15" fmla="*/ 1268 h 59"/>
                              <a:gd name="T16" fmla="+- 0 540 540"/>
                              <a:gd name="T17" fmla="*/ T16 w 58"/>
                              <a:gd name="T18" fmla="+- 0 1327 1268"/>
                              <a:gd name="T19" fmla="*/ 132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26" style="position:absolute;margin-left:27pt;margin-top:63.4pt;width:2.9pt;height:2.95pt;z-index:-251449344;mso-position-horizontal-relative:page;mso-position-vertical-relative:page" coordorigin="540,126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">
                <v:shape id="Freeform 412" o:spid="_x0000_s1027" style="position:absolute;left:540;top:126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dkcMA&#10;AADcAAAADwAAAGRycy9kb3ducmV2LnhtbESP0WoCMRRE3wv+Q7iCbzVrKyKrUdaCUKx9cPUDLptr&#10;dnFzsyRR179vBKGPw8ycYZbr3rbiRj40jhVMxhkI4srpho2C03H7PgcRIrLG1jEpeFCA9WrwtsRc&#10;uzsf6FZGIxKEQ44K6hi7XMpQ1WQxjF1HnLyz8xZjkt5I7fGe4LaVH1k2kxYbTgs1dvRVU3Upr1bB&#10;1hU7/GHP5rC/FtlvuWs3ZqbUaNgXCxCR+vgffrW/tYLp5BO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FdkcMAAADcAAAADwAAAAAAAAAAAAAAAACYAgAAZHJzL2Rv&#10;d25yZXYueG1sUEsFBgAAAAAEAAQA9QAAAIgDAAAAAA==&#10;" path="m,59r58,l58,,,,,59xe" filled="f" strokeweight=".14pt">
                  <v:path arrowok="t" o:connecttype="custom" o:connectlocs="0,1327;58,1327;58,1268;0,1268;0,13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1" locked="0" layoutInCell="1" allowOverlap="1" wp14:anchorId="6BEDE72F" wp14:editId="20CAE20C">
                <wp:simplePos x="0" y="0"/>
                <wp:positionH relativeFrom="page">
                  <wp:posOffset>342900</wp:posOffset>
                </wp:positionH>
                <wp:positionV relativeFrom="page">
                  <wp:posOffset>689610</wp:posOffset>
                </wp:positionV>
                <wp:extent cx="36830" cy="37465"/>
                <wp:effectExtent l="9525" t="13335" r="10795" b="6350"/>
                <wp:wrapNone/>
                <wp:docPr id="410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1086"/>
                          <a:chExt cx="58" cy="59"/>
                        </a:xfrm>
                      </wpg:grpSpPr>
                      <wps:wsp>
                        <wps:cNvPr id="411" name="Freeform 410"/>
                        <wps:cNvSpPr>
                          <a:spLocks/>
                        </wps:cNvSpPr>
                        <wps:spPr bwMode="auto">
                          <a:xfrm>
                            <a:off x="540" y="1086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144 1086"/>
                              <a:gd name="T3" fmla="*/ 1144 h 59"/>
                              <a:gd name="T4" fmla="+- 0 598 540"/>
                              <a:gd name="T5" fmla="*/ T4 w 58"/>
                              <a:gd name="T6" fmla="+- 0 1144 1086"/>
                              <a:gd name="T7" fmla="*/ 1144 h 59"/>
                              <a:gd name="T8" fmla="+- 0 598 540"/>
                              <a:gd name="T9" fmla="*/ T8 w 58"/>
                              <a:gd name="T10" fmla="+- 0 1086 1086"/>
                              <a:gd name="T11" fmla="*/ 1086 h 59"/>
                              <a:gd name="T12" fmla="+- 0 540 540"/>
                              <a:gd name="T13" fmla="*/ T12 w 58"/>
                              <a:gd name="T14" fmla="+- 0 1086 1086"/>
                              <a:gd name="T15" fmla="*/ 1086 h 59"/>
                              <a:gd name="T16" fmla="+- 0 540 540"/>
                              <a:gd name="T17" fmla="*/ T16 w 58"/>
                              <a:gd name="T18" fmla="+- 0 1144 1086"/>
                              <a:gd name="T19" fmla="*/ 11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" o:spid="_x0000_s1026" style="position:absolute;margin-left:27pt;margin-top:54.3pt;width:2.9pt;height:2.95pt;z-index:-251450368;mso-position-horizontal-relative:page;mso-position-vertical-relative:page" coordorigin="540,108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">
                <v:shape id="Freeform 410" o:spid="_x0000_s1027" style="position:absolute;left:540;top:108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9mfcMA&#10;AADcAAAADwAAAGRycy9kb3ducmV2LnhtbESPUWvCMBSF34X9h3AHe9O0MmR0pqUKwtDtwW4/4NLc&#10;pcXmpiRRu39vBoKPh3POdzjrarKDuJAPvWMF+SIDQdw63bNR8PO9m7+BCBFZ4+CYFPxRgKp8mq2x&#10;0O7KR7o00YgE4VCggi7GsZAytB1ZDAs3Eifv13mLMUlvpPZ4TXA7yGWWraTFntNChyNtO2pPzdkq&#10;2Ll6jwf2bI6f5zr7avbDxqyUenme6ncQkab4CN/bH1rBa57D/5l0BG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9mfcMAAADcAAAADwAAAAAAAAAAAAAAAACYAgAAZHJzL2Rv&#10;d25yZXYueG1sUEsFBgAAAAAEAAQA9QAAAIgDAAAAAA==&#10;" path="m,58r58,l58,,,,,58xe" filled="f" strokeweight=".14pt">
                  <v:path arrowok="t" o:connecttype="custom" o:connectlocs="0,1144;58,1144;58,1086;0,1086;0,11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1" locked="0" layoutInCell="1" allowOverlap="1" wp14:anchorId="224EB676" wp14:editId="40BA8703">
                <wp:simplePos x="0" y="0"/>
                <wp:positionH relativeFrom="page">
                  <wp:posOffset>342900</wp:posOffset>
                </wp:positionH>
                <wp:positionV relativeFrom="page">
                  <wp:posOffset>573405</wp:posOffset>
                </wp:positionV>
                <wp:extent cx="36830" cy="37465"/>
                <wp:effectExtent l="9525" t="11430" r="10795" b="8255"/>
                <wp:wrapNone/>
                <wp:docPr id="408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903"/>
                          <a:chExt cx="58" cy="59"/>
                        </a:xfrm>
                      </wpg:grpSpPr>
                      <wps:wsp>
                        <wps:cNvPr id="409" name="Freeform 408"/>
                        <wps:cNvSpPr>
                          <a:spLocks/>
                        </wps:cNvSpPr>
                        <wps:spPr bwMode="auto">
                          <a:xfrm>
                            <a:off x="540" y="903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962 903"/>
                              <a:gd name="T3" fmla="*/ 962 h 59"/>
                              <a:gd name="T4" fmla="+- 0 598 540"/>
                              <a:gd name="T5" fmla="*/ T4 w 58"/>
                              <a:gd name="T6" fmla="+- 0 962 903"/>
                              <a:gd name="T7" fmla="*/ 962 h 59"/>
                              <a:gd name="T8" fmla="+- 0 598 540"/>
                              <a:gd name="T9" fmla="*/ T8 w 58"/>
                              <a:gd name="T10" fmla="+- 0 903 903"/>
                              <a:gd name="T11" fmla="*/ 903 h 59"/>
                              <a:gd name="T12" fmla="+- 0 540 540"/>
                              <a:gd name="T13" fmla="*/ T12 w 58"/>
                              <a:gd name="T14" fmla="+- 0 903 903"/>
                              <a:gd name="T15" fmla="*/ 903 h 59"/>
                              <a:gd name="T16" fmla="+- 0 540 540"/>
                              <a:gd name="T17" fmla="*/ T16 w 58"/>
                              <a:gd name="T18" fmla="+- 0 962 903"/>
                              <a:gd name="T19" fmla="*/ 96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27pt;margin-top:45.15pt;width:2.9pt;height:2.95pt;z-index:-251451392;mso-position-horizontal-relative:page;mso-position-vertical-relative:page" coordorigin="540,90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">
                <v:shape id="Freeform 408" o:spid="_x0000_s1027" style="position:absolute;left:540;top:90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8psMA&#10;AADcAAAADwAAAGRycy9kb3ducmV2LnhtbESP0WoCMRRE3wv+Q7hC32piKdKuRlkLQlH74NYPuGyu&#10;2cXNzZJE3f69KRR8HGbmDLNYDa4TVwqx9axhOlEgiGtvWrYajj+bl3cQMSEb7DyThl+KsFqOnhZY&#10;GH/jA12rZEWGcCxQQ5NSX0gZ64YcxonvibN38sFhyjJYaQLeMtx18lWpmXTYcl5osKfPhupzdXEa&#10;Nr7c4o4D28P+Uqrvatut7Uzr5/FQzkEkGtIj/N/+Mhre1Af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D8psMAAADcAAAADwAAAAAAAAAAAAAAAACYAgAAZHJzL2Rv&#10;d25yZXYueG1sUEsFBgAAAAAEAAQA9QAAAIgDAAAAAA==&#10;" path="m,59r58,l58,,,,,59xe" filled="f" strokeweight=".14pt">
                  <v:path arrowok="t" o:connecttype="custom" o:connectlocs="0,962;58,962;58,903;0,903;0,96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1" locked="0" layoutInCell="1" allowOverlap="1" wp14:anchorId="4EDA5621" wp14:editId="29271A3D">
                <wp:simplePos x="0" y="0"/>
                <wp:positionH relativeFrom="page">
                  <wp:posOffset>342900</wp:posOffset>
                </wp:positionH>
                <wp:positionV relativeFrom="page">
                  <wp:posOffset>457835</wp:posOffset>
                </wp:positionV>
                <wp:extent cx="36830" cy="37465"/>
                <wp:effectExtent l="9525" t="10160" r="10795" b="9525"/>
                <wp:wrapNone/>
                <wp:docPr id="406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540" y="721"/>
                          <a:chExt cx="58" cy="59"/>
                        </a:xfrm>
                      </wpg:grpSpPr>
                      <wps:wsp>
                        <wps:cNvPr id="407" name="Freeform 406"/>
                        <wps:cNvSpPr>
                          <a:spLocks/>
                        </wps:cNvSpPr>
                        <wps:spPr bwMode="auto">
                          <a:xfrm>
                            <a:off x="540" y="721"/>
                            <a:ext cx="58" cy="59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780 721"/>
                              <a:gd name="T3" fmla="*/ 780 h 59"/>
                              <a:gd name="T4" fmla="+- 0 598 540"/>
                              <a:gd name="T5" fmla="*/ T4 w 58"/>
                              <a:gd name="T6" fmla="+- 0 780 721"/>
                              <a:gd name="T7" fmla="*/ 780 h 59"/>
                              <a:gd name="T8" fmla="+- 0 598 540"/>
                              <a:gd name="T9" fmla="*/ T8 w 58"/>
                              <a:gd name="T10" fmla="+- 0 721 721"/>
                              <a:gd name="T11" fmla="*/ 721 h 59"/>
                              <a:gd name="T12" fmla="+- 0 540 540"/>
                              <a:gd name="T13" fmla="*/ T12 w 58"/>
                              <a:gd name="T14" fmla="+- 0 721 721"/>
                              <a:gd name="T15" fmla="*/ 721 h 59"/>
                              <a:gd name="T16" fmla="+- 0 540 540"/>
                              <a:gd name="T17" fmla="*/ T16 w 58"/>
                              <a:gd name="T18" fmla="+- 0 780 721"/>
                              <a:gd name="T19" fmla="*/ 7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27pt;margin-top:36.05pt;width:2.9pt;height:2.95pt;z-index:-251452416;mso-position-horizontal-relative:page;mso-position-vertical-relative:page" coordorigin="540,7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">
                <v:shape id="Freeform 406" o:spid="_x0000_s1027" style="position:absolute;left:540;top:7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NT8MA&#10;AADcAAAADwAAAGRycy9kb3ducmV2LnhtbESP0WoCMRRE3wv+Q7hC32piKbasRlkLQlH74NYPuGyu&#10;2cXNzZJE3f69KRR8HGbmDLNYDa4TVwqx9axhOlEgiGtvWrYajj+blw8QMSEb7DyThl+KsFqOnhZY&#10;GH/jA12rZEWGcCxQQ5NSX0gZ64YcxonvibN38sFhyjJYaQLeMtx18lWpmXTYcl5osKfPhupzdXEa&#10;Nr7c4o4D28P+Uqrvatut7Uzr5/FQzkEkGtIj/N/+Mhre1Dv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PNT8MAAADcAAAADwAAAAAAAAAAAAAAAACYAgAAZHJzL2Rv&#10;d25yZXYueG1sUEsFBgAAAAAEAAQA9QAAAIgDAAAAAA==&#10;" path="m,59r58,l58,,,,,59xe" filled="f" strokeweight=".14pt">
                  <v:path arrowok="t" o:connecttype="custom" o:connectlocs="0,780;58,780;58,721;0,721;0,7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1" locked="0" layoutInCell="1" allowOverlap="1" wp14:anchorId="5C265F5D" wp14:editId="47255E62">
                <wp:simplePos x="0" y="0"/>
                <wp:positionH relativeFrom="page">
                  <wp:posOffset>7392670</wp:posOffset>
                </wp:positionH>
                <wp:positionV relativeFrom="page">
                  <wp:posOffset>9562465</wp:posOffset>
                </wp:positionV>
                <wp:extent cx="36830" cy="37465"/>
                <wp:effectExtent l="10795" t="8890" r="9525" b="10795"/>
                <wp:wrapNone/>
                <wp:docPr id="404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5059"/>
                          <a:chExt cx="58" cy="59"/>
                        </a:xfrm>
                      </wpg:grpSpPr>
                      <wps:wsp>
                        <wps:cNvPr id="405" name="Freeform 404"/>
                        <wps:cNvSpPr>
                          <a:spLocks/>
                        </wps:cNvSpPr>
                        <wps:spPr bwMode="auto">
                          <a:xfrm>
                            <a:off x="11642" y="1505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5118 15059"/>
                              <a:gd name="T3" fmla="*/ 15118 h 59"/>
                              <a:gd name="T4" fmla="+- 0 11700 11642"/>
                              <a:gd name="T5" fmla="*/ T4 w 58"/>
                              <a:gd name="T6" fmla="+- 0 15118 15059"/>
                              <a:gd name="T7" fmla="*/ 15118 h 59"/>
                              <a:gd name="T8" fmla="+- 0 11700 11642"/>
                              <a:gd name="T9" fmla="*/ T8 w 58"/>
                              <a:gd name="T10" fmla="+- 0 15059 15059"/>
                              <a:gd name="T11" fmla="*/ 15059 h 59"/>
                              <a:gd name="T12" fmla="+- 0 11642 11642"/>
                              <a:gd name="T13" fmla="*/ T12 w 58"/>
                              <a:gd name="T14" fmla="+- 0 15059 15059"/>
                              <a:gd name="T15" fmla="*/ 15059 h 59"/>
                              <a:gd name="T16" fmla="+- 0 11642 11642"/>
                              <a:gd name="T17" fmla="*/ T16 w 58"/>
                              <a:gd name="T18" fmla="+- 0 15118 15059"/>
                              <a:gd name="T19" fmla="*/ 1511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582.1pt;margin-top:752.95pt;width:2.9pt;height:2.95pt;z-index:-251453440;mso-position-horizontal-relative:page;mso-position-vertical-relative:page" coordorigin="11642,150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">
                <v:shape id="Freeform 404" o:spid="_x0000_s1027" style="position:absolute;left:11642;top:150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2o8MA&#10;AADcAAAADwAAAGRycy9kb3ducmV2LnhtbESP0WoCMRRE3wv+Q7hC32piqVJWo6wFoWj74NYPuGyu&#10;2cXNzZJE3f69EQp9HGbmDLNcD64TVwqx9axhOlEgiGtvWrYajj/bl3cQMSEb7DyThl+KsF6NnpZY&#10;GH/jA12rZEWGcCxQQ5NSX0gZ64YcxonvibN38sFhyjJYaQLeMtx18lWpuXTYcl5osKePhupzdXEa&#10;tr7c4Z4D28PXpVTf1a7b2LnWz+OhXIBINKT/8F/702h4UzN4nM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32o8MAAADcAAAADwAAAAAAAAAAAAAAAACYAgAAZHJzL2Rv&#10;d25yZXYueG1sUEsFBgAAAAAEAAQA9QAAAIgDAAAAAA==&#10;" path="m,59r58,l58,,,,,59xe" filled="f" strokeweight=".14pt">
                  <v:path arrowok="t" o:connecttype="custom" o:connectlocs="0,15118;58,15118;58,15059;0,15059;0,1511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1" locked="0" layoutInCell="1" allowOverlap="1" wp14:anchorId="7FA2A925" wp14:editId="1E3FDE97">
                <wp:simplePos x="0" y="0"/>
                <wp:positionH relativeFrom="page">
                  <wp:posOffset>7392670</wp:posOffset>
                </wp:positionH>
                <wp:positionV relativeFrom="page">
                  <wp:posOffset>9444990</wp:posOffset>
                </wp:positionV>
                <wp:extent cx="36830" cy="37465"/>
                <wp:effectExtent l="10795" t="5715" r="9525" b="13970"/>
                <wp:wrapNone/>
                <wp:docPr id="402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874"/>
                          <a:chExt cx="58" cy="59"/>
                        </a:xfrm>
                      </wpg:grpSpPr>
                      <wps:wsp>
                        <wps:cNvPr id="403" name="Freeform 402"/>
                        <wps:cNvSpPr>
                          <a:spLocks/>
                        </wps:cNvSpPr>
                        <wps:spPr bwMode="auto">
                          <a:xfrm>
                            <a:off x="11642" y="1487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933 14874"/>
                              <a:gd name="T3" fmla="*/ 14933 h 59"/>
                              <a:gd name="T4" fmla="+- 0 11700 11642"/>
                              <a:gd name="T5" fmla="*/ T4 w 58"/>
                              <a:gd name="T6" fmla="+- 0 14933 14874"/>
                              <a:gd name="T7" fmla="*/ 14933 h 59"/>
                              <a:gd name="T8" fmla="+- 0 11700 11642"/>
                              <a:gd name="T9" fmla="*/ T8 w 58"/>
                              <a:gd name="T10" fmla="+- 0 14874 14874"/>
                              <a:gd name="T11" fmla="*/ 14874 h 59"/>
                              <a:gd name="T12" fmla="+- 0 11642 11642"/>
                              <a:gd name="T13" fmla="*/ T12 w 58"/>
                              <a:gd name="T14" fmla="+- 0 14874 14874"/>
                              <a:gd name="T15" fmla="*/ 14874 h 59"/>
                              <a:gd name="T16" fmla="+- 0 11642 11642"/>
                              <a:gd name="T17" fmla="*/ T16 w 58"/>
                              <a:gd name="T18" fmla="+- 0 14933 14874"/>
                              <a:gd name="T19" fmla="*/ 149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582.1pt;margin-top:743.7pt;width:2.9pt;height:2.95pt;z-index:-251454464;mso-position-horizontal-relative:page;mso-position-vertical-relative:page" coordorigin="11642,1487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">
                <v:shape id="Freeform 402" o:spid="_x0000_s1027" style="position:absolute;left:11642;top:1487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LTMMA&#10;AADcAAAADwAAAGRycy9kb3ducmV2LnhtbESP0WoCMRRE3wv+Q7hC32piK1JWo6wFoWj74NYPuGyu&#10;2cXNzZJE3f69EQp9HGbmDLNcD64TVwqx9axhOlEgiGtvWrYajj/bl3cQMSEb7DyThl+KsF6NnpZY&#10;GH/jA12rZEWGcCxQQ5NSX0gZ64YcxonvibN38sFhyjJYaQLeMtx18lWpuXTYcl5osKePhupzdXEa&#10;tr7c4Z4D28PXpVTf1a7b2LnWz+OhXIBINKT/8F/702iYqTd4nM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jLTMMAAADcAAAADwAAAAAAAAAAAAAAAACYAgAAZHJzL2Rv&#10;d25yZXYueG1sUEsFBgAAAAAEAAQA9QAAAIgDAAAAAA==&#10;" path="m,59r58,l58,,,,,59xe" filled="f" strokeweight=".14pt">
                  <v:path arrowok="t" o:connecttype="custom" o:connectlocs="0,14933;58,14933;58,14874;0,14874;0,1493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1" locked="0" layoutInCell="1" allowOverlap="1" wp14:anchorId="134AFAEF" wp14:editId="3E895F84">
                <wp:simplePos x="0" y="0"/>
                <wp:positionH relativeFrom="page">
                  <wp:posOffset>7392670</wp:posOffset>
                </wp:positionH>
                <wp:positionV relativeFrom="page">
                  <wp:posOffset>9327515</wp:posOffset>
                </wp:positionV>
                <wp:extent cx="36830" cy="37465"/>
                <wp:effectExtent l="10795" t="12065" r="9525" b="7620"/>
                <wp:wrapNone/>
                <wp:docPr id="400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689"/>
                          <a:chExt cx="58" cy="59"/>
                        </a:xfrm>
                      </wpg:grpSpPr>
                      <wps:wsp>
                        <wps:cNvPr id="401" name="Freeform 400"/>
                        <wps:cNvSpPr>
                          <a:spLocks/>
                        </wps:cNvSpPr>
                        <wps:spPr bwMode="auto">
                          <a:xfrm>
                            <a:off x="11642" y="1468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748 14689"/>
                              <a:gd name="T3" fmla="*/ 14748 h 59"/>
                              <a:gd name="T4" fmla="+- 0 11700 11642"/>
                              <a:gd name="T5" fmla="*/ T4 w 58"/>
                              <a:gd name="T6" fmla="+- 0 14748 14689"/>
                              <a:gd name="T7" fmla="*/ 14748 h 59"/>
                              <a:gd name="T8" fmla="+- 0 11700 11642"/>
                              <a:gd name="T9" fmla="*/ T8 w 58"/>
                              <a:gd name="T10" fmla="+- 0 14689 14689"/>
                              <a:gd name="T11" fmla="*/ 14689 h 59"/>
                              <a:gd name="T12" fmla="+- 0 11642 11642"/>
                              <a:gd name="T13" fmla="*/ T12 w 58"/>
                              <a:gd name="T14" fmla="+- 0 14689 14689"/>
                              <a:gd name="T15" fmla="*/ 14689 h 59"/>
                              <a:gd name="T16" fmla="+- 0 11642 11642"/>
                              <a:gd name="T17" fmla="*/ T16 w 58"/>
                              <a:gd name="T18" fmla="+- 0 14748 14689"/>
                              <a:gd name="T19" fmla="*/ 1474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582.1pt;margin-top:734.45pt;width:2.9pt;height:2.95pt;z-index:-251455488;mso-position-horizontal-relative:page;mso-position-vertical-relative:page" coordorigin="11642,1468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">
                <v:shape id="Freeform 400" o:spid="_x0000_s1027" style="position:absolute;left:11642;top:1468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woMIA&#10;AADcAAAADwAAAGRycy9kb3ducmV2LnhtbESP0WoCMRRE3wv9h3ALfauJIiKrUVZBEK0PbvsBl801&#10;u7i5WZKo2783hUIfh5k5wyzXg+vEnUJsPWsYjxQI4tqblq2G76/dxxxETMgGO8+k4YcirFevL0ss&#10;jH/wme5VsiJDOBaooUmpL6SMdUMO48j3xNm7+OAwZRmsNAEfGe46OVFqJh22nBca7GnbUH2tbk7D&#10;zpcHPHJge/68lepUHbqNnWn9/jaUCxCJhvQf/mvvjYapGsPvmXw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vCgwgAAANwAAAAPAAAAAAAAAAAAAAAAAJgCAABkcnMvZG93&#10;bnJldi54bWxQSwUGAAAAAAQABAD1AAAAhwMAAAAA&#10;" path="m,59r58,l58,,,,,59xe" filled="f" strokeweight=".14pt">
                  <v:path arrowok="t" o:connecttype="custom" o:connectlocs="0,14748;58,14748;58,14689;0,14689;0,147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1" locked="0" layoutInCell="1" allowOverlap="1" wp14:anchorId="372229BD" wp14:editId="34A808E2">
                <wp:simplePos x="0" y="0"/>
                <wp:positionH relativeFrom="page">
                  <wp:posOffset>7392670</wp:posOffset>
                </wp:positionH>
                <wp:positionV relativeFrom="page">
                  <wp:posOffset>9210675</wp:posOffset>
                </wp:positionV>
                <wp:extent cx="36830" cy="37465"/>
                <wp:effectExtent l="10795" t="9525" r="9525" b="10160"/>
                <wp:wrapNone/>
                <wp:docPr id="398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505"/>
                          <a:chExt cx="58" cy="59"/>
                        </a:xfrm>
                      </wpg:grpSpPr>
                      <wps:wsp>
                        <wps:cNvPr id="399" name="Freeform 398"/>
                        <wps:cNvSpPr>
                          <a:spLocks/>
                        </wps:cNvSpPr>
                        <wps:spPr bwMode="auto">
                          <a:xfrm>
                            <a:off x="11642" y="1450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564 14505"/>
                              <a:gd name="T3" fmla="*/ 14564 h 59"/>
                              <a:gd name="T4" fmla="+- 0 11700 11642"/>
                              <a:gd name="T5" fmla="*/ T4 w 58"/>
                              <a:gd name="T6" fmla="+- 0 14564 14505"/>
                              <a:gd name="T7" fmla="*/ 14564 h 59"/>
                              <a:gd name="T8" fmla="+- 0 11700 11642"/>
                              <a:gd name="T9" fmla="*/ T8 w 58"/>
                              <a:gd name="T10" fmla="+- 0 14505 14505"/>
                              <a:gd name="T11" fmla="*/ 14505 h 59"/>
                              <a:gd name="T12" fmla="+- 0 11642 11642"/>
                              <a:gd name="T13" fmla="*/ T12 w 58"/>
                              <a:gd name="T14" fmla="+- 0 14505 14505"/>
                              <a:gd name="T15" fmla="*/ 14505 h 59"/>
                              <a:gd name="T16" fmla="+- 0 11642 11642"/>
                              <a:gd name="T17" fmla="*/ T16 w 58"/>
                              <a:gd name="T18" fmla="+- 0 14564 14505"/>
                              <a:gd name="T19" fmla="*/ 145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582.1pt;margin-top:725.25pt;width:2.9pt;height:2.95pt;z-index:-251456512;mso-position-horizontal-relative:page;mso-position-vertical-relative:page" coordorigin="11642,145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0NQGwQAAHELAAAOAAAAZHJzL2Uyb0RvYy54bWykVtuO4zYMfS/QfxD82CJjK3GumMxikcug&#10;wLZdYNMPUGz5gtqWKzlxpkX/vSRlO04mmRls8+BIJk0dniOJ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">
                <v:shape id="Freeform 398" o:spid="_x0000_s1027" style="position:absolute;left:11642;top:145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kRMMA&#10;AADcAAAADwAAAGRycy9kb3ducmV2LnhtbESP0WoCMRRE3wv+Q7iCbzVrC1JXo6wFoVj74OoHXDbX&#10;7OLmZkmirn/fCIKPw8ycYRar3rbiSj40jhVMxhkI4srpho2C42Hz/gUiRGSNrWNScKcAq+XgbYG5&#10;djfe07WMRiQIhxwV1DF2uZShqsliGLuOOHkn5y3GJL2R2uMtwW0rP7JsKi02nBZq7Oi7pupcXqyC&#10;jSu2+MuezX53KbK/ctuuzVSp0bAv5iAi9fEVfrZ/tILP2Q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CkRMMAAADcAAAADwAAAAAAAAAAAAAAAACYAgAAZHJzL2Rv&#10;d25yZXYueG1sUEsFBgAAAAAEAAQA9QAAAIgDAAAAAA==&#10;" path="m,59r58,l58,,,,,59xe" filled="f" strokeweight=".14pt">
                  <v:path arrowok="t" o:connecttype="custom" o:connectlocs="0,14564;58,14564;58,14505;0,14505;0,145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1" locked="0" layoutInCell="1" allowOverlap="1" wp14:anchorId="2D699C0C" wp14:editId="479438F3">
                <wp:simplePos x="0" y="0"/>
                <wp:positionH relativeFrom="page">
                  <wp:posOffset>7392670</wp:posOffset>
                </wp:positionH>
                <wp:positionV relativeFrom="page">
                  <wp:posOffset>9093200</wp:posOffset>
                </wp:positionV>
                <wp:extent cx="36830" cy="37465"/>
                <wp:effectExtent l="10795" t="6350" r="9525" b="13335"/>
                <wp:wrapNone/>
                <wp:docPr id="396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320"/>
                          <a:chExt cx="58" cy="59"/>
                        </a:xfrm>
                      </wpg:grpSpPr>
                      <wps:wsp>
                        <wps:cNvPr id="397" name="Freeform 396"/>
                        <wps:cNvSpPr>
                          <a:spLocks/>
                        </wps:cNvSpPr>
                        <wps:spPr bwMode="auto">
                          <a:xfrm>
                            <a:off x="11642" y="1432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379 14320"/>
                              <a:gd name="T3" fmla="*/ 14379 h 59"/>
                              <a:gd name="T4" fmla="+- 0 11700 11642"/>
                              <a:gd name="T5" fmla="*/ T4 w 58"/>
                              <a:gd name="T6" fmla="+- 0 14379 14320"/>
                              <a:gd name="T7" fmla="*/ 14379 h 59"/>
                              <a:gd name="T8" fmla="+- 0 11700 11642"/>
                              <a:gd name="T9" fmla="*/ T8 w 58"/>
                              <a:gd name="T10" fmla="+- 0 14320 14320"/>
                              <a:gd name="T11" fmla="*/ 14320 h 59"/>
                              <a:gd name="T12" fmla="+- 0 11642 11642"/>
                              <a:gd name="T13" fmla="*/ T12 w 58"/>
                              <a:gd name="T14" fmla="+- 0 14320 14320"/>
                              <a:gd name="T15" fmla="*/ 14320 h 59"/>
                              <a:gd name="T16" fmla="+- 0 11642 11642"/>
                              <a:gd name="T17" fmla="*/ T16 w 58"/>
                              <a:gd name="T18" fmla="+- 0 14379 14320"/>
                              <a:gd name="T19" fmla="*/ 1437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582.1pt;margin-top:716pt;width:2.9pt;height:2.95pt;z-index:-251457536;mso-position-horizontal-relative:page;mso-position-vertical-relative:page" coordorigin="11642,1432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">
                <v:shape id="Freeform 396" o:spid="_x0000_s1027" style="position:absolute;left:11642;top:1432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VrcQA&#10;AADcAAAADwAAAGRycy9kb3ducmV2LnhtbESP3WoCMRSE7wXfIRyhd5ptBbWrUbaCUPy5cO0DHDbH&#10;7NLNyZJE3b59IxR6OczMN8xq09tW3MmHxrGC10kGgrhyumGj4OuyGy9AhIissXVMCn4owGY9HKww&#10;1+7BZ7qX0YgE4ZCjgjrGLpcyVDVZDBPXESfv6rzFmKQ3Unt8JLht5VuWzaTFhtNCjR1ta6q+y5tV&#10;sHPFHg/s2ZyPtyI7lfv2w8yUehn1xRJEpD7+h//an1rB9H0O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zla3EAAAA3AAAAA8AAAAAAAAAAAAAAAAAmAIAAGRycy9k&#10;b3ducmV2LnhtbFBLBQYAAAAABAAEAPUAAACJAwAAAAA=&#10;" path="m,59r58,l58,,,,,59xe" filled="f" strokeweight=".14pt">
                  <v:path arrowok="t" o:connecttype="custom" o:connectlocs="0,14379;58,14379;58,14320;0,14320;0,1437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1" locked="0" layoutInCell="1" allowOverlap="1" wp14:anchorId="1C598BC9" wp14:editId="325458C4">
                <wp:simplePos x="0" y="0"/>
                <wp:positionH relativeFrom="page">
                  <wp:posOffset>7392670</wp:posOffset>
                </wp:positionH>
                <wp:positionV relativeFrom="page">
                  <wp:posOffset>8975725</wp:posOffset>
                </wp:positionV>
                <wp:extent cx="36830" cy="37465"/>
                <wp:effectExtent l="10795" t="12700" r="9525" b="6985"/>
                <wp:wrapNone/>
                <wp:docPr id="394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135"/>
                          <a:chExt cx="58" cy="59"/>
                        </a:xfrm>
                      </wpg:grpSpPr>
                      <wps:wsp>
                        <wps:cNvPr id="395" name="Freeform 394"/>
                        <wps:cNvSpPr>
                          <a:spLocks/>
                        </wps:cNvSpPr>
                        <wps:spPr bwMode="auto">
                          <a:xfrm>
                            <a:off x="11642" y="1413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194 14135"/>
                              <a:gd name="T3" fmla="*/ 14194 h 59"/>
                              <a:gd name="T4" fmla="+- 0 11700 11642"/>
                              <a:gd name="T5" fmla="*/ T4 w 58"/>
                              <a:gd name="T6" fmla="+- 0 14194 14135"/>
                              <a:gd name="T7" fmla="*/ 14194 h 59"/>
                              <a:gd name="T8" fmla="+- 0 11700 11642"/>
                              <a:gd name="T9" fmla="*/ T8 w 58"/>
                              <a:gd name="T10" fmla="+- 0 14135 14135"/>
                              <a:gd name="T11" fmla="*/ 14135 h 59"/>
                              <a:gd name="T12" fmla="+- 0 11642 11642"/>
                              <a:gd name="T13" fmla="*/ T12 w 58"/>
                              <a:gd name="T14" fmla="+- 0 14135 14135"/>
                              <a:gd name="T15" fmla="*/ 14135 h 59"/>
                              <a:gd name="T16" fmla="+- 0 11642 11642"/>
                              <a:gd name="T17" fmla="*/ T16 w 58"/>
                              <a:gd name="T18" fmla="+- 0 14194 14135"/>
                              <a:gd name="T19" fmla="*/ 1419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026" style="position:absolute;margin-left:582.1pt;margin-top:706.75pt;width:2.9pt;height:2.95pt;z-index:-251458560;mso-position-horizontal-relative:page;mso-position-vertical-relative:page" coordorigin="11642,1413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">
                <v:shape id="Freeform 394" o:spid="_x0000_s1027" style="position:absolute;left:11642;top:1413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uQcMA&#10;AADcAAAADwAAAGRycy9kb3ducmV2LnhtbESP0WoCMRRE3wv+Q7iCbzVbpWJXo6yCILY+uPYDLptr&#10;dunmZkmirn9vCoU+DjNzhlmue9uKG/nQOFbwNs5AEFdON2wUfJ93r3MQISJrbB2TggcFWK8GL0vM&#10;tbvziW5lNCJBOOSooI6xy6UMVU0Ww9h1xMm7OG8xJumN1B7vCW5bOcmymbTYcFqosaNtTdVPebUK&#10;dq444Cd7Nqeva5Edy0O7MTOlRsO+WICI1Mf/8F97rxVMP97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2uQcMAAADcAAAADwAAAAAAAAAAAAAAAACYAgAAZHJzL2Rv&#10;d25yZXYueG1sUEsFBgAAAAAEAAQA9QAAAIgDAAAAAA==&#10;" path="m,59r58,l58,,,,,59xe" filled="f" strokeweight=".14pt">
                  <v:path arrowok="t" o:connecttype="custom" o:connectlocs="0,14194;58,14194;58,14135;0,14135;0,1419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 wp14:anchorId="68DE1A43" wp14:editId="2BA26BFC">
                <wp:simplePos x="0" y="0"/>
                <wp:positionH relativeFrom="page">
                  <wp:posOffset>7392670</wp:posOffset>
                </wp:positionH>
                <wp:positionV relativeFrom="page">
                  <wp:posOffset>8858250</wp:posOffset>
                </wp:positionV>
                <wp:extent cx="36830" cy="37465"/>
                <wp:effectExtent l="10795" t="9525" r="9525" b="10160"/>
                <wp:wrapNone/>
                <wp:docPr id="392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950"/>
                          <a:chExt cx="58" cy="59"/>
                        </a:xfrm>
                      </wpg:grpSpPr>
                      <wps:wsp>
                        <wps:cNvPr id="393" name="Freeform 392"/>
                        <wps:cNvSpPr>
                          <a:spLocks/>
                        </wps:cNvSpPr>
                        <wps:spPr bwMode="auto">
                          <a:xfrm>
                            <a:off x="11642" y="1395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4009 13950"/>
                              <a:gd name="T3" fmla="*/ 14009 h 59"/>
                              <a:gd name="T4" fmla="+- 0 11700 11642"/>
                              <a:gd name="T5" fmla="*/ T4 w 58"/>
                              <a:gd name="T6" fmla="+- 0 14009 13950"/>
                              <a:gd name="T7" fmla="*/ 14009 h 59"/>
                              <a:gd name="T8" fmla="+- 0 11700 11642"/>
                              <a:gd name="T9" fmla="*/ T8 w 58"/>
                              <a:gd name="T10" fmla="+- 0 13950 13950"/>
                              <a:gd name="T11" fmla="*/ 13950 h 59"/>
                              <a:gd name="T12" fmla="+- 0 11642 11642"/>
                              <a:gd name="T13" fmla="*/ T12 w 58"/>
                              <a:gd name="T14" fmla="+- 0 13950 13950"/>
                              <a:gd name="T15" fmla="*/ 13950 h 59"/>
                              <a:gd name="T16" fmla="+- 0 11642 11642"/>
                              <a:gd name="T17" fmla="*/ T16 w 58"/>
                              <a:gd name="T18" fmla="+- 0 14009 13950"/>
                              <a:gd name="T19" fmla="*/ 140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582.1pt;margin-top:697.5pt;width:2.9pt;height:2.95pt;z-index:-251459584;mso-position-horizontal-relative:page;mso-position-vertical-relative:page" coordorigin="11642,1395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">
                <v:shape id="Freeform 392" o:spid="_x0000_s1027" style="position:absolute;left:11642;top:1395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TrsMA&#10;AADcAAAADwAAAGRycy9kb3ducmV2LnhtbESP0WoCMRRE3wv+Q7iCbzWrgtTVKKsgiG0fXP2Ay+aa&#10;XdzcLEnU9e+bQqGPw8ycYVab3rbiQT40jhVMxhkI4srpho2Cy3n//gEiRGSNrWNS8KIAm/XgbYW5&#10;dk8+0aOMRiQIhxwV1DF2uZShqsliGLuOOHlX5y3GJL2R2uMzwW0rp1k2lxYbTgs1drSrqbqVd6tg&#10;74ojfrJnc/q6F9l3eWy3Zq7UaNgXSxCR+vgf/msftILZYg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iTrsMAAADcAAAADwAAAAAAAAAAAAAAAACYAgAAZHJzL2Rv&#10;d25yZXYueG1sUEsFBgAAAAAEAAQA9QAAAIgDAAAAAA==&#10;" path="m,59r58,l58,,,,,59xe" filled="f" strokeweight=".14pt">
                  <v:path arrowok="t" o:connecttype="custom" o:connectlocs="0,14009;58,14009;58,13950;0,13950;0,140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1" locked="0" layoutInCell="1" allowOverlap="1" wp14:anchorId="11156EC1" wp14:editId="7E468B2C">
                <wp:simplePos x="0" y="0"/>
                <wp:positionH relativeFrom="page">
                  <wp:posOffset>7392670</wp:posOffset>
                </wp:positionH>
                <wp:positionV relativeFrom="page">
                  <wp:posOffset>8740775</wp:posOffset>
                </wp:positionV>
                <wp:extent cx="36830" cy="37465"/>
                <wp:effectExtent l="10795" t="6350" r="9525" b="13335"/>
                <wp:wrapNone/>
                <wp:docPr id="390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765"/>
                          <a:chExt cx="58" cy="59"/>
                        </a:xfrm>
                      </wpg:grpSpPr>
                      <wps:wsp>
                        <wps:cNvPr id="391" name="Freeform 390"/>
                        <wps:cNvSpPr>
                          <a:spLocks/>
                        </wps:cNvSpPr>
                        <wps:spPr bwMode="auto">
                          <a:xfrm>
                            <a:off x="11642" y="1376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824 13765"/>
                              <a:gd name="T3" fmla="*/ 13824 h 59"/>
                              <a:gd name="T4" fmla="+- 0 11700 11642"/>
                              <a:gd name="T5" fmla="*/ T4 w 58"/>
                              <a:gd name="T6" fmla="+- 0 13824 13765"/>
                              <a:gd name="T7" fmla="*/ 13824 h 59"/>
                              <a:gd name="T8" fmla="+- 0 11700 11642"/>
                              <a:gd name="T9" fmla="*/ T8 w 58"/>
                              <a:gd name="T10" fmla="+- 0 13765 13765"/>
                              <a:gd name="T11" fmla="*/ 13765 h 59"/>
                              <a:gd name="T12" fmla="+- 0 11642 11642"/>
                              <a:gd name="T13" fmla="*/ T12 w 58"/>
                              <a:gd name="T14" fmla="+- 0 13765 13765"/>
                              <a:gd name="T15" fmla="*/ 13765 h 59"/>
                              <a:gd name="T16" fmla="+- 0 11642 11642"/>
                              <a:gd name="T17" fmla="*/ T16 w 58"/>
                              <a:gd name="T18" fmla="+- 0 13824 13765"/>
                              <a:gd name="T19" fmla="*/ 1382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582.1pt;margin-top:688.25pt;width:2.9pt;height:2.95pt;z-index:-251460608;mso-position-horizontal-relative:page;mso-position-vertical-relative:page" coordorigin="11642,1376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">
                <v:shape id="Freeform 390" o:spid="_x0000_s1027" style="position:absolute;left:11642;top:1376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oQsMA&#10;AADcAAAADwAAAGRycy9kb3ducmV2LnhtbESP0WoCMRRE3wv+Q7iCbzVrC1JXo6wFoVj74OoHXDbX&#10;7OLmZkmirn/fCIKPw8ycYRar3rbiSj40jhVMxhkI4srpho2C42Hz/gUiRGSNrWNScKcAq+XgbYG5&#10;djfe07WMRiQIhxwV1DF2uZShqsliGLuOOHkn5y3GJL2R2uMtwW0rP7JsKi02nBZq7Oi7pupcXqyC&#10;jSu2+MuezX53KbK/ctuuzVSp0bAv5iAi9fEVfrZ/tILP2Q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aoQsMAAADcAAAADwAAAAAAAAAAAAAAAACYAgAAZHJzL2Rv&#10;d25yZXYueG1sUEsFBgAAAAAEAAQA9QAAAIgDAAAAAA==&#10;" path="m,59r58,l58,,,,,59xe" filled="f" strokeweight=".14pt">
                  <v:path arrowok="t" o:connecttype="custom" o:connectlocs="0,13824;58,13824;58,13765;0,13765;0,1382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 wp14:anchorId="73560580" wp14:editId="461DFCB5">
                <wp:simplePos x="0" y="0"/>
                <wp:positionH relativeFrom="page">
                  <wp:posOffset>7392670</wp:posOffset>
                </wp:positionH>
                <wp:positionV relativeFrom="page">
                  <wp:posOffset>8623935</wp:posOffset>
                </wp:positionV>
                <wp:extent cx="36830" cy="37465"/>
                <wp:effectExtent l="10795" t="13335" r="9525" b="6350"/>
                <wp:wrapNone/>
                <wp:docPr id="388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581"/>
                          <a:chExt cx="58" cy="59"/>
                        </a:xfrm>
                      </wpg:grpSpPr>
                      <wps:wsp>
                        <wps:cNvPr id="389" name="Freeform 388"/>
                        <wps:cNvSpPr>
                          <a:spLocks/>
                        </wps:cNvSpPr>
                        <wps:spPr bwMode="auto">
                          <a:xfrm>
                            <a:off x="11642" y="1358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640 13581"/>
                              <a:gd name="T3" fmla="*/ 13640 h 59"/>
                              <a:gd name="T4" fmla="+- 0 11700 11642"/>
                              <a:gd name="T5" fmla="*/ T4 w 58"/>
                              <a:gd name="T6" fmla="+- 0 13640 13581"/>
                              <a:gd name="T7" fmla="*/ 13640 h 59"/>
                              <a:gd name="T8" fmla="+- 0 11700 11642"/>
                              <a:gd name="T9" fmla="*/ T8 w 58"/>
                              <a:gd name="T10" fmla="+- 0 13581 13581"/>
                              <a:gd name="T11" fmla="*/ 13581 h 59"/>
                              <a:gd name="T12" fmla="+- 0 11642 11642"/>
                              <a:gd name="T13" fmla="*/ T12 w 58"/>
                              <a:gd name="T14" fmla="+- 0 13581 13581"/>
                              <a:gd name="T15" fmla="*/ 13581 h 59"/>
                              <a:gd name="T16" fmla="+- 0 11642 11642"/>
                              <a:gd name="T17" fmla="*/ T16 w 58"/>
                              <a:gd name="T18" fmla="+- 0 13640 13581"/>
                              <a:gd name="T19" fmla="*/ 136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026" style="position:absolute;margin-left:582.1pt;margin-top:679.05pt;width:2.9pt;height:2.95pt;z-index:-251461632;mso-position-horizontal-relative:page;mso-position-vertical-relative:page" coordorigin="11642,135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">
                <v:shape id="Freeform 388" o:spid="_x0000_s1027" style="position:absolute;left:11642;top:135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ymcQA&#10;AADcAAAADwAAAGRycy9kb3ducmV2LnhtbESPwWrDMBBE74X+g9hCb42cFkLiRjZOIFCS9mC3H7BY&#10;W9nEWhlJSZy/jwKFHoeZecOsy8kO4kw+9I4VzGcZCOLW6Z6Ngp/v3csSRIjIGgfHpOBKAcri8WGN&#10;uXYXruncRCMShEOOCroYx1zK0HZkMczcSJy8X+ctxiS9kdrjJcHtIF+zbCEt9pwWOhxp21F7bE5W&#10;wc5VezywZ1N/nqrsq9kPG7NQ6vlpqt5BRJrif/iv/aEVvC1X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5MpnEAAAA3AAAAA8AAAAAAAAAAAAAAAAAmAIAAGRycy9k&#10;b3ducmV2LnhtbFBLBQYAAAAABAAEAPUAAACJAwAAAAA=&#10;" path="m,59r58,l58,,,,,59xe" filled="f" strokeweight=".14pt">
                  <v:path arrowok="t" o:connecttype="custom" o:connectlocs="0,13640;58,13640;58,13581;0,13581;0,136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1" locked="0" layoutInCell="1" allowOverlap="1" wp14:anchorId="07747350" wp14:editId="19788973">
                <wp:simplePos x="0" y="0"/>
                <wp:positionH relativeFrom="page">
                  <wp:posOffset>7392670</wp:posOffset>
                </wp:positionH>
                <wp:positionV relativeFrom="page">
                  <wp:posOffset>8505825</wp:posOffset>
                </wp:positionV>
                <wp:extent cx="36830" cy="37465"/>
                <wp:effectExtent l="10795" t="9525" r="9525" b="10160"/>
                <wp:wrapNone/>
                <wp:docPr id="386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395"/>
                          <a:chExt cx="58" cy="59"/>
                        </a:xfrm>
                      </wpg:grpSpPr>
                      <wps:wsp>
                        <wps:cNvPr id="387" name="Freeform 386"/>
                        <wps:cNvSpPr>
                          <a:spLocks/>
                        </wps:cNvSpPr>
                        <wps:spPr bwMode="auto">
                          <a:xfrm>
                            <a:off x="11642" y="1339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454 13395"/>
                              <a:gd name="T3" fmla="*/ 13454 h 59"/>
                              <a:gd name="T4" fmla="+- 0 11700 11642"/>
                              <a:gd name="T5" fmla="*/ T4 w 58"/>
                              <a:gd name="T6" fmla="+- 0 13454 13395"/>
                              <a:gd name="T7" fmla="*/ 13454 h 59"/>
                              <a:gd name="T8" fmla="+- 0 11700 11642"/>
                              <a:gd name="T9" fmla="*/ T8 w 58"/>
                              <a:gd name="T10" fmla="+- 0 13395 13395"/>
                              <a:gd name="T11" fmla="*/ 13395 h 59"/>
                              <a:gd name="T12" fmla="+- 0 11642 11642"/>
                              <a:gd name="T13" fmla="*/ T12 w 58"/>
                              <a:gd name="T14" fmla="+- 0 13395 13395"/>
                              <a:gd name="T15" fmla="*/ 13395 h 59"/>
                              <a:gd name="T16" fmla="+- 0 11642 11642"/>
                              <a:gd name="T17" fmla="*/ T16 w 58"/>
                              <a:gd name="T18" fmla="+- 0 13454 13395"/>
                              <a:gd name="T19" fmla="*/ 1345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026" style="position:absolute;margin-left:582.1pt;margin-top:669.75pt;width:2.9pt;height:2.95pt;z-index:-251462656;mso-position-horizontal-relative:page;mso-position-vertical-relative:page" coordorigin="11642,1339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">
                <v:shape id="Freeform 386" o:spid="_x0000_s1027" style="position:absolute;left:11642;top:1339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DcMMA&#10;AADcAAAADwAAAGRycy9kb3ducmV2LnhtbESP0WoCMRRE3wv+Q7iCbzVrC1ZWo6wFoVj74OoHXDbX&#10;7OLmZkmirn/fCIKPw8ycYRar3rbiSj40jhVMxhkI4srpho2C42HzPgMRIrLG1jEpuFOA1XLwtsBc&#10;uxvv6VpGIxKEQ44K6hi7XMpQ1WQxjF1HnLyT8xZjkt5I7fGW4LaVH1k2lRYbTgs1dvRdU3UuL1bB&#10;xhVb/GXPZr+7FNlfuW3XZqrUaNgXcxCR+vgKP9s/WsHn7A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oDcMMAAADcAAAADwAAAAAAAAAAAAAAAACYAgAAZHJzL2Rv&#10;d25yZXYueG1sUEsFBgAAAAAEAAQA9QAAAIgDAAAAAA==&#10;" path="m,59r58,l58,,,,,59xe" filled="f" strokeweight=".14pt">
                  <v:path arrowok="t" o:connecttype="custom" o:connectlocs="0,13454;58,13454;58,13395;0,13395;0,1345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 wp14:anchorId="403DBBE5" wp14:editId="1B5E2619">
                <wp:simplePos x="0" y="0"/>
                <wp:positionH relativeFrom="page">
                  <wp:posOffset>7392670</wp:posOffset>
                </wp:positionH>
                <wp:positionV relativeFrom="page">
                  <wp:posOffset>8388985</wp:posOffset>
                </wp:positionV>
                <wp:extent cx="36830" cy="37465"/>
                <wp:effectExtent l="10795" t="6985" r="9525" b="12700"/>
                <wp:wrapNone/>
                <wp:docPr id="384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211"/>
                          <a:chExt cx="58" cy="59"/>
                        </a:xfrm>
                      </wpg:grpSpPr>
                      <wps:wsp>
                        <wps:cNvPr id="385" name="Freeform 384"/>
                        <wps:cNvSpPr>
                          <a:spLocks/>
                        </wps:cNvSpPr>
                        <wps:spPr bwMode="auto">
                          <a:xfrm>
                            <a:off x="11642" y="1321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270 13211"/>
                              <a:gd name="T3" fmla="*/ 13270 h 59"/>
                              <a:gd name="T4" fmla="+- 0 11700 11642"/>
                              <a:gd name="T5" fmla="*/ T4 w 58"/>
                              <a:gd name="T6" fmla="+- 0 13270 13211"/>
                              <a:gd name="T7" fmla="*/ 13270 h 59"/>
                              <a:gd name="T8" fmla="+- 0 11700 11642"/>
                              <a:gd name="T9" fmla="*/ T8 w 58"/>
                              <a:gd name="T10" fmla="+- 0 13211 13211"/>
                              <a:gd name="T11" fmla="*/ 13211 h 59"/>
                              <a:gd name="T12" fmla="+- 0 11642 11642"/>
                              <a:gd name="T13" fmla="*/ T12 w 58"/>
                              <a:gd name="T14" fmla="+- 0 13211 13211"/>
                              <a:gd name="T15" fmla="*/ 13211 h 59"/>
                              <a:gd name="T16" fmla="+- 0 11642 11642"/>
                              <a:gd name="T17" fmla="*/ T16 w 58"/>
                              <a:gd name="T18" fmla="+- 0 13270 13211"/>
                              <a:gd name="T19" fmla="*/ 132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582.1pt;margin-top:660.55pt;width:2.9pt;height:2.95pt;z-index:-251463680;mso-position-horizontal-relative:page;mso-position-vertical-relative:page" coordorigin="11642,132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">
                <v:shape id="Freeform 384" o:spid="_x0000_s1027" style="position:absolute;left:11642;top:132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4nMMA&#10;AADcAAAADwAAAGRycy9kb3ducmV2LnhtbESP0WoCMRRE3wv+Q7iCbzVriyKrUdaCUKx9cPUDLptr&#10;dnFzsyRR179vBKGPw8ycYZbr3rbiRj40jhVMxhkI4srpho2C03H7PgcRIrLG1jEpeFCA9WrwtsRc&#10;uzsf6FZGIxKEQ44K6hi7XMpQ1WQxjF1HnLyz8xZjkt5I7fGe4LaVH1k2kxYbTgs1dvRVU3Upr1bB&#10;1hU7/GHP5rC/FtlvuWs3ZqbUaNgXCxCR+vgffrW/tYLP+R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Q4nMMAAADcAAAADwAAAAAAAAAAAAAAAACYAgAAZHJzL2Rv&#10;d25yZXYueG1sUEsFBgAAAAAEAAQA9QAAAIgDAAAAAA==&#10;" path="m,59r58,l58,,,,,59xe" filled="f" strokeweight=".14pt">
                  <v:path arrowok="t" o:connecttype="custom" o:connectlocs="0,13270;58,13270;58,13211;0,13211;0,132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05E841C3" wp14:editId="3A2F7D8D">
                <wp:simplePos x="0" y="0"/>
                <wp:positionH relativeFrom="page">
                  <wp:posOffset>7392670</wp:posOffset>
                </wp:positionH>
                <wp:positionV relativeFrom="page">
                  <wp:posOffset>8271510</wp:posOffset>
                </wp:positionV>
                <wp:extent cx="36830" cy="37465"/>
                <wp:effectExtent l="10795" t="13335" r="9525" b="6350"/>
                <wp:wrapNone/>
                <wp:docPr id="382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3026"/>
                          <a:chExt cx="58" cy="59"/>
                        </a:xfrm>
                      </wpg:grpSpPr>
                      <wps:wsp>
                        <wps:cNvPr id="383" name="Freeform 382"/>
                        <wps:cNvSpPr>
                          <a:spLocks/>
                        </wps:cNvSpPr>
                        <wps:spPr bwMode="auto">
                          <a:xfrm>
                            <a:off x="11642" y="1302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085 13026"/>
                              <a:gd name="T3" fmla="*/ 13085 h 59"/>
                              <a:gd name="T4" fmla="+- 0 11700 11642"/>
                              <a:gd name="T5" fmla="*/ T4 w 58"/>
                              <a:gd name="T6" fmla="+- 0 13085 13026"/>
                              <a:gd name="T7" fmla="*/ 13085 h 59"/>
                              <a:gd name="T8" fmla="+- 0 11700 11642"/>
                              <a:gd name="T9" fmla="*/ T8 w 58"/>
                              <a:gd name="T10" fmla="+- 0 13026 13026"/>
                              <a:gd name="T11" fmla="*/ 13026 h 59"/>
                              <a:gd name="T12" fmla="+- 0 11642 11642"/>
                              <a:gd name="T13" fmla="*/ T12 w 58"/>
                              <a:gd name="T14" fmla="+- 0 13026 13026"/>
                              <a:gd name="T15" fmla="*/ 13026 h 59"/>
                              <a:gd name="T16" fmla="+- 0 11642 11642"/>
                              <a:gd name="T17" fmla="*/ T16 w 58"/>
                              <a:gd name="T18" fmla="+- 0 13085 13026"/>
                              <a:gd name="T19" fmla="*/ 130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582.1pt;margin-top:651.3pt;width:2.9pt;height:2.95pt;z-index:-251464704;mso-position-horizontal-relative:page;mso-position-vertical-relative:page" coordorigin="11642,1302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">
                <v:shape id="Freeform 382" o:spid="_x0000_s1027" style="position:absolute;left:11642;top:1302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Fc8IA&#10;AADcAAAADwAAAGRycy9kb3ducmV2LnhtbESP0YrCMBRE3xf8h3CFfVtTFUSqUaogLO76YPUDLs01&#10;LTY3JYla/94sLPg4zMwZZrnubSvu5EPjWMF4lIEgrpxu2Cg4n3ZfcxAhImtsHZOCJwVYrwYfS8y1&#10;e/CR7mU0IkE45KigjrHLpQxVTRbDyHXEybs4bzEm6Y3UHh8Jbls5ybKZtNhwWqixo21N1bW8WQU7&#10;V+zxhz2b4++tyA7lvt2YmVKfw75YgIjUx3f4v/2tFUznU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QVzwgAAANwAAAAPAAAAAAAAAAAAAAAAAJgCAABkcnMvZG93&#10;bnJldi54bWxQSwUGAAAAAAQABAD1AAAAhwMAAAAA&#10;" path="m,59r58,l58,,,,,59xe" filled="f" strokeweight=".14pt">
                  <v:path arrowok="t" o:connecttype="custom" o:connectlocs="0,13085;58,13085;58,13026;0,13026;0,130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1" locked="0" layoutInCell="1" allowOverlap="1" wp14:anchorId="4AF06E67" wp14:editId="04C839A4">
                <wp:simplePos x="0" y="0"/>
                <wp:positionH relativeFrom="page">
                  <wp:posOffset>7392670</wp:posOffset>
                </wp:positionH>
                <wp:positionV relativeFrom="page">
                  <wp:posOffset>8154035</wp:posOffset>
                </wp:positionV>
                <wp:extent cx="36830" cy="37465"/>
                <wp:effectExtent l="10795" t="10160" r="9525" b="9525"/>
                <wp:wrapNone/>
                <wp:docPr id="38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841"/>
                          <a:chExt cx="58" cy="59"/>
                        </a:xfrm>
                      </wpg:grpSpPr>
                      <wps:wsp>
                        <wps:cNvPr id="381" name="Freeform 380"/>
                        <wps:cNvSpPr>
                          <a:spLocks/>
                        </wps:cNvSpPr>
                        <wps:spPr bwMode="auto">
                          <a:xfrm>
                            <a:off x="11642" y="1284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900 12841"/>
                              <a:gd name="T3" fmla="*/ 12900 h 59"/>
                              <a:gd name="T4" fmla="+- 0 11700 11642"/>
                              <a:gd name="T5" fmla="*/ T4 w 58"/>
                              <a:gd name="T6" fmla="+- 0 12900 12841"/>
                              <a:gd name="T7" fmla="*/ 12900 h 59"/>
                              <a:gd name="T8" fmla="+- 0 11700 11642"/>
                              <a:gd name="T9" fmla="*/ T8 w 58"/>
                              <a:gd name="T10" fmla="+- 0 12841 12841"/>
                              <a:gd name="T11" fmla="*/ 12841 h 59"/>
                              <a:gd name="T12" fmla="+- 0 11642 11642"/>
                              <a:gd name="T13" fmla="*/ T12 w 58"/>
                              <a:gd name="T14" fmla="+- 0 12841 12841"/>
                              <a:gd name="T15" fmla="*/ 12841 h 59"/>
                              <a:gd name="T16" fmla="+- 0 11642 11642"/>
                              <a:gd name="T17" fmla="*/ T16 w 58"/>
                              <a:gd name="T18" fmla="+- 0 12900 12841"/>
                              <a:gd name="T19" fmla="*/ 1290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582.1pt;margin-top:642.05pt;width:2.9pt;height:2.95pt;z-index:-251465728;mso-position-horizontal-relative:page;mso-position-vertical-relative:page" coordorigin="11642,1284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">
                <v:shape id="Freeform 380" o:spid="_x0000_s1027" style="position:absolute;left:11642;top:1284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8+n8IA&#10;AADcAAAADwAAAGRycy9kb3ducmV2LnhtbESP0YrCMBRE3xf8h3AF39bUFUSqUaogLO76YPUDLs01&#10;LTY3JYla/94sLPg4zMwZZrnubSvu5EPjWMFknIEgrpxu2Cg4n3afcxAhImtsHZOCJwVYrwYfS8y1&#10;e/CR7mU0IkE45KigjrHLpQxVTRbD2HXEybs4bzEm6Y3UHh8Jblv5lWUzabHhtFBjR9uaqmt5swp2&#10;rtjjD3s2x99bkR3KfbsxM6VGw75YgIjUx3f4v/2tFUznE/g7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z6fwgAAANwAAAAPAAAAAAAAAAAAAAAAAJgCAABkcnMvZG93&#10;bnJldi54bWxQSwUGAAAAAAQABAD1AAAAhwMAAAAA&#10;" path="m,59r58,l58,,,,,59xe" filled="f" strokeweight=".14pt">
                  <v:path arrowok="t" o:connecttype="custom" o:connectlocs="0,12900;58,12900;58,12841;0,12841;0,129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1" locked="0" layoutInCell="1" allowOverlap="1" wp14:anchorId="1058025A" wp14:editId="1B5EEBE6">
                <wp:simplePos x="0" y="0"/>
                <wp:positionH relativeFrom="page">
                  <wp:posOffset>7392670</wp:posOffset>
                </wp:positionH>
                <wp:positionV relativeFrom="page">
                  <wp:posOffset>8036560</wp:posOffset>
                </wp:positionV>
                <wp:extent cx="36830" cy="37465"/>
                <wp:effectExtent l="10795" t="6985" r="9525" b="12700"/>
                <wp:wrapNone/>
                <wp:docPr id="378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656"/>
                          <a:chExt cx="58" cy="59"/>
                        </a:xfrm>
                      </wpg:grpSpPr>
                      <wps:wsp>
                        <wps:cNvPr id="379" name="Freeform 378"/>
                        <wps:cNvSpPr>
                          <a:spLocks/>
                        </wps:cNvSpPr>
                        <wps:spPr bwMode="auto">
                          <a:xfrm>
                            <a:off x="11642" y="1265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715 12656"/>
                              <a:gd name="T3" fmla="*/ 12715 h 59"/>
                              <a:gd name="T4" fmla="+- 0 11700 11642"/>
                              <a:gd name="T5" fmla="*/ T4 w 58"/>
                              <a:gd name="T6" fmla="+- 0 12715 12656"/>
                              <a:gd name="T7" fmla="*/ 12715 h 59"/>
                              <a:gd name="T8" fmla="+- 0 11700 11642"/>
                              <a:gd name="T9" fmla="*/ T8 w 58"/>
                              <a:gd name="T10" fmla="+- 0 12656 12656"/>
                              <a:gd name="T11" fmla="*/ 12656 h 59"/>
                              <a:gd name="T12" fmla="+- 0 11642 11642"/>
                              <a:gd name="T13" fmla="*/ T12 w 58"/>
                              <a:gd name="T14" fmla="+- 0 12656 12656"/>
                              <a:gd name="T15" fmla="*/ 12656 h 59"/>
                              <a:gd name="T16" fmla="+- 0 11642 11642"/>
                              <a:gd name="T17" fmla="*/ T16 w 58"/>
                              <a:gd name="T18" fmla="+- 0 12715 12656"/>
                              <a:gd name="T19" fmla="*/ 1271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582.1pt;margin-top:632.8pt;width:2.9pt;height:2.95pt;z-index:-251466752;mso-position-horizontal-relative:page;mso-position-vertical-relative:page" coordorigin="11642,1265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">
                <v:shape id="Freeform 378" o:spid="_x0000_s1027" style="position:absolute;left:11642;top:1265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CvsQA&#10;AADcAAAADwAAAGRycy9kb3ducmV2LnhtbESP3WoCMRSE7wXfIRyhd5ptBbWrUbaCUPy5cO0DHDbH&#10;7NLNyZJE3b59IxR6OczMN8xq09tW3MmHxrGC10kGgrhyumGj4OuyGy9AhIissXVMCn4owGY9HKww&#10;1+7BZ7qX0YgE4ZCjgjrGLpcyVDVZDBPXESfv6rzFmKQ3Unt8JLht5VuWzaTFhtNCjR1ta6q+y5tV&#10;sHPFHg/s2ZyPtyI7lfv2w8yUehn1xRJEpD7+h//an1rBdP4O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Qr7EAAAA3AAAAA8AAAAAAAAAAAAAAAAAmAIAAGRycy9k&#10;b3ducmV2LnhtbFBLBQYAAAAABAAEAPUAAACJAwAAAAA=&#10;" path="m,59r58,l58,,,,,59xe" filled="f" strokeweight=".14pt">
                  <v:path arrowok="t" o:connecttype="custom" o:connectlocs="0,12715;58,12715;58,12656;0,12656;0,127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 wp14:anchorId="238C88AF" wp14:editId="616468E7">
                <wp:simplePos x="0" y="0"/>
                <wp:positionH relativeFrom="page">
                  <wp:posOffset>7392670</wp:posOffset>
                </wp:positionH>
                <wp:positionV relativeFrom="page">
                  <wp:posOffset>7919085</wp:posOffset>
                </wp:positionV>
                <wp:extent cx="36830" cy="37465"/>
                <wp:effectExtent l="10795" t="13335" r="9525" b="6350"/>
                <wp:wrapNone/>
                <wp:docPr id="376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471"/>
                          <a:chExt cx="58" cy="59"/>
                        </a:xfrm>
                      </wpg:grpSpPr>
                      <wps:wsp>
                        <wps:cNvPr id="377" name="Freeform 376"/>
                        <wps:cNvSpPr>
                          <a:spLocks/>
                        </wps:cNvSpPr>
                        <wps:spPr bwMode="auto">
                          <a:xfrm>
                            <a:off x="11642" y="1247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530 12471"/>
                              <a:gd name="T3" fmla="*/ 12530 h 59"/>
                              <a:gd name="T4" fmla="+- 0 11700 11642"/>
                              <a:gd name="T5" fmla="*/ T4 w 58"/>
                              <a:gd name="T6" fmla="+- 0 12530 12471"/>
                              <a:gd name="T7" fmla="*/ 12530 h 59"/>
                              <a:gd name="T8" fmla="+- 0 11700 11642"/>
                              <a:gd name="T9" fmla="*/ T8 w 58"/>
                              <a:gd name="T10" fmla="+- 0 12471 12471"/>
                              <a:gd name="T11" fmla="*/ 12471 h 59"/>
                              <a:gd name="T12" fmla="+- 0 11642 11642"/>
                              <a:gd name="T13" fmla="*/ T12 w 58"/>
                              <a:gd name="T14" fmla="+- 0 12471 12471"/>
                              <a:gd name="T15" fmla="*/ 12471 h 59"/>
                              <a:gd name="T16" fmla="+- 0 11642 11642"/>
                              <a:gd name="T17" fmla="*/ T16 w 58"/>
                              <a:gd name="T18" fmla="+- 0 12530 12471"/>
                              <a:gd name="T19" fmla="*/ 1253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582.1pt;margin-top:623.55pt;width:2.9pt;height:2.95pt;z-index:-251467776;mso-position-horizontal-relative:page;mso-position-vertical-relative:page" coordorigin="11642,1247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">
                <v:shape id="Freeform 376" o:spid="_x0000_s1027" style="position:absolute;left:11642;top:1247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zV8QA&#10;AADcAAAADwAAAGRycy9kb3ducmV2LnhtbESPwWrDMBBE74X+g9hCb42cFpLgRjZOIFCS9mC3H7BY&#10;W9nEWhlJSZy/jwKFHoeZecOsy8kO4kw+9I4VzGcZCOLW6Z6Ngp/v3csKRIjIGgfHpOBKAcri8WGN&#10;uXYXruncRCMShEOOCroYx1zK0HZkMczcSJy8X+ctxiS9kdrjJcHtIF+zbCEt9pwWOhxp21F7bE5W&#10;wc5VezywZ1N/nqrsq9kPG7NQ6vlpqt5BRJrif/iv/aEVvC2X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/c1fEAAAA3AAAAA8AAAAAAAAAAAAAAAAAmAIAAGRycy9k&#10;b3ducmV2LnhtbFBLBQYAAAAABAAEAPUAAACJAwAAAAA=&#10;" path="m,59r58,l58,,,,,59xe" filled="f" strokeweight=".14pt">
                  <v:path arrowok="t" o:connecttype="custom" o:connectlocs="0,12530;58,12530;58,12471;0,12471;0,1253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1" locked="0" layoutInCell="1" allowOverlap="1" wp14:anchorId="6419631F" wp14:editId="3CFC8A1B">
                <wp:simplePos x="0" y="0"/>
                <wp:positionH relativeFrom="page">
                  <wp:posOffset>7392670</wp:posOffset>
                </wp:positionH>
                <wp:positionV relativeFrom="page">
                  <wp:posOffset>7802245</wp:posOffset>
                </wp:positionV>
                <wp:extent cx="36830" cy="37465"/>
                <wp:effectExtent l="10795" t="10795" r="9525" b="8890"/>
                <wp:wrapNone/>
                <wp:docPr id="374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287"/>
                          <a:chExt cx="58" cy="59"/>
                        </a:xfrm>
                      </wpg:grpSpPr>
                      <wps:wsp>
                        <wps:cNvPr id="375" name="Freeform 374"/>
                        <wps:cNvSpPr>
                          <a:spLocks/>
                        </wps:cNvSpPr>
                        <wps:spPr bwMode="auto">
                          <a:xfrm>
                            <a:off x="11642" y="1228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346 12287"/>
                              <a:gd name="T3" fmla="*/ 12346 h 59"/>
                              <a:gd name="T4" fmla="+- 0 11700 11642"/>
                              <a:gd name="T5" fmla="*/ T4 w 58"/>
                              <a:gd name="T6" fmla="+- 0 12346 12287"/>
                              <a:gd name="T7" fmla="*/ 12346 h 59"/>
                              <a:gd name="T8" fmla="+- 0 11700 11642"/>
                              <a:gd name="T9" fmla="*/ T8 w 58"/>
                              <a:gd name="T10" fmla="+- 0 12287 12287"/>
                              <a:gd name="T11" fmla="*/ 12287 h 59"/>
                              <a:gd name="T12" fmla="+- 0 11642 11642"/>
                              <a:gd name="T13" fmla="*/ T12 w 58"/>
                              <a:gd name="T14" fmla="+- 0 12287 12287"/>
                              <a:gd name="T15" fmla="*/ 12287 h 59"/>
                              <a:gd name="T16" fmla="+- 0 11642 11642"/>
                              <a:gd name="T17" fmla="*/ T16 w 58"/>
                              <a:gd name="T18" fmla="+- 0 12346 12287"/>
                              <a:gd name="T19" fmla="*/ 123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026" style="position:absolute;margin-left:582.1pt;margin-top:614.35pt;width:2.9pt;height:2.95pt;z-index:-251468800;mso-position-horizontal-relative:page;mso-position-vertical-relative:page" coordorigin="11642,122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">
                <v:shape id="Freeform 374" o:spid="_x0000_s1027" style="position:absolute;left:11642;top:122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Iu8MA&#10;AADcAAAADwAAAGRycy9kb3ducmV2LnhtbESP0WoCMRRE3wv+Q7iCbzVbpVpWo6yCILY+uPYDLptr&#10;dunmZkmirn9vCoU+DjNzhlmue9uKG/nQOFbwNs5AEFdON2wUfJ93rx8gQkTW2DomBQ8KsF4NXpaY&#10;a3fnE93KaESCcMhRQR1jl0sZqposhrHriJN3cd5iTNIbqT3eE9y2cpJlM2mx4bRQY0fbmqqf8moV&#10;7FxxwE/2bE5f1yI7lod2Y2ZKjYZ9sQARqY//4b/2XiuYzt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FIu8MAAADcAAAADwAAAAAAAAAAAAAAAACYAgAAZHJzL2Rv&#10;d25yZXYueG1sUEsFBgAAAAAEAAQA9QAAAIgDAAAAAA==&#10;" path="m,59r58,l58,,,,,59xe" filled="f" strokeweight=".14pt">
                  <v:path arrowok="t" o:connecttype="custom" o:connectlocs="0,12346;58,12346;58,12287;0,12287;0,123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1" locked="0" layoutInCell="1" allowOverlap="1" wp14:anchorId="3F4B1296" wp14:editId="3E14EA18">
                <wp:simplePos x="0" y="0"/>
                <wp:positionH relativeFrom="page">
                  <wp:posOffset>7392670</wp:posOffset>
                </wp:positionH>
                <wp:positionV relativeFrom="page">
                  <wp:posOffset>7684770</wp:posOffset>
                </wp:positionV>
                <wp:extent cx="36830" cy="37465"/>
                <wp:effectExtent l="10795" t="7620" r="9525" b="12065"/>
                <wp:wrapNone/>
                <wp:docPr id="372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102"/>
                          <a:chExt cx="58" cy="59"/>
                        </a:xfrm>
                      </wpg:grpSpPr>
                      <wps:wsp>
                        <wps:cNvPr id="373" name="Freeform 372"/>
                        <wps:cNvSpPr>
                          <a:spLocks/>
                        </wps:cNvSpPr>
                        <wps:spPr bwMode="auto">
                          <a:xfrm>
                            <a:off x="11642" y="1210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2161 12102"/>
                              <a:gd name="T3" fmla="*/ 12161 h 59"/>
                              <a:gd name="T4" fmla="+- 0 11700 11642"/>
                              <a:gd name="T5" fmla="*/ T4 w 58"/>
                              <a:gd name="T6" fmla="+- 0 12161 12102"/>
                              <a:gd name="T7" fmla="*/ 12161 h 59"/>
                              <a:gd name="T8" fmla="+- 0 11700 11642"/>
                              <a:gd name="T9" fmla="*/ T8 w 58"/>
                              <a:gd name="T10" fmla="+- 0 12102 12102"/>
                              <a:gd name="T11" fmla="*/ 12102 h 59"/>
                              <a:gd name="T12" fmla="+- 0 11642 11642"/>
                              <a:gd name="T13" fmla="*/ T12 w 58"/>
                              <a:gd name="T14" fmla="+- 0 12102 12102"/>
                              <a:gd name="T15" fmla="*/ 12102 h 59"/>
                              <a:gd name="T16" fmla="+- 0 11642 11642"/>
                              <a:gd name="T17" fmla="*/ T16 w 58"/>
                              <a:gd name="T18" fmla="+- 0 12161 12102"/>
                              <a:gd name="T19" fmla="*/ 1216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582.1pt;margin-top:605.1pt;width:2.9pt;height:2.95pt;z-index:-251469824;mso-position-horizontal-relative:page;mso-position-vertical-relative:page" coordorigin="11642,1210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">
                <v:shape id="Freeform 372" o:spid="_x0000_s1027" style="position:absolute;left:11642;top:1210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1VMMA&#10;AADcAAAADwAAAGRycy9kb3ducmV2LnhtbESP0WoCMRRE3wv+Q7iCbzWrgpXVKKsgiG0fXP2Ay+aa&#10;XdzcLEnU9e+bQqGPw8ycYVab3rbiQT40jhVMxhkI4srpho2Cy3n/vgARIrLG1jEpeFGAzXrwtsJc&#10;uyef6FFGIxKEQ44K6hi7XMpQ1WQxjF1HnLyr8xZjkt5I7fGZ4LaV0yybS4sNp4UaO9rVVN3Ku1Ww&#10;d8URP9mzOX3di+y7PLZbM1dqNOyLJYhIffwP/7UP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R1VMMAAADcAAAADwAAAAAAAAAAAAAAAACYAgAAZHJzL2Rv&#10;d25yZXYueG1sUEsFBgAAAAAEAAQA9QAAAIgDAAAAAA==&#10;" path="m,59r58,l58,,,,,59xe" filled="f" strokeweight=".14pt">
                  <v:path arrowok="t" o:connecttype="custom" o:connectlocs="0,12161;58,12161;58,12102;0,12102;0,1216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1" locked="0" layoutInCell="1" allowOverlap="1" wp14:anchorId="4365803F" wp14:editId="27F5CF73">
                <wp:simplePos x="0" y="0"/>
                <wp:positionH relativeFrom="page">
                  <wp:posOffset>7392670</wp:posOffset>
                </wp:positionH>
                <wp:positionV relativeFrom="page">
                  <wp:posOffset>7567295</wp:posOffset>
                </wp:positionV>
                <wp:extent cx="36830" cy="37465"/>
                <wp:effectExtent l="10795" t="13970" r="9525" b="5715"/>
                <wp:wrapNone/>
                <wp:docPr id="370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917"/>
                          <a:chExt cx="58" cy="59"/>
                        </a:xfrm>
                      </wpg:grpSpPr>
                      <wps:wsp>
                        <wps:cNvPr id="371" name="Freeform 370"/>
                        <wps:cNvSpPr>
                          <a:spLocks/>
                        </wps:cNvSpPr>
                        <wps:spPr bwMode="auto">
                          <a:xfrm>
                            <a:off x="11642" y="1191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976 11917"/>
                              <a:gd name="T3" fmla="*/ 11976 h 59"/>
                              <a:gd name="T4" fmla="+- 0 11700 11642"/>
                              <a:gd name="T5" fmla="*/ T4 w 58"/>
                              <a:gd name="T6" fmla="+- 0 11976 11917"/>
                              <a:gd name="T7" fmla="*/ 11976 h 59"/>
                              <a:gd name="T8" fmla="+- 0 11700 11642"/>
                              <a:gd name="T9" fmla="*/ T8 w 58"/>
                              <a:gd name="T10" fmla="+- 0 11917 11917"/>
                              <a:gd name="T11" fmla="*/ 11917 h 59"/>
                              <a:gd name="T12" fmla="+- 0 11642 11642"/>
                              <a:gd name="T13" fmla="*/ T12 w 58"/>
                              <a:gd name="T14" fmla="+- 0 11917 11917"/>
                              <a:gd name="T15" fmla="*/ 11917 h 59"/>
                              <a:gd name="T16" fmla="+- 0 11642 11642"/>
                              <a:gd name="T17" fmla="*/ T16 w 58"/>
                              <a:gd name="T18" fmla="+- 0 11976 11917"/>
                              <a:gd name="T19" fmla="*/ 11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26" style="position:absolute;margin-left:582.1pt;margin-top:595.85pt;width:2.9pt;height:2.95pt;z-index:-251470848;mso-position-horizontal-relative:page;mso-position-vertical-relative:page" coordorigin="11642,11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">
                <v:shape id="Freeform 370" o:spid="_x0000_s1027" style="position:absolute;left:11642;top:11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OuMMA&#10;AADcAAAADwAAAGRycy9kb3ducmV2LnhtbESP0WoCMRRE3wv+Q7iCbzVrC1ZWo6wFoVj74OoHXDbX&#10;7OLmZkmirn/fCIKPw8ycYRar3rbiSj40jhVMxhkI4srpho2C42HzPgMRIrLG1jEpuFOA1XLwtsBc&#10;uxvv6VpGIxKEQ44K6hi7XMpQ1WQxjF1HnLyT8xZjkt5I7fGW4LaVH1k2lRYbTgs1dvRdU3UuL1bB&#10;xhVb/GXPZr+7FNlfuW3XZqrUaNgXcxCR+vgKP9s/WsHn1w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pOuMMAAADcAAAADwAAAAAAAAAAAAAAAACYAgAAZHJzL2Rv&#10;d25yZXYueG1sUEsFBgAAAAAEAAQA9QAAAIgDAAAAAA==&#10;" path="m,59r58,l58,,,,,59xe" filled="f" strokeweight=".14pt">
                  <v:path arrowok="t" o:connecttype="custom" o:connectlocs="0,11976;58,11976;58,11917;0,11917;0,11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 wp14:anchorId="1C242B19" wp14:editId="32961A07">
                <wp:simplePos x="0" y="0"/>
                <wp:positionH relativeFrom="page">
                  <wp:posOffset>7392670</wp:posOffset>
                </wp:positionH>
                <wp:positionV relativeFrom="page">
                  <wp:posOffset>7449820</wp:posOffset>
                </wp:positionV>
                <wp:extent cx="36830" cy="37465"/>
                <wp:effectExtent l="10795" t="10795" r="9525" b="8890"/>
                <wp:wrapNone/>
                <wp:docPr id="368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732"/>
                          <a:chExt cx="58" cy="59"/>
                        </a:xfrm>
                      </wpg:grpSpPr>
                      <wps:wsp>
                        <wps:cNvPr id="369" name="Freeform 368"/>
                        <wps:cNvSpPr>
                          <a:spLocks/>
                        </wps:cNvSpPr>
                        <wps:spPr bwMode="auto">
                          <a:xfrm>
                            <a:off x="11642" y="1173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791 11732"/>
                              <a:gd name="T3" fmla="*/ 11791 h 59"/>
                              <a:gd name="T4" fmla="+- 0 11700 11642"/>
                              <a:gd name="T5" fmla="*/ T4 w 58"/>
                              <a:gd name="T6" fmla="+- 0 11791 11732"/>
                              <a:gd name="T7" fmla="*/ 11791 h 59"/>
                              <a:gd name="T8" fmla="+- 0 11700 11642"/>
                              <a:gd name="T9" fmla="*/ T8 w 58"/>
                              <a:gd name="T10" fmla="+- 0 11732 11732"/>
                              <a:gd name="T11" fmla="*/ 11732 h 59"/>
                              <a:gd name="T12" fmla="+- 0 11642 11642"/>
                              <a:gd name="T13" fmla="*/ T12 w 58"/>
                              <a:gd name="T14" fmla="+- 0 11732 11732"/>
                              <a:gd name="T15" fmla="*/ 11732 h 59"/>
                              <a:gd name="T16" fmla="+- 0 11642 11642"/>
                              <a:gd name="T17" fmla="*/ T16 w 58"/>
                              <a:gd name="T18" fmla="+- 0 11791 11732"/>
                              <a:gd name="T19" fmla="*/ 1179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582.1pt;margin-top:586.6pt;width:2.9pt;height:2.95pt;z-index:-251471872;mso-position-horizontal-relative:page;mso-position-vertical-relative:page" coordorigin="11642,1173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">
                <v:shape id="Freeform 368" o:spid="_x0000_s1027" style="position:absolute;left:11642;top:1173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UY8MA&#10;AADcAAAADwAAAGRycy9kb3ducmV2LnhtbESPUWvCMBSF3wf+h3AF32bqBmWrRqkDYej2YOcPuDTX&#10;tNjclCRq/fdGEPZ4OOd8h7NYDbYTF/KhdaxgNs1AENdOt2wUHP42rx8gQkTW2DkmBTcKsFqOXhZY&#10;aHflPV2qaESCcChQQRNjX0gZ6oYshqnriZN3dN5iTNIbqT1eE9x28i3Lcmmx5bTQYE9fDdWn6mwV&#10;bFy5xR17Nvufc5n9VttubXKlJuOhnIOINMT/8LP9rRW855/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XUY8MAAADcAAAADwAAAAAAAAAAAAAAAACYAgAAZHJzL2Rv&#10;d25yZXYueG1sUEsFBgAAAAAEAAQA9QAAAIgDAAAAAA==&#10;" path="m,59r58,l58,,,,,59xe" filled="f" strokeweight=".14pt">
                  <v:path arrowok="t" o:connecttype="custom" o:connectlocs="0,11791;58,11791;58,11732;0,11732;0,1179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1" locked="0" layoutInCell="1" allowOverlap="1" wp14:anchorId="43713E02" wp14:editId="6A64A6CB">
                <wp:simplePos x="0" y="0"/>
                <wp:positionH relativeFrom="page">
                  <wp:posOffset>7392670</wp:posOffset>
                </wp:positionH>
                <wp:positionV relativeFrom="page">
                  <wp:posOffset>7332345</wp:posOffset>
                </wp:positionV>
                <wp:extent cx="36830" cy="37465"/>
                <wp:effectExtent l="10795" t="7620" r="9525" b="12065"/>
                <wp:wrapNone/>
                <wp:docPr id="366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547"/>
                          <a:chExt cx="58" cy="59"/>
                        </a:xfrm>
                      </wpg:grpSpPr>
                      <wps:wsp>
                        <wps:cNvPr id="367" name="Freeform 366"/>
                        <wps:cNvSpPr>
                          <a:spLocks/>
                        </wps:cNvSpPr>
                        <wps:spPr bwMode="auto">
                          <a:xfrm>
                            <a:off x="11642" y="1154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606 11547"/>
                              <a:gd name="T3" fmla="*/ 11606 h 59"/>
                              <a:gd name="T4" fmla="+- 0 11700 11642"/>
                              <a:gd name="T5" fmla="*/ T4 w 58"/>
                              <a:gd name="T6" fmla="+- 0 11606 11547"/>
                              <a:gd name="T7" fmla="*/ 11606 h 59"/>
                              <a:gd name="T8" fmla="+- 0 11700 11642"/>
                              <a:gd name="T9" fmla="*/ T8 w 58"/>
                              <a:gd name="T10" fmla="+- 0 11547 11547"/>
                              <a:gd name="T11" fmla="*/ 11547 h 59"/>
                              <a:gd name="T12" fmla="+- 0 11642 11642"/>
                              <a:gd name="T13" fmla="*/ T12 w 58"/>
                              <a:gd name="T14" fmla="+- 0 11547 11547"/>
                              <a:gd name="T15" fmla="*/ 11547 h 59"/>
                              <a:gd name="T16" fmla="+- 0 11642 11642"/>
                              <a:gd name="T17" fmla="*/ T16 w 58"/>
                              <a:gd name="T18" fmla="+- 0 11606 11547"/>
                              <a:gd name="T19" fmla="*/ 1160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582.1pt;margin-top:577.35pt;width:2.9pt;height:2.95pt;z-index:-251472896;mso-position-horizontal-relative:page;mso-position-vertical-relative:page" coordorigin="11642,1154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">
                <v:shape id="Freeform 366" o:spid="_x0000_s1027" style="position:absolute;left:11642;top:1154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lisMA&#10;AADcAAAADwAAAGRycy9kb3ducmV2LnhtbESPUWvCMBSF3wf+h3AF32bqBt2oRqkDYej2YOcPuDTX&#10;tNjclCRq/fdGEPZ4OOd8h7NYDbYTF/KhdaxgNs1AENdOt2wUHP42r58gQkTW2DkmBTcKsFqOXhZY&#10;aHflPV2qaESCcChQQRNjX0gZ6oYshqnriZN3dN5iTNIbqT1eE9x28i3Lcmmx5bTQYE9fDdWn6mwV&#10;bFy5xR17Nvufc5n9VttubXKlJuOhnIOINMT/8LP9rRW85x/wOJ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blisMAAADcAAAADwAAAAAAAAAAAAAAAACYAgAAZHJzL2Rv&#10;d25yZXYueG1sUEsFBgAAAAAEAAQA9QAAAIgDAAAAAA==&#10;" path="m,59r58,l58,,,,,59xe" filled="f" strokeweight=".14pt">
                  <v:path arrowok="t" o:connecttype="custom" o:connectlocs="0,11606;58,11606;58,11547;0,11547;0,116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1" locked="0" layoutInCell="1" allowOverlap="1" wp14:anchorId="325FB24F" wp14:editId="1C483E25">
                <wp:simplePos x="0" y="0"/>
                <wp:positionH relativeFrom="page">
                  <wp:posOffset>7392670</wp:posOffset>
                </wp:positionH>
                <wp:positionV relativeFrom="page">
                  <wp:posOffset>7215505</wp:posOffset>
                </wp:positionV>
                <wp:extent cx="36830" cy="37465"/>
                <wp:effectExtent l="10795" t="5080" r="9525" b="5080"/>
                <wp:wrapNone/>
                <wp:docPr id="364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363"/>
                          <a:chExt cx="58" cy="59"/>
                        </a:xfrm>
                      </wpg:grpSpPr>
                      <wps:wsp>
                        <wps:cNvPr id="365" name="Freeform 364"/>
                        <wps:cNvSpPr>
                          <a:spLocks/>
                        </wps:cNvSpPr>
                        <wps:spPr bwMode="auto">
                          <a:xfrm>
                            <a:off x="11642" y="1136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422 11363"/>
                              <a:gd name="T3" fmla="*/ 11422 h 59"/>
                              <a:gd name="T4" fmla="+- 0 11700 11642"/>
                              <a:gd name="T5" fmla="*/ T4 w 58"/>
                              <a:gd name="T6" fmla="+- 0 11422 11363"/>
                              <a:gd name="T7" fmla="*/ 11422 h 59"/>
                              <a:gd name="T8" fmla="+- 0 11700 11642"/>
                              <a:gd name="T9" fmla="*/ T8 w 58"/>
                              <a:gd name="T10" fmla="+- 0 11363 11363"/>
                              <a:gd name="T11" fmla="*/ 11363 h 59"/>
                              <a:gd name="T12" fmla="+- 0 11642 11642"/>
                              <a:gd name="T13" fmla="*/ T12 w 58"/>
                              <a:gd name="T14" fmla="+- 0 11363 11363"/>
                              <a:gd name="T15" fmla="*/ 11363 h 59"/>
                              <a:gd name="T16" fmla="+- 0 11642 11642"/>
                              <a:gd name="T17" fmla="*/ T16 w 58"/>
                              <a:gd name="T18" fmla="+- 0 11422 11363"/>
                              <a:gd name="T19" fmla="*/ 11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582.1pt;margin-top:568.15pt;width:2.9pt;height:2.95pt;z-index:-251473920;mso-position-horizontal-relative:page;mso-position-vertical-relative:page" coordorigin="11642,11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">
                <v:shape id="Freeform 364" o:spid="_x0000_s1027" style="position:absolute;left:11642;top:11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eZsMA&#10;AADcAAAADwAAAGRycy9kb3ducmV2LnhtbESPUWvCMBSF3wf+h3AF32bqhmVUo9SBMHR7sPMHXJpr&#10;WmxuShK1/nsjDPZ4OOd8h7NcD7YTV/KhdaxgNs1AENdOt2wUHH+3rx8gQkTW2DkmBXcKsF6NXpZY&#10;aHfjA12raESCcChQQRNjX0gZ6oYshqnriZN3ct5iTNIbqT3eEtx28i3Lcmmx5bTQYE+fDdXn6mIV&#10;bF25wz17NofvS5n9VLtuY3KlJuOhXICINMT/8F/7Syt4z+f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jeZsMAAADcAAAADwAAAAAAAAAAAAAAAACYAgAAZHJzL2Rv&#10;d25yZXYueG1sUEsFBgAAAAAEAAQA9QAAAIgDAAAAAA==&#10;" path="m,59r58,l58,,,,,59xe" filled="f" strokeweight=".14pt">
                  <v:path arrowok="t" o:connecttype="custom" o:connectlocs="0,11422;58,11422;58,11363;0,11363;0,11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1" locked="0" layoutInCell="1" allowOverlap="1" wp14:anchorId="1A84C2D2" wp14:editId="7232C0A9">
                <wp:simplePos x="0" y="0"/>
                <wp:positionH relativeFrom="page">
                  <wp:posOffset>7392670</wp:posOffset>
                </wp:positionH>
                <wp:positionV relativeFrom="page">
                  <wp:posOffset>7098030</wp:posOffset>
                </wp:positionV>
                <wp:extent cx="36830" cy="37465"/>
                <wp:effectExtent l="10795" t="11430" r="9525" b="8255"/>
                <wp:wrapNone/>
                <wp:docPr id="362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1178"/>
                          <a:chExt cx="58" cy="59"/>
                        </a:xfrm>
                      </wpg:grpSpPr>
                      <wps:wsp>
                        <wps:cNvPr id="363" name="Freeform 362"/>
                        <wps:cNvSpPr>
                          <a:spLocks/>
                        </wps:cNvSpPr>
                        <wps:spPr bwMode="auto">
                          <a:xfrm>
                            <a:off x="11642" y="1117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237 11178"/>
                              <a:gd name="T3" fmla="*/ 11237 h 59"/>
                              <a:gd name="T4" fmla="+- 0 11700 11642"/>
                              <a:gd name="T5" fmla="*/ T4 w 58"/>
                              <a:gd name="T6" fmla="+- 0 11237 11178"/>
                              <a:gd name="T7" fmla="*/ 11237 h 59"/>
                              <a:gd name="T8" fmla="+- 0 11700 11642"/>
                              <a:gd name="T9" fmla="*/ T8 w 58"/>
                              <a:gd name="T10" fmla="+- 0 11178 11178"/>
                              <a:gd name="T11" fmla="*/ 11178 h 59"/>
                              <a:gd name="T12" fmla="+- 0 11642 11642"/>
                              <a:gd name="T13" fmla="*/ T12 w 58"/>
                              <a:gd name="T14" fmla="+- 0 11178 11178"/>
                              <a:gd name="T15" fmla="*/ 11178 h 59"/>
                              <a:gd name="T16" fmla="+- 0 11642 11642"/>
                              <a:gd name="T17" fmla="*/ T16 w 58"/>
                              <a:gd name="T18" fmla="+- 0 11237 11178"/>
                              <a:gd name="T19" fmla="*/ 112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582.1pt;margin-top:558.9pt;width:2.9pt;height:2.95pt;z-index:-251474944;mso-position-horizontal-relative:page;mso-position-vertical-relative:page" coordorigin="11642,1117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">
                <v:shape id="Freeform 362" o:spid="_x0000_s1027" style="position:absolute;left:11642;top:1117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jicMA&#10;AADcAAAADwAAAGRycy9kb3ducmV2LnhtbESPUWvCMBSF3wf+h3AHvq3pFMrojFIFQXR7sPoDLs1d&#10;WmxuShK1/nszGOzxcM75DmexGm0vbuRD51jBe5aDIG6c7tgoOJ+2bx8gQkTW2DsmBQ8KsFpOXhZY&#10;anfnI93qaESCcChRQRvjUEoZmpYshswNxMn7cd5iTNIbqT3eE9z2cpbnhbTYcVpocaBNS82lvloF&#10;W1ft8cCezfHrWuXf9b5fm0Kp6etYfYKINMb/8F97pxXMizn8nk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3jicMAAADcAAAADwAAAAAAAAAAAAAAAACYAgAAZHJzL2Rv&#10;d25yZXYueG1sUEsFBgAAAAAEAAQA9QAAAIgDAAAAAA==&#10;" path="m,59r58,l58,,,,,59xe" filled="f" strokeweight=".14pt">
                  <v:path arrowok="t" o:connecttype="custom" o:connectlocs="0,11237;58,11237;58,11178;0,11178;0,1123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1" locked="0" layoutInCell="1" allowOverlap="1" wp14:anchorId="20161373" wp14:editId="09F4E697">
                <wp:simplePos x="0" y="0"/>
                <wp:positionH relativeFrom="page">
                  <wp:posOffset>7392670</wp:posOffset>
                </wp:positionH>
                <wp:positionV relativeFrom="page">
                  <wp:posOffset>6980555</wp:posOffset>
                </wp:positionV>
                <wp:extent cx="36830" cy="37465"/>
                <wp:effectExtent l="10795" t="8255" r="9525" b="11430"/>
                <wp:wrapNone/>
                <wp:docPr id="360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993"/>
                          <a:chExt cx="58" cy="59"/>
                        </a:xfrm>
                      </wpg:grpSpPr>
                      <wps:wsp>
                        <wps:cNvPr id="361" name="Freeform 360"/>
                        <wps:cNvSpPr>
                          <a:spLocks/>
                        </wps:cNvSpPr>
                        <wps:spPr bwMode="auto">
                          <a:xfrm>
                            <a:off x="11642" y="1099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052 10993"/>
                              <a:gd name="T3" fmla="*/ 11052 h 59"/>
                              <a:gd name="T4" fmla="+- 0 11700 11642"/>
                              <a:gd name="T5" fmla="*/ T4 w 58"/>
                              <a:gd name="T6" fmla="+- 0 11052 10993"/>
                              <a:gd name="T7" fmla="*/ 11052 h 59"/>
                              <a:gd name="T8" fmla="+- 0 11700 11642"/>
                              <a:gd name="T9" fmla="*/ T8 w 58"/>
                              <a:gd name="T10" fmla="+- 0 10993 10993"/>
                              <a:gd name="T11" fmla="*/ 10993 h 59"/>
                              <a:gd name="T12" fmla="+- 0 11642 11642"/>
                              <a:gd name="T13" fmla="*/ T12 w 58"/>
                              <a:gd name="T14" fmla="+- 0 10993 10993"/>
                              <a:gd name="T15" fmla="*/ 10993 h 59"/>
                              <a:gd name="T16" fmla="+- 0 11642 11642"/>
                              <a:gd name="T17" fmla="*/ T16 w 58"/>
                              <a:gd name="T18" fmla="+- 0 11052 10993"/>
                              <a:gd name="T19" fmla="*/ 110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582.1pt;margin-top:549.65pt;width:2.9pt;height:2.95pt;z-index:-251475968;mso-position-horizontal-relative:page;mso-position-vertical-relative:page" coordorigin="11642,109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">
                <v:shape id="Freeform 360" o:spid="_x0000_s1027" style="position:absolute;left:11642;top:109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PYZcIA&#10;AADcAAAADwAAAGRycy9kb3ducmV2LnhtbESP0YrCMBRE3xf8h3AF39ZUF8pSjVIFYdHdB6sfcGmu&#10;abG5KUnU+vdmYWEfh5k5wyzXg+3EnXxoHSuYTTMQxLXTLRsF59Pu/RNEiMgaO8ek4EkB1qvR2xIL&#10;7R58pHsVjUgQDgUqaGLsCylD3ZDFMHU9cfIuzluMSXojtcdHgttOzrMslxZbTgsN9rRtqL5WN6tg&#10;58o9HtizOX7fyuyn2ncbkys1GQ/lAkSkIf6H/9pfWsFHPoPf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9hlwgAAANwAAAAPAAAAAAAAAAAAAAAAAJgCAABkcnMvZG93&#10;bnJldi54bWxQSwUGAAAAAAQABAD1AAAAhwMAAAAA&#10;" path="m,59r58,l58,,,,,59xe" filled="f" strokeweight=".14pt">
                  <v:path arrowok="t" o:connecttype="custom" o:connectlocs="0,11052;58,11052;58,10993;0,10993;0,110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1" locked="0" layoutInCell="1" allowOverlap="1" wp14:anchorId="133EF118" wp14:editId="70B3EF12">
                <wp:simplePos x="0" y="0"/>
                <wp:positionH relativeFrom="page">
                  <wp:posOffset>7392670</wp:posOffset>
                </wp:positionH>
                <wp:positionV relativeFrom="page">
                  <wp:posOffset>6863080</wp:posOffset>
                </wp:positionV>
                <wp:extent cx="36830" cy="37465"/>
                <wp:effectExtent l="10795" t="5080" r="9525" b="5080"/>
                <wp:wrapNone/>
                <wp:docPr id="358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808"/>
                          <a:chExt cx="58" cy="59"/>
                        </a:xfrm>
                      </wpg:grpSpPr>
                      <wps:wsp>
                        <wps:cNvPr id="359" name="Freeform 358"/>
                        <wps:cNvSpPr>
                          <a:spLocks/>
                        </wps:cNvSpPr>
                        <wps:spPr bwMode="auto">
                          <a:xfrm>
                            <a:off x="11642" y="1080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867 10808"/>
                              <a:gd name="T3" fmla="*/ 10867 h 59"/>
                              <a:gd name="T4" fmla="+- 0 11700 11642"/>
                              <a:gd name="T5" fmla="*/ T4 w 58"/>
                              <a:gd name="T6" fmla="+- 0 10867 10808"/>
                              <a:gd name="T7" fmla="*/ 10867 h 59"/>
                              <a:gd name="T8" fmla="+- 0 11700 11642"/>
                              <a:gd name="T9" fmla="*/ T8 w 58"/>
                              <a:gd name="T10" fmla="+- 0 10808 10808"/>
                              <a:gd name="T11" fmla="*/ 10808 h 59"/>
                              <a:gd name="T12" fmla="+- 0 11642 11642"/>
                              <a:gd name="T13" fmla="*/ T12 w 58"/>
                              <a:gd name="T14" fmla="+- 0 10808 10808"/>
                              <a:gd name="T15" fmla="*/ 10808 h 59"/>
                              <a:gd name="T16" fmla="+- 0 11642 11642"/>
                              <a:gd name="T17" fmla="*/ T16 w 58"/>
                              <a:gd name="T18" fmla="+- 0 10867 10808"/>
                              <a:gd name="T19" fmla="*/ 108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582.1pt;margin-top:540.4pt;width:2.9pt;height:2.95pt;z-index:-251476992;mso-position-horizontal-relative:page;mso-position-vertical-relative:page" coordorigin="11642,1080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">
                <v:shape id="Freeform 358" o:spid="_x0000_s1027" style="position:absolute;left:11642;top:1080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ke3sMA&#10;AADcAAAADwAAAGRycy9kb3ducmV2LnhtbESP0WoCMRRE3wv+Q7iCbzVbpWJXo6yCILY+uPYDLptr&#10;dunmZkmirn9vCoU+DjNzhlmue9uKG/nQOFbwNs5AEFdON2wUfJ93r3MQISJrbB2TggcFWK8GL0vM&#10;tbvziW5lNCJBOOSooI6xy6UMVU0Ww9h1xMm7OG8xJumN1B7vCW5bOcmymbTYcFqosaNtTdVPebUK&#10;dq444Cd7Nqeva5Edy0O7MTOlRsO+WICI1Mf/8F97rxVM3z/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ke3sMAAADcAAAADwAAAAAAAAAAAAAAAACYAgAAZHJzL2Rv&#10;d25yZXYueG1sUEsFBgAAAAAEAAQA9QAAAIgDAAAAAA==&#10;" path="m,59r58,l58,,,,,59xe" filled="f" strokeweight=".14pt">
                  <v:path arrowok="t" o:connecttype="custom" o:connectlocs="0,10867;58,10867;58,10808;0,10808;0,108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1" locked="0" layoutInCell="1" allowOverlap="1" wp14:anchorId="41E77F13" wp14:editId="6902C75A">
                <wp:simplePos x="0" y="0"/>
                <wp:positionH relativeFrom="page">
                  <wp:posOffset>7392670</wp:posOffset>
                </wp:positionH>
                <wp:positionV relativeFrom="page">
                  <wp:posOffset>6745605</wp:posOffset>
                </wp:positionV>
                <wp:extent cx="36830" cy="37465"/>
                <wp:effectExtent l="10795" t="11430" r="9525" b="8255"/>
                <wp:wrapNone/>
                <wp:docPr id="35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623"/>
                          <a:chExt cx="58" cy="59"/>
                        </a:xfrm>
                      </wpg:grpSpPr>
                      <wps:wsp>
                        <wps:cNvPr id="357" name="Freeform 356"/>
                        <wps:cNvSpPr>
                          <a:spLocks/>
                        </wps:cNvSpPr>
                        <wps:spPr bwMode="auto">
                          <a:xfrm>
                            <a:off x="11642" y="1062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682 10623"/>
                              <a:gd name="T3" fmla="*/ 10682 h 59"/>
                              <a:gd name="T4" fmla="+- 0 11700 11642"/>
                              <a:gd name="T5" fmla="*/ T4 w 58"/>
                              <a:gd name="T6" fmla="+- 0 10682 10623"/>
                              <a:gd name="T7" fmla="*/ 10682 h 59"/>
                              <a:gd name="T8" fmla="+- 0 11700 11642"/>
                              <a:gd name="T9" fmla="*/ T8 w 58"/>
                              <a:gd name="T10" fmla="+- 0 10623 10623"/>
                              <a:gd name="T11" fmla="*/ 10623 h 59"/>
                              <a:gd name="T12" fmla="+- 0 11642 11642"/>
                              <a:gd name="T13" fmla="*/ T12 w 58"/>
                              <a:gd name="T14" fmla="+- 0 10623 10623"/>
                              <a:gd name="T15" fmla="*/ 10623 h 59"/>
                              <a:gd name="T16" fmla="+- 0 11642 11642"/>
                              <a:gd name="T17" fmla="*/ T16 w 58"/>
                              <a:gd name="T18" fmla="+- 0 10682 10623"/>
                              <a:gd name="T19" fmla="*/ 1068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582.1pt;margin-top:531.15pt;width:2.9pt;height:2.95pt;z-index:-251478016;mso-position-horizontal-relative:page;mso-position-vertical-relative:page" coordorigin="11642,1062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">
                <v:shape id="Freeform 356" o:spid="_x0000_s1027" style="position:absolute;left:11642;top:1062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vN8MA&#10;AADcAAAADwAAAGRycy9kb3ducmV2LnhtbESP0WoCMRRE3wv+Q7iCbzVbpVpWo6yCILY+uPYDLptr&#10;dunmZkmirn9vCoU+DjNzhlmue9uKG/nQOFbwNs5AEFdON2wUfJ93rx8gQkTW2DomBQ8KsF4NXpaY&#10;a3fnE93KaESCcMhRQR1jl0sZqposhrHriJN3cd5iTNIbqT3eE9y2cpJlM2mx4bRQY0fbmqqf8moV&#10;7FxxwE/2bE5f1yI7lod2Y2ZKjYZ9sQARqY//4b/2XiuYvs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ovN8MAAADcAAAADwAAAAAAAAAAAAAAAACYAgAAZHJzL2Rv&#10;d25yZXYueG1sUEsFBgAAAAAEAAQA9QAAAIgDAAAAAA==&#10;" path="m,59r58,l58,,,,,59xe" filled="f" strokeweight=".14pt">
                  <v:path arrowok="t" o:connecttype="custom" o:connectlocs="0,10682;58,10682;58,10623;0,10623;0,1068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1" locked="0" layoutInCell="1" allowOverlap="1" wp14:anchorId="2AA6C487" wp14:editId="5ACE3A0B">
                <wp:simplePos x="0" y="0"/>
                <wp:positionH relativeFrom="page">
                  <wp:posOffset>7392670</wp:posOffset>
                </wp:positionH>
                <wp:positionV relativeFrom="page">
                  <wp:posOffset>6628765</wp:posOffset>
                </wp:positionV>
                <wp:extent cx="36830" cy="37465"/>
                <wp:effectExtent l="10795" t="8890" r="9525" b="10795"/>
                <wp:wrapNone/>
                <wp:docPr id="354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439"/>
                          <a:chExt cx="58" cy="59"/>
                        </a:xfrm>
                      </wpg:grpSpPr>
                      <wps:wsp>
                        <wps:cNvPr id="355" name="Freeform 354"/>
                        <wps:cNvSpPr>
                          <a:spLocks/>
                        </wps:cNvSpPr>
                        <wps:spPr bwMode="auto">
                          <a:xfrm>
                            <a:off x="11642" y="1043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498 10439"/>
                              <a:gd name="T3" fmla="*/ 10498 h 59"/>
                              <a:gd name="T4" fmla="+- 0 11700 11642"/>
                              <a:gd name="T5" fmla="*/ T4 w 58"/>
                              <a:gd name="T6" fmla="+- 0 10498 10439"/>
                              <a:gd name="T7" fmla="*/ 10498 h 59"/>
                              <a:gd name="T8" fmla="+- 0 11700 11642"/>
                              <a:gd name="T9" fmla="*/ T8 w 58"/>
                              <a:gd name="T10" fmla="+- 0 10439 10439"/>
                              <a:gd name="T11" fmla="*/ 10439 h 59"/>
                              <a:gd name="T12" fmla="+- 0 11642 11642"/>
                              <a:gd name="T13" fmla="*/ T12 w 58"/>
                              <a:gd name="T14" fmla="+- 0 10439 10439"/>
                              <a:gd name="T15" fmla="*/ 10439 h 59"/>
                              <a:gd name="T16" fmla="+- 0 11642 11642"/>
                              <a:gd name="T17" fmla="*/ T16 w 58"/>
                              <a:gd name="T18" fmla="+- 0 10498 10439"/>
                              <a:gd name="T19" fmla="*/ 104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582.1pt;margin-top:521.95pt;width:2.9pt;height:2.95pt;z-index:-251479040;mso-position-horizontal-relative:page;mso-position-vertical-relative:page" coordorigin="11642,1043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qijGQQAAHELAAAOAAAAZHJzL2Uyb0RvYy54bWykVtuO4zYMfS/QfxD82CJjK3GumMxikcug&#10;wLZdYNMPUGz5gtqWKzlxpkX/vSRlO04mmRls8+BIJk0dniOJ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">
                <v:shape id="Freeform 354" o:spid="_x0000_s1027" style="position:absolute;left:11642;top:1043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U28QA&#10;AADcAAAADwAAAGRycy9kb3ducmV2LnhtbESPwWrDMBBE74X+g9hCb42cloTgRjZOIFCS9mC3H7BY&#10;W9nEWhlJSZy/jwKFHoeZecOsy8kO4kw+9I4VzGcZCOLW6Z6Ngp/v3csKRIjIGgfHpOBKAcri8WGN&#10;uXYXruncRCMShEOOCroYx1zK0HZkMczcSJy8X+ctxiS9kdrjJcHtIF+zbCkt9pwWOhxp21F7bE5W&#10;wc5VezywZ1N/nqrsq9kPG7NU6vlpqt5BRJrif/iv/aEVvC0WcD+Tj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UFNvEAAAA3AAAAA8AAAAAAAAAAAAAAAAAmAIAAGRycy9k&#10;b3ducmV2LnhtbFBLBQYAAAAABAAEAPUAAACJAwAAAAA=&#10;" path="m,59r58,l58,,,,,59xe" filled="f" strokeweight=".14pt">
                  <v:path arrowok="t" o:connecttype="custom" o:connectlocs="0,10498;58,10498;58,10439;0,10439;0,104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3495B162" wp14:editId="6DC2B9F7">
                <wp:simplePos x="0" y="0"/>
                <wp:positionH relativeFrom="page">
                  <wp:posOffset>7392670</wp:posOffset>
                </wp:positionH>
                <wp:positionV relativeFrom="page">
                  <wp:posOffset>6511290</wp:posOffset>
                </wp:positionV>
                <wp:extent cx="36830" cy="37465"/>
                <wp:effectExtent l="10795" t="5715" r="9525" b="13970"/>
                <wp:wrapNone/>
                <wp:docPr id="352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254"/>
                          <a:chExt cx="58" cy="59"/>
                        </a:xfrm>
                      </wpg:grpSpPr>
                      <wps:wsp>
                        <wps:cNvPr id="353" name="Freeform 352"/>
                        <wps:cNvSpPr>
                          <a:spLocks/>
                        </wps:cNvSpPr>
                        <wps:spPr bwMode="auto">
                          <a:xfrm>
                            <a:off x="11642" y="1025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313 10254"/>
                              <a:gd name="T3" fmla="*/ 10313 h 59"/>
                              <a:gd name="T4" fmla="+- 0 11700 11642"/>
                              <a:gd name="T5" fmla="*/ T4 w 58"/>
                              <a:gd name="T6" fmla="+- 0 10313 10254"/>
                              <a:gd name="T7" fmla="*/ 10313 h 59"/>
                              <a:gd name="T8" fmla="+- 0 11700 11642"/>
                              <a:gd name="T9" fmla="*/ T8 w 58"/>
                              <a:gd name="T10" fmla="+- 0 10254 10254"/>
                              <a:gd name="T11" fmla="*/ 10254 h 59"/>
                              <a:gd name="T12" fmla="+- 0 11642 11642"/>
                              <a:gd name="T13" fmla="*/ T12 w 58"/>
                              <a:gd name="T14" fmla="+- 0 10254 10254"/>
                              <a:gd name="T15" fmla="*/ 10254 h 59"/>
                              <a:gd name="T16" fmla="+- 0 11642 11642"/>
                              <a:gd name="T17" fmla="*/ T16 w 58"/>
                              <a:gd name="T18" fmla="+- 0 10313 10254"/>
                              <a:gd name="T19" fmla="*/ 1031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582.1pt;margin-top:512.7pt;width:2.9pt;height:2.95pt;z-index:-251480064;mso-position-horizontal-relative:page;mso-position-vertical-relative:page" coordorigin="11642,1025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">
                <v:shape id="Freeform 352" o:spid="_x0000_s1027" style="position:absolute;left:11642;top:1025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pNMMA&#10;AADcAAAADwAAAGRycy9kb3ducmV2LnhtbESP0WoCMRRE3wv+Q7iCbzWrUpHVKKsgiG0fXP2Ay+aa&#10;XdzcLEnU9e+bQqGPw8ycYVab3rbiQT40jhVMxhkI4srpho2Cy3n/vgARIrLG1jEpeFGAzXrwtsJc&#10;uyef6FFGIxKEQ44K6hi7XMpQ1WQxjF1HnLyr8xZjkt5I7fGZ4LaV0yybS4sNp4UaO9rVVN3Ku1Ww&#10;d8URP9mzOX3di+y7PLZbM1dqNOyLJYhIffwP/7UP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EpNMMAAADcAAAADwAAAAAAAAAAAAAAAACYAgAAZHJzL2Rv&#10;d25yZXYueG1sUEsFBgAAAAAEAAQA9QAAAIgDAAAAAA==&#10;" path="m,59r58,l58,,,,,59xe" filled="f" strokeweight=".14pt">
                  <v:path arrowok="t" o:connecttype="custom" o:connectlocs="0,10313;58,10313;58,10254;0,10254;0,103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1" locked="0" layoutInCell="1" allowOverlap="1" wp14:anchorId="62652FDD" wp14:editId="5EEA2A4B">
                <wp:simplePos x="0" y="0"/>
                <wp:positionH relativeFrom="page">
                  <wp:posOffset>7392670</wp:posOffset>
                </wp:positionH>
                <wp:positionV relativeFrom="page">
                  <wp:posOffset>6393815</wp:posOffset>
                </wp:positionV>
                <wp:extent cx="36830" cy="37465"/>
                <wp:effectExtent l="10795" t="12065" r="9525" b="7620"/>
                <wp:wrapNone/>
                <wp:docPr id="350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069"/>
                          <a:chExt cx="58" cy="59"/>
                        </a:xfrm>
                      </wpg:grpSpPr>
                      <wps:wsp>
                        <wps:cNvPr id="351" name="Freeform 350"/>
                        <wps:cNvSpPr>
                          <a:spLocks/>
                        </wps:cNvSpPr>
                        <wps:spPr bwMode="auto">
                          <a:xfrm>
                            <a:off x="11642" y="1006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0128 10069"/>
                              <a:gd name="T3" fmla="*/ 10128 h 59"/>
                              <a:gd name="T4" fmla="+- 0 11700 11642"/>
                              <a:gd name="T5" fmla="*/ T4 w 58"/>
                              <a:gd name="T6" fmla="+- 0 10128 10069"/>
                              <a:gd name="T7" fmla="*/ 10128 h 59"/>
                              <a:gd name="T8" fmla="+- 0 11700 11642"/>
                              <a:gd name="T9" fmla="*/ T8 w 58"/>
                              <a:gd name="T10" fmla="+- 0 10069 10069"/>
                              <a:gd name="T11" fmla="*/ 10069 h 59"/>
                              <a:gd name="T12" fmla="+- 0 11642 11642"/>
                              <a:gd name="T13" fmla="*/ T12 w 58"/>
                              <a:gd name="T14" fmla="+- 0 10069 10069"/>
                              <a:gd name="T15" fmla="*/ 10069 h 59"/>
                              <a:gd name="T16" fmla="+- 0 11642 11642"/>
                              <a:gd name="T17" fmla="*/ T16 w 58"/>
                              <a:gd name="T18" fmla="+- 0 10128 10069"/>
                              <a:gd name="T19" fmla="*/ 101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582.1pt;margin-top:503.45pt;width:2.9pt;height:2.95pt;z-index:-251481088;mso-position-horizontal-relative:page;mso-position-vertical-relative:page" coordorigin="11642,100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">
                <v:shape id="Freeform 350" o:spid="_x0000_s1027" style="position:absolute;left:11642;top:100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S2MMA&#10;AADcAAAADwAAAGRycy9kb3ducmV2LnhtbESP0WoCMRRE3wv+Q7iCbzVriyKrUdaCUKx9cPUDLptr&#10;dnFzsyRR179vBKGPw8ycYZbr3rbiRj40jhVMxhkI4srpho2C03H7PgcRIrLG1jEpeFCA9WrwtsRc&#10;uzsf6FZGIxKEQ44K6hi7XMpQ1WQxjF1HnLyz8xZjkt5I7fGe4LaVH1k2kxYbTgs1dvRVU3Upr1bB&#10;1hU7/GHP5rC/FtlvuWs3ZqbUaNgXCxCR+vgffrW/tYLP6Q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8S2MMAAADcAAAADwAAAAAAAAAAAAAAAACYAgAAZHJzL2Rv&#10;d25yZXYueG1sUEsFBgAAAAAEAAQA9QAAAIgDAAAAAA==&#10;" path="m,59r58,l58,,,,,59xe" filled="f" strokeweight=".14pt">
                  <v:path arrowok="t" o:connecttype="custom" o:connectlocs="0,10128;58,10128;58,10069;0,10069;0,101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 wp14:anchorId="5865667F" wp14:editId="4519FB84">
                <wp:simplePos x="0" y="0"/>
                <wp:positionH relativeFrom="page">
                  <wp:posOffset>7392670</wp:posOffset>
                </wp:positionH>
                <wp:positionV relativeFrom="page">
                  <wp:posOffset>6276340</wp:posOffset>
                </wp:positionV>
                <wp:extent cx="36830" cy="37465"/>
                <wp:effectExtent l="10795" t="8890" r="9525" b="10795"/>
                <wp:wrapNone/>
                <wp:docPr id="34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884"/>
                          <a:chExt cx="58" cy="59"/>
                        </a:xfrm>
                      </wpg:grpSpPr>
                      <wps:wsp>
                        <wps:cNvPr id="349" name="Freeform 348"/>
                        <wps:cNvSpPr>
                          <a:spLocks/>
                        </wps:cNvSpPr>
                        <wps:spPr bwMode="auto">
                          <a:xfrm>
                            <a:off x="11642" y="988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943 9884"/>
                              <a:gd name="T3" fmla="*/ 9943 h 59"/>
                              <a:gd name="T4" fmla="+- 0 11700 11642"/>
                              <a:gd name="T5" fmla="*/ T4 w 58"/>
                              <a:gd name="T6" fmla="+- 0 9943 9884"/>
                              <a:gd name="T7" fmla="*/ 9943 h 59"/>
                              <a:gd name="T8" fmla="+- 0 11700 11642"/>
                              <a:gd name="T9" fmla="*/ T8 w 58"/>
                              <a:gd name="T10" fmla="+- 0 9884 9884"/>
                              <a:gd name="T11" fmla="*/ 9884 h 59"/>
                              <a:gd name="T12" fmla="+- 0 11642 11642"/>
                              <a:gd name="T13" fmla="*/ T12 w 58"/>
                              <a:gd name="T14" fmla="+- 0 9884 9884"/>
                              <a:gd name="T15" fmla="*/ 9884 h 59"/>
                              <a:gd name="T16" fmla="+- 0 11642 11642"/>
                              <a:gd name="T17" fmla="*/ T16 w 58"/>
                              <a:gd name="T18" fmla="+- 0 9943 9884"/>
                              <a:gd name="T19" fmla="*/ 994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582.1pt;margin-top:494.2pt;width:2.9pt;height:2.95pt;z-index:-251482112;mso-position-horizontal-relative:page;mso-position-vertical-relative:page" coordorigin="11642,988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">
                <v:shape id="Freeform 348" o:spid="_x0000_s1027" style="position:absolute;left:11642;top:988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IA8MA&#10;AADcAAAADwAAAGRycy9kb3ducmV2LnhtbESP0WoCMRRE3wv+Q7iCbzVbLWJXo6yCILY+uPYDLptr&#10;dunmZkmirn9vCoU+DjNzhlmue9uKG/nQOFbwNs5AEFdON2wUfJ93r3MQISJrbB2TggcFWK8GL0vM&#10;tbvziW5lNCJBOOSooI6xy6UMVU0Ww9h1xMm7OG8xJumN1B7vCW5bOcmymbTYcFqosaNtTdVPebUK&#10;dq444Cd7Nqeva5Edy0O7MTOlRsO+WICI1Mf/8F97rxVM3z/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CIA8MAAADcAAAADwAAAAAAAAAAAAAAAACYAgAAZHJzL2Rv&#10;d25yZXYueG1sUEsFBgAAAAAEAAQA9QAAAIgDAAAAAA==&#10;" path="m,59r58,l58,,,,,59xe" filled="f" strokeweight=".14pt">
                  <v:path arrowok="t" o:connecttype="custom" o:connectlocs="0,9943;58,9943;58,9884;0,9884;0,99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 wp14:anchorId="10D2C794" wp14:editId="013F3D54">
                <wp:simplePos x="0" y="0"/>
                <wp:positionH relativeFrom="page">
                  <wp:posOffset>7392670</wp:posOffset>
                </wp:positionH>
                <wp:positionV relativeFrom="page">
                  <wp:posOffset>6158865</wp:posOffset>
                </wp:positionV>
                <wp:extent cx="36830" cy="37465"/>
                <wp:effectExtent l="10795" t="5715" r="9525" b="13970"/>
                <wp:wrapNone/>
                <wp:docPr id="346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699"/>
                          <a:chExt cx="58" cy="59"/>
                        </a:xfrm>
                      </wpg:grpSpPr>
                      <wps:wsp>
                        <wps:cNvPr id="347" name="Freeform 346"/>
                        <wps:cNvSpPr>
                          <a:spLocks/>
                        </wps:cNvSpPr>
                        <wps:spPr bwMode="auto">
                          <a:xfrm>
                            <a:off x="11642" y="969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758 9699"/>
                              <a:gd name="T3" fmla="*/ 9758 h 59"/>
                              <a:gd name="T4" fmla="+- 0 11700 11642"/>
                              <a:gd name="T5" fmla="*/ T4 w 58"/>
                              <a:gd name="T6" fmla="+- 0 9758 9699"/>
                              <a:gd name="T7" fmla="*/ 9758 h 59"/>
                              <a:gd name="T8" fmla="+- 0 11700 11642"/>
                              <a:gd name="T9" fmla="*/ T8 w 58"/>
                              <a:gd name="T10" fmla="+- 0 9699 9699"/>
                              <a:gd name="T11" fmla="*/ 9699 h 59"/>
                              <a:gd name="T12" fmla="+- 0 11642 11642"/>
                              <a:gd name="T13" fmla="*/ T12 w 58"/>
                              <a:gd name="T14" fmla="+- 0 9699 9699"/>
                              <a:gd name="T15" fmla="*/ 9699 h 59"/>
                              <a:gd name="T16" fmla="+- 0 11642 11642"/>
                              <a:gd name="T17" fmla="*/ T16 w 58"/>
                              <a:gd name="T18" fmla="+- 0 9758 9699"/>
                              <a:gd name="T19" fmla="*/ 97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26" style="position:absolute;margin-left:582.1pt;margin-top:484.95pt;width:2.9pt;height:2.95pt;z-index:-251483136;mso-position-horizontal-relative:page;mso-position-vertical-relative:page" coordorigin="11642,96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">
                <v:shape id="Freeform 346" o:spid="_x0000_s1027" style="position:absolute;left:11642;top:96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56sMA&#10;AADcAAAADwAAAGRycy9kb3ducmV2LnhtbESP0WoCMRRE3wv+Q7iCbzVbLVpWo6yCILY+uPYDLptr&#10;dunmZkmirn9vCoU+DjNzhlmue9uKG/nQOFbwNs5AEFdON2wUfJ93rx8gQkTW2DomBQ8KsF4NXpaY&#10;a3fnE93KaESCcMhRQR1jl0sZqposhrHriJN3cd5iTNIbqT3eE9y2cpJlM2mx4bRQY0fbmqqf8moV&#10;7FxxwE/2bE5f1yI7lod2Y2ZKjYZ9sQARqY//4b/2XiuYvs/h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O56sMAAADcAAAADwAAAAAAAAAAAAAAAACYAgAAZHJzL2Rv&#10;d25yZXYueG1sUEsFBgAAAAAEAAQA9QAAAIgDAAAAAA==&#10;" path="m,59r58,l58,,,,,59xe" filled="f" strokeweight=".14pt">
                  <v:path arrowok="t" o:connecttype="custom" o:connectlocs="0,9758;58,9758;58,9699;0,9699;0,97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1" locked="0" layoutInCell="1" allowOverlap="1" wp14:anchorId="72207AB5" wp14:editId="63105EA0">
                <wp:simplePos x="0" y="0"/>
                <wp:positionH relativeFrom="page">
                  <wp:posOffset>7392670</wp:posOffset>
                </wp:positionH>
                <wp:positionV relativeFrom="page">
                  <wp:posOffset>6041390</wp:posOffset>
                </wp:positionV>
                <wp:extent cx="36830" cy="37465"/>
                <wp:effectExtent l="10795" t="12065" r="9525" b="7620"/>
                <wp:wrapNone/>
                <wp:docPr id="34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514"/>
                          <a:chExt cx="58" cy="59"/>
                        </a:xfrm>
                      </wpg:grpSpPr>
                      <wps:wsp>
                        <wps:cNvPr id="345" name="Freeform 344"/>
                        <wps:cNvSpPr>
                          <a:spLocks/>
                        </wps:cNvSpPr>
                        <wps:spPr bwMode="auto">
                          <a:xfrm>
                            <a:off x="11642" y="951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573 9514"/>
                              <a:gd name="T3" fmla="*/ 9573 h 59"/>
                              <a:gd name="T4" fmla="+- 0 11700 11642"/>
                              <a:gd name="T5" fmla="*/ T4 w 58"/>
                              <a:gd name="T6" fmla="+- 0 9573 9514"/>
                              <a:gd name="T7" fmla="*/ 9573 h 59"/>
                              <a:gd name="T8" fmla="+- 0 11700 11642"/>
                              <a:gd name="T9" fmla="*/ T8 w 58"/>
                              <a:gd name="T10" fmla="+- 0 9514 9514"/>
                              <a:gd name="T11" fmla="*/ 9514 h 59"/>
                              <a:gd name="T12" fmla="+- 0 11642 11642"/>
                              <a:gd name="T13" fmla="*/ T12 w 58"/>
                              <a:gd name="T14" fmla="+- 0 9514 9514"/>
                              <a:gd name="T15" fmla="*/ 9514 h 59"/>
                              <a:gd name="T16" fmla="+- 0 11642 11642"/>
                              <a:gd name="T17" fmla="*/ T16 w 58"/>
                              <a:gd name="T18" fmla="+- 0 9573 9514"/>
                              <a:gd name="T19" fmla="*/ 957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582.1pt;margin-top:475.7pt;width:2.9pt;height:2.95pt;z-index:-251484160;mso-position-horizontal-relative:page;mso-position-vertical-relative:page" coordorigin="11642,951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">
                <v:shape id="Freeform 344" o:spid="_x0000_s1027" style="position:absolute;left:11642;top:951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2CBsQA&#10;AADcAAAADwAAAGRycy9kb3ducmV2LnhtbESP3WoCMRSE7wu+QziCdzXrT6VsjbIKQrH1wm0f4LA5&#10;Zhc3J0sSdfv2piB4OczMN8xy3dtWXMmHxrGCyTgDQVw53bBR8Puze30HESKyxtYxKfijAOvV4GWJ&#10;uXY3PtK1jEYkCIccFdQxdrmUoarJYhi7jjh5J+ctxiS9kdrjLcFtK6dZtpAWG04LNXa0rak6lxer&#10;YOeKPX6xZ3P8vhTZody3G7NQajTsiw8Qkfr4DD/an1rBbP4G/2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NggbEAAAA3AAAAA8AAAAAAAAAAAAAAAAAmAIAAGRycy9k&#10;b3ducmV2LnhtbFBLBQYAAAAABAAEAPUAAACJAwAAAAA=&#10;" path="m,59r58,l58,,,,,59xe" filled="f" strokeweight=".14pt">
                  <v:path arrowok="t" o:connecttype="custom" o:connectlocs="0,9573;58,9573;58,9514;0,9514;0,95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1" locked="0" layoutInCell="1" allowOverlap="1" wp14:anchorId="060B02A9" wp14:editId="6F71BB66">
                <wp:simplePos x="0" y="0"/>
                <wp:positionH relativeFrom="page">
                  <wp:posOffset>7392670</wp:posOffset>
                </wp:positionH>
                <wp:positionV relativeFrom="page">
                  <wp:posOffset>5923915</wp:posOffset>
                </wp:positionV>
                <wp:extent cx="36830" cy="37465"/>
                <wp:effectExtent l="10795" t="8890" r="9525" b="10795"/>
                <wp:wrapNone/>
                <wp:docPr id="34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329"/>
                          <a:chExt cx="58" cy="59"/>
                        </a:xfrm>
                      </wpg:grpSpPr>
                      <wps:wsp>
                        <wps:cNvPr id="343" name="Freeform 342"/>
                        <wps:cNvSpPr>
                          <a:spLocks/>
                        </wps:cNvSpPr>
                        <wps:spPr bwMode="auto">
                          <a:xfrm>
                            <a:off x="11642" y="932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388 9329"/>
                              <a:gd name="T3" fmla="*/ 9388 h 59"/>
                              <a:gd name="T4" fmla="+- 0 11700 11642"/>
                              <a:gd name="T5" fmla="*/ T4 w 58"/>
                              <a:gd name="T6" fmla="+- 0 9388 9329"/>
                              <a:gd name="T7" fmla="*/ 9388 h 59"/>
                              <a:gd name="T8" fmla="+- 0 11700 11642"/>
                              <a:gd name="T9" fmla="*/ T8 w 58"/>
                              <a:gd name="T10" fmla="+- 0 9329 9329"/>
                              <a:gd name="T11" fmla="*/ 9329 h 59"/>
                              <a:gd name="T12" fmla="+- 0 11642 11642"/>
                              <a:gd name="T13" fmla="*/ T12 w 58"/>
                              <a:gd name="T14" fmla="+- 0 9329 9329"/>
                              <a:gd name="T15" fmla="*/ 9329 h 59"/>
                              <a:gd name="T16" fmla="+- 0 11642 11642"/>
                              <a:gd name="T17" fmla="*/ T16 w 58"/>
                              <a:gd name="T18" fmla="+- 0 9388 9329"/>
                              <a:gd name="T19" fmla="*/ 93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582.1pt;margin-top:466.45pt;width:2.9pt;height:2.95pt;z-index:-251485184;mso-position-horizontal-relative:page;mso-position-vertical-relative:page" coordorigin="11642,93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">
                <v:shape id="Freeform 342" o:spid="_x0000_s1027" style="position:absolute;left:11642;top:93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/6cMA&#10;AADcAAAADwAAAGRycy9kb3ducmV2LnhtbESP0WoCMRRE3wv+Q7iCbzWrFpHVKKsgiG0fXP2Ay+aa&#10;XdzcLEnU9e+bQqGPw8ycYVab3rbiQT40jhVMxhkI4srpho2Cy3n/vgARIrLG1jEpeFGAzXrwtsJc&#10;uyef6FFGIxKEQ44K6hi7XMpQ1WQxjF1HnLyr8xZjkt5I7fGZ4LaV0yybS4sNp4UaO9rVVN3Ku1Ww&#10;d8URP9mzOX3di+y7PLZbM1dqNOyLJYhIffwP/7UP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i/6cMAAADcAAAADwAAAAAAAAAAAAAAAACYAgAAZHJzL2Rv&#10;d25yZXYueG1sUEsFBgAAAAAEAAQA9QAAAIgDAAAAAA==&#10;" path="m,59r58,l58,,,,,59xe" filled="f" strokeweight=".14pt">
                  <v:path arrowok="t" o:connecttype="custom" o:connectlocs="0,9388;58,9388;58,9329;0,9329;0,93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1" locked="0" layoutInCell="1" allowOverlap="1" wp14:anchorId="792F261F" wp14:editId="20D66D06">
                <wp:simplePos x="0" y="0"/>
                <wp:positionH relativeFrom="page">
                  <wp:posOffset>7392670</wp:posOffset>
                </wp:positionH>
                <wp:positionV relativeFrom="page">
                  <wp:posOffset>5807075</wp:posOffset>
                </wp:positionV>
                <wp:extent cx="36830" cy="37465"/>
                <wp:effectExtent l="10795" t="6350" r="9525" b="13335"/>
                <wp:wrapNone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145"/>
                          <a:chExt cx="58" cy="59"/>
                        </a:xfrm>
                      </wpg:grpSpPr>
                      <wps:wsp>
                        <wps:cNvPr id="341" name="Freeform 340"/>
                        <wps:cNvSpPr>
                          <a:spLocks/>
                        </wps:cNvSpPr>
                        <wps:spPr bwMode="auto">
                          <a:xfrm>
                            <a:off x="11642" y="914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204 9145"/>
                              <a:gd name="T3" fmla="*/ 9204 h 59"/>
                              <a:gd name="T4" fmla="+- 0 11700 11642"/>
                              <a:gd name="T5" fmla="*/ T4 w 58"/>
                              <a:gd name="T6" fmla="+- 0 9204 9145"/>
                              <a:gd name="T7" fmla="*/ 9204 h 59"/>
                              <a:gd name="T8" fmla="+- 0 11700 11642"/>
                              <a:gd name="T9" fmla="*/ T8 w 58"/>
                              <a:gd name="T10" fmla="+- 0 9145 9145"/>
                              <a:gd name="T11" fmla="*/ 9145 h 59"/>
                              <a:gd name="T12" fmla="+- 0 11642 11642"/>
                              <a:gd name="T13" fmla="*/ T12 w 58"/>
                              <a:gd name="T14" fmla="+- 0 9145 9145"/>
                              <a:gd name="T15" fmla="*/ 9145 h 59"/>
                              <a:gd name="T16" fmla="+- 0 11642 11642"/>
                              <a:gd name="T17" fmla="*/ T16 w 58"/>
                              <a:gd name="T18" fmla="+- 0 9204 9145"/>
                              <a:gd name="T19" fmla="*/ 92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26" style="position:absolute;margin-left:582.1pt;margin-top:457.25pt;width:2.9pt;height:2.95pt;z-index:-251486208;mso-position-horizontal-relative:page;mso-position-vertical-relative:page" coordorigin="11642,91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">
                <v:shape id="Freeform 340" o:spid="_x0000_s1027" style="position:absolute;left:11642;top:91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EBcMA&#10;AADcAAAADwAAAGRycy9kb3ducmV2LnhtbESP0WoCMRRE3wv+Q7iCbzVrKyKrUdaCUKx9cPUDLptr&#10;dnFzsyRR179vBKGPw8ycYZbr3rbiRj40jhVMxhkI4srpho2C03H7PgcRIrLG1jEpeFCA9WrwtsRc&#10;uzsf6FZGIxKEQ44K6hi7XMpQ1WQxjF1HnLyz8xZjkt5I7fGe4LaVH1k2kxYbTgs1dvRVU3Upr1bB&#10;1hU7/GHP5rC/FtlvuWs3ZqbUaNgXCxCR+vgffrW/tYLP6Q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aEBcMAAADcAAAADwAAAAAAAAAAAAAAAACYAgAAZHJzL2Rv&#10;d25yZXYueG1sUEsFBgAAAAAEAAQA9QAAAIgDAAAAAA==&#10;" path="m,59r58,l58,,,,,59xe" filled="f" strokeweight=".14pt">
                  <v:path arrowok="t" o:connecttype="custom" o:connectlocs="0,9204;58,9204;58,9145;0,9145;0,92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1" locked="0" layoutInCell="1" allowOverlap="1" wp14:anchorId="5D213919" wp14:editId="5E985D94">
                <wp:simplePos x="0" y="0"/>
                <wp:positionH relativeFrom="page">
                  <wp:posOffset>7392670</wp:posOffset>
                </wp:positionH>
                <wp:positionV relativeFrom="page">
                  <wp:posOffset>5689600</wp:posOffset>
                </wp:positionV>
                <wp:extent cx="36830" cy="37465"/>
                <wp:effectExtent l="10795" t="12700" r="9525" b="6985"/>
                <wp:wrapNone/>
                <wp:docPr id="338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960"/>
                          <a:chExt cx="58" cy="59"/>
                        </a:xfrm>
                      </wpg:grpSpPr>
                      <wps:wsp>
                        <wps:cNvPr id="339" name="Freeform 338"/>
                        <wps:cNvSpPr>
                          <a:spLocks/>
                        </wps:cNvSpPr>
                        <wps:spPr bwMode="auto">
                          <a:xfrm>
                            <a:off x="11642" y="896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019 8960"/>
                              <a:gd name="T3" fmla="*/ 9019 h 59"/>
                              <a:gd name="T4" fmla="+- 0 11700 11642"/>
                              <a:gd name="T5" fmla="*/ T4 w 58"/>
                              <a:gd name="T6" fmla="+- 0 9019 8960"/>
                              <a:gd name="T7" fmla="*/ 9019 h 59"/>
                              <a:gd name="T8" fmla="+- 0 11700 11642"/>
                              <a:gd name="T9" fmla="*/ T8 w 58"/>
                              <a:gd name="T10" fmla="+- 0 8960 8960"/>
                              <a:gd name="T11" fmla="*/ 8960 h 59"/>
                              <a:gd name="T12" fmla="+- 0 11642 11642"/>
                              <a:gd name="T13" fmla="*/ T12 w 58"/>
                              <a:gd name="T14" fmla="+- 0 8960 8960"/>
                              <a:gd name="T15" fmla="*/ 8960 h 59"/>
                              <a:gd name="T16" fmla="+- 0 11642 11642"/>
                              <a:gd name="T17" fmla="*/ T16 w 58"/>
                              <a:gd name="T18" fmla="+- 0 9019 8960"/>
                              <a:gd name="T19" fmla="*/ 901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582.1pt;margin-top:448pt;width:2.9pt;height:2.95pt;z-index:-251487232;mso-position-horizontal-relative:page;mso-position-vertical-relative:page" coordorigin="11642,896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">
                <v:shape id="Freeform 338" o:spid="_x0000_s1027" style="position:absolute;left:11642;top:896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7fsMA&#10;AADcAAAADwAAAGRycy9kb3ducmV2LnhtbESP0WoCMRRE3wv+Q7iCbzWrgtTVKKsgiG0fXP2Ay+aa&#10;XdzcLEnU9e+bQqGPw8ycYVab3rbiQT40jhVMxhkI4srpho2Cy3n//gEiRGSNrWNS8KIAm/XgbYW5&#10;dk8+0aOMRiQIhxwV1DF2uZShqsliGLuOOHlX5y3GJL2R2uMzwW0rp1k2lxYbTgs1drSrqbqVd6tg&#10;74ojfrJnc/q6F9l3eWy3Zq7UaNgXSxCR+vgf/msftILZb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b7fsMAAADcAAAADwAAAAAAAAAAAAAAAACYAgAAZHJzL2Rv&#10;d25yZXYueG1sUEsFBgAAAAAEAAQA9QAAAIgDAAAAAA==&#10;" path="m,59r58,l58,,,,,59xe" filled="f" strokeweight=".14pt">
                  <v:path arrowok="t" o:connecttype="custom" o:connectlocs="0,9019;58,9019;58,8960;0,8960;0,90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 wp14:anchorId="164AED61" wp14:editId="53816A52">
                <wp:simplePos x="0" y="0"/>
                <wp:positionH relativeFrom="page">
                  <wp:posOffset>7392670</wp:posOffset>
                </wp:positionH>
                <wp:positionV relativeFrom="page">
                  <wp:posOffset>5572125</wp:posOffset>
                </wp:positionV>
                <wp:extent cx="36830" cy="37465"/>
                <wp:effectExtent l="10795" t="9525" r="9525" b="10160"/>
                <wp:wrapNone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775"/>
                          <a:chExt cx="58" cy="59"/>
                        </a:xfrm>
                      </wpg:grpSpPr>
                      <wps:wsp>
                        <wps:cNvPr id="337" name="Freeform 336"/>
                        <wps:cNvSpPr>
                          <a:spLocks/>
                        </wps:cNvSpPr>
                        <wps:spPr bwMode="auto">
                          <a:xfrm>
                            <a:off x="11642" y="877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834 8775"/>
                              <a:gd name="T3" fmla="*/ 8834 h 59"/>
                              <a:gd name="T4" fmla="+- 0 11700 11642"/>
                              <a:gd name="T5" fmla="*/ T4 w 58"/>
                              <a:gd name="T6" fmla="+- 0 8834 8775"/>
                              <a:gd name="T7" fmla="*/ 8834 h 59"/>
                              <a:gd name="T8" fmla="+- 0 11700 11642"/>
                              <a:gd name="T9" fmla="*/ T8 w 58"/>
                              <a:gd name="T10" fmla="+- 0 8775 8775"/>
                              <a:gd name="T11" fmla="*/ 8775 h 59"/>
                              <a:gd name="T12" fmla="+- 0 11642 11642"/>
                              <a:gd name="T13" fmla="*/ T12 w 58"/>
                              <a:gd name="T14" fmla="+- 0 8775 8775"/>
                              <a:gd name="T15" fmla="*/ 8775 h 59"/>
                              <a:gd name="T16" fmla="+- 0 11642 11642"/>
                              <a:gd name="T17" fmla="*/ T16 w 58"/>
                              <a:gd name="T18" fmla="+- 0 8834 8775"/>
                              <a:gd name="T19" fmla="*/ 88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582.1pt;margin-top:438.75pt;width:2.9pt;height:2.95pt;z-index:-251488256;mso-position-horizontal-relative:page;mso-position-vertical-relative:page" coordorigin="11642,87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">
                <v:shape id="Freeform 336" o:spid="_x0000_s1027" style="position:absolute;left:11642;top:87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Kl8MA&#10;AADcAAAADwAAAGRycy9kb3ducmV2LnhtbESP0WoCMRRE3wv+Q7iCbzWrgpXVKKsgiG0fXP2Ay+aa&#10;XdzcLEnU9e+bQqGPw8ycYVab3rbiQT40jhVMxhkI4srpho2Cy3n/vgARIrLG1jEpeFGAzXrwtsJc&#10;uyef6FFGIxKEQ44K6hi7XMpQ1WQxjF1HnLyr8xZjkt5I7fGZ4LaV0yybS4sNp4UaO9rVVN3Ku1Ww&#10;d8URP9mzOX3di+y7PLZbM1dqNOyLJYhIffwP/7UPWsFs9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XKl8MAAADcAAAADwAAAAAAAAAAAAAAAACYAgAAZHJzL2Rv&#10;d25yZXYueG1sUEsFBgAAAAAEAAQA9QAAAIgDAAAAAA==&#10;" path="m,59r58,l58,,,,,59xe" filled="f" strokeweight=".14pt">
                  <v:path arrowok="t" o:connecttype="custom" o:connectlocs="0,8834;58,8834;58,8775;0,8775;0,88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1" locked="0" layoutInCell="1" allowOverlap="1" wp14:anchorId="26D89B97" wp14:editId="5ED5B47D">
                <wp:simplePos x="0" y="0"/>
                <wp:positionH relativeFrom="page">
                  <wp:posOffset>7392670</wp:posOffset>
                </wp:positionH>
                <wp:positionV relativeFrom="page">
                  <wp:posOffset>5454650</wp:posOffset>
                </wp:positionV>
                <wp:extent cx="36830" cy="37465"/>
                <wp:effectExtent l="10795" t="6350" r="9525" b="13335"/>
                <wp:wrapNone/>
                <wp:docPr id="334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590"/>
                          <a:chExt cx="58" cy="59"/>
                        </a:xfrm>
                      </wpg:grpSpPr>
                      <wps:wsp>
                        <wps:cNvPr id="335" name="Freeform 334"/>
                        <wps:cNvSpPr>
                          <a:spLocks/>
                        </wps:cNvSpPr>
                        <wps:spPr bwMode="auto">
                          <a:xfrm>
                            <a:off x="11642" y="859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649 8590"/>
                              <a:gd name="T3" fmla="*/ 8649 h 59"/>
                              <a:gd name="T4" fmla="+- 0 11700 11642"/>
                              <a:gd name="T5" fmla="*/ T4 w 58"/>
                              <a:gd name="T6" fmla="+- 0 8649 8590"/>
                              <a:gd name="T7" fmla="*/ 8649 h 59"/>
                              <a:gd name="T8" fmla="+- 0 11700 11642"/>
                              <a:gd name="T9" fmla="*/ T8 w 58"/>
                              <a:gd name="T10" fmla="+- 0 8590 8590"/>
                              <a:gd name="T11" fmla="*/ 8590 h 59"/>
                              <a:gd name="T12" fmla="+- 0 11642 11642"/>
                              <a:gd name="T13" fmla="*/ T12 w 58"/>
                              <a:gd name="T14" fmla="+- 0 8590 8590"/>
                              <a:gd name="T15" fmla="*/ 8590 h 59"/>
                              <a:gd name="T16" fmla="+- 0 11642 11642"/>
                              <a:gd name="T17" fmla="*/ T16 w 58"/>
                              <a:gd name="T18" fmla="+- 0 8649 8590"/>
                              <a:gd name="T19" fmla="*/ 86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582.1pt;margin-top:429.5pt;width:2.9pt;height:2.95pt;z-index:-251489280;mso-position-horizontal-relative:page;mso-position-vertical-relative:page" coordorigin="11642,859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">
                <v:shape id="Freeform 334" o:spid="_x0000_s1027" style="position:absolute;left:11642;top:859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xe8MA&#10;AADcAAAADwAAAGRycy9kb3ducmV2LnhtbESP0WoCMRRE3wv+Q7iCbzWrUpHVKKsgiG0fXP2Ay+aa&#10;XdzcLEnU9e+bQqGPw8ycYVab3rbiQT40jhVMxhkI4srpho2Cy3n/vgARIrLG1jEpeFGAzXrwtsJc&#10;uyef6FFGIxKEQ44K6hi7XMpQ1WQxjF1HnLyr8xZjkt5I7fGZ4LaV0yybS4sNp4UaO9rVVN3Ku1Ww&#10;d8URP9mzOX3di+y7PLZbM1dqNOyLJYhIffwP/7UPWsFs9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vxe8MAAADcAAAADwAAAAAAAAAAAAAAAACYAgAAZHJzL2Rv&#10;d25yZXYueG1sUEsFBgAAAAAEAAQA9QAAAIgDAAAAAA==&#10;" path="m,59r58,l58,,,,,59xe" filled="f" strokeweight=".14pt">
                  <v:path arrowok="t" o:connecttype="custom" o:connectlocs="0,8649;58,8649;58,8590;0,8590;0,864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6176" behindDoc="1" locked="0" layoutInCell="1" allowOverlap="1" wp14:anchorId="477A07EF" wp14:editId="2F8F4493">
                <wp:simplePos x="0" y="0"/>
                <wp:positionH relativeFrom="page">
                  <wp:posOffset>7392670</wp:posOffset>
                </wp:positionH>
                <wp:positionV relativeFrom="page">
                  <wp:posOffset>5337175</wp:posOffset>
                </wp:positionV>
                <wp:extent cx="36830" cy="37465"/>
                <wp:effectExtent l="10795" t="12700" r="9525" b="6985"/>
                <wp:wrapNone/>
                <wp:docPr id="33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405"/>
                          <a:chExt cx="58" cy="59"/>
                        </a:xfrm>
                      </wpg:grpSpPr>
                      <wps:wsp>
                        <wps:cNvPr id="333" name="Freeform 332"/>
                        <wps:cNvSpPr>
                          <a:spLocks/>
                        </wps:cNvSpPr>
                        <wps:spPr bwMode="auto">
                          <a:xfrm>
                            <a:off x="11642" y="840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464 8405"/>
                              <a:gd name="T3" fmla="*/ 8464 h 59"/>
                              <a:gd name="T4" fmla="+- 0 11700 11642"/>
                              <a:gd name="T5" fmla="*/ T4 w 58"/>
                              <a:gd name="T6" fmla="+- 0 8464 8405"/>
                              <a:gd name="T7" fmla="*/ 8464 h 59"/>
                              <a:gd name="T8" fmla="+- 0 11700 11642"/>
                              <a:gd name="T9" fmla="*/ T8 w 58"/>
                              <a:gd name="T10" fmla="+- 0 8405 8405"/>
                              <a:gd name="T11" fmla="*/ 8405 h 59"/>
                              <a:gd name="T12" fmla="+- 0 11642 11642"/>
                              <a:gd name="T13" fmla="*/ T12 w 58"/>
                              <a:gd name="T14" fmla="+- 0 8405 8405"/>
                              <a:gd name="T15" fmla="*/ 8405 h 59"/>
                              <a:gd name="T16" fmla="+- 0 11642 11642"/>
                              <a:gd name="T17" fmla="*/ T16 w 58"/>
                              <a:gd name="T18" fmla="+- 0 8464 8405"/>
                              <a:gd name="T19" fmla="*/ 846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582.1pt;margin-top:420.25pt;width:2.9pt;height:2.95pt;z-index:-251490304;mso-position-horizontal-relative:page;mso-position-vertical-relative:page" coordorigin="11642,84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">
                <v:shape id="Freeform 332" o:spid="_x0000_s1027" style="position:absolute;left:11642;top:84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MlMIA&#10;AADcAAAADwAAAGRycy9kb3ducmV2LnhtbESP0YrCMBRE3xf8h3CFfVtTtyBSjVIFYXH1we5+wKW5&#10;psXmpiRRu3+/EQQfh5k5wyzXg+3EjXxoHSuYTjIQxLXTLRsFvz+7jzmIEJE1do5JwR8FWK9Gb0ss&#10;tLvziW5VNCJBOBSooImxL6QMdUMWw8T1xMk7O28xJumN1B7vCW47+ZllM2mx5bTQYE/bhupLdbUK&#10;dq7c4zd7NqfDtcyO1b7bmJlS7+OhXICINMRX+Nn+0gryPIfH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syUwgAAANwAAAAPAAAAAAAAAAAAAAAAAJgCAABkcnMvZG93&#10;bnJldi54bWxQSwUGAAAAAAQABAD1AAAAhwMAAAAA&#10;" path="m,59r58,l58,,,,,59xe" filled="f" strokeweight=".14pt">
                  <v:path arrowok="t" o:connecttype="custom" o:connectlocs="0,8464;58,8464;58,8405;0,8405;0,84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 wp14:anchorId="264692B2" wp14:editId="7C768197">
                <wp:simplePos x="0" y="0"/>
                <wp:positionH relativeFrom="page">
                  <wp:posOffset>7392670</wp:posOffset>
                </wp:positionH>
                <wp:positionV relativeFrom="page">
                  <wp:posOffset>5220335</wp:posOffset>
                </wp:positionV>
                <wp:extent cx="36830" cy="37465"/>
                <wp:effectExtent l="10795" t="10160" r="9525" b="9525"/>
                <wp:wrapNone/>
                <wp:docPr id="33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221"/>
                          <a:chExt cx="58" cy="59"/>
                        </a:xfrm>
                      </wpg:grpSpPr>
                      <wps:wsp>
                        <wps:cNvPr id="331" name="Freeform 330"/>
                        <wps:cNvSpPr>
                          <a:spLocks/>
                        </wps:cNvSpPr>
                        <wps:spPr bwMode="auto">
                          <a:xfrm>
                            <a:off x="11642" y="822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280 8221"/>
                              <a:gd name="T3" fmla="*/ 8280 h 59"/>
                              <a:gd name="T4" fmla="+- 0 11700 11642"/>
                              <a:gd name="T5" fmla="*/ T4 w 58"/>
                              <a:gd name="T6" fmla="+- 0 8280 8221"/>
                              <a:gd name="T7" fmla="*/ 8280 h 59"/>
                              <a:gd name="T8" fmla="+- 0 11700 11642"/>
                              <a:gd name="T9" fmla="*/ T8 w 58"/>
                              <a:gd name="T10" fmla="+- 0 8221 8221"/>
                              <a:gd name="T11" fmla="*/ 8221 h 59"/>
                              <a:gd name="T12" fmla="+- 0 11642 11642"/>
                              <a:gd name="T13" fmla="*/ T12 w 58"/>
                              <a:gd name="T14" fmla="+- 0 8221 8221"/>
                              <a:gd name="T15" fmla="*/ 8221 h 59"/>
                              <a:gd name="T16" fmla="+- 0 11642 11642"/>
                              <a:gd name="T17" fmla="*/ T16 w 58"/>
                              <a:gd name="T18" fmla="+- 0 8280 8221"/>
                              <a:gd name="T19" fmla="*/ 82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582.1pt;margin-top:411.05pt;width:2.9pt;height:2.95pt;z-index:-251491328;mso-position-horizontal-relative:page;mso-position-vertical-relative:page" coordorigin="11642,82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">
                <v:shape id="Freeform 330" o:spid="_x0000_s1027" style="position:absolute;left:11642;top:82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3eMIA&#10;AADcAAAADwAAAGRycy9kb3ducmV2LnhtbESP0YrCMBRE3xf8h3CFfVtTVxCpRqmCsLj6YPUDLs01&#10;LTY3JYna/fuNIPg4zMwZZrHqbSvu5EPjWMF4lIEgrpxu2Cg4n7ZfMxAhImtsHZOCPwqwWg4+Fphr&#10;9+Aj3ctoRIJwyFFBHWOXSxmqmiyGkeuIk3dx3mJM0hupPT4S3LbyO8um0mLDaaHGjjY1VdfyZhVs&#10;XbHDX/ZsjvtbkR3KXbs2U6U+h30xBxGpj+/wq/2jFUwmY3ie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Pd4wgAAANwAAAAPAAAAAAAAAAAAAAAAAJgCAABkcnMvZG93&#10;bnJldi54bWxQSwUGAAAAAAQABAD1AAAAhwMAAAAA&#10;" path="m,59r58,l58,,,,,59xe" filled="f" strokeweight=".14pt">
                  <v:path arrowok="t" o:connecttype="custom" o:connectlocs="0,8280;58,8280;58,8221;0,8221;0,82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 wp14:anchorId="69567045" wp14:editId="341DEEFE">
                <wp:simplePos x="0" y="0"/>
                <wp:positionH relativeFrom="page">
                  <wp:posOffset>7392670</wp:posOffset>
                </wp:positionH>
                <wp:positionV relativeFrom="page">
                  <wp:posOffset>5102860</wp:posOffset>
                </wp:positionV>
                <wp:extent cx="36830" cy="37465"/>
                <wp:effectExtent l="10795" t="6985" r="9525" b="12700"/>
                <wp:wrapNone/>
                <wp:docPr id="328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8036"/>
                          <a:chExt cx="58" cy="59"/>
                        </a:xfrm>
                      </wpg:grpSpPr>
                      <wps:wsp>
                        <wps:cNvPr id="329" name="Freeform 328"/>
                        <wps:cNvSpPr>
                          <a:spLocks/>
                        </wps:cNvSpPr>
                        <wps:spPr bwMode="auto">
                          <a:xfrm>
                            <a:off x="11642" y="803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8095 8036"/>
                              <a:gd name="T3" fmla="*/ 8095 h 59"/>
                              <a:gd name="T4" fmla="+- 0 11700 11642"/>
                              <a:gd name="T5" fmla="*/ T4 w 58"/>
                              <a:gd name="T6" fmla="+- 0 8095 8036"/>
                              <a:gd name="T7" fmla="*/ 8095 h 59"/>
                              <a:gd name="T8" fmla="+- 0 11700 11642"/>
                              <a:gd name="T9" fmla="*/ T8 w 58"/>
                              <a:gd name="T10" fmla="+- 0 8036 8036"/>
                              <a:gd name="T11" fmla="*/ 8036 h 59"/>
                              <a:gd name="T12" fmla="+- 0 11642 11642"/>
                              <a:gd name="T13" fmla="*/ T12 w 58"/>
                              <a:gd name="T14" fmla="+- 0 8036 8036"/>
                              <a:gd name="T15" fmla="*/ 8036 h 59"/>
                              <a:gd name="T16" fmla="+- 0 11642 11642"/>
                              <a:gd name="T17" fmla="*/ T16 w 58"/>
                              <a:gd name="T18" fmla="+- 0 8095 8036"/>
                              <a:gd name="T19" fmla="*/ 809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582.1pt;margin-top:401.8pt;width:2.9pt;height:2.95pt;z-index:-251492352;mso-position-horizontal-relative:page;mso-position-vertical-relative:page" coordorigin="11642,803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">
                <v:shape id="Freeform 328" o:spid="_x0000_s1027" style="position:absolute;left:11642;top:803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9to8MA&#10;AADcAAAADwAAAGRycy9kb3ducmV2LnhtbESP0WoCMRRE3wv+Q7iCbzWrgtTVKKsgiG0fXP2Ay+aa&#10;XdzcLEnU9e+bQqGPw8ycYVab3rbiQT40jhVMxhkI4srpho2Cy3n//gEiRGSNrWNS8KIAm/XgbYW5&#10;dk8+0aOMRiQIhxwV1DF2uZShqsliGLuOOHlX5y3GJL2R2uMzwW0rp1k2lxYbTgs1drSrqbqVd6tg&#10;74ojfrJnc/q6F9l3eWy3Zq7UaNgXSxCR+vgf/msftILZd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9to8MAAADcAAAADwAAAAAAAAAAAAAAAACYAgAAZHJzL2Rv&#10;d25yZXYueG1sUEsFBgAAAAAEAAQA9QAAAIgDAAAAAA==&#10;" path="m,59r58,l58,,,,,59xe" filled="f" strokeweight=".14pt">
                  <v:path arrowok="t" o:connecttype="custom" o:connectlocs="0,8095;58,8095;58,8036;0,8036;0,809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 wp14:anchorId="7B665DA3" wp14:editId="21232E7A">
                <wp:simplePos x="0" y="0"/>
                <wp:positionH relativeFrom="page">
                  <wp:posOffset>7392670</wp:posOffset>
                </wp:positionH>
                <wp:positionV relativeFrom="page">
                  <wp:posOffset>4985385</wp:posOffset>
                </wp:positionV>
                <wp:extent cx="36830" cy="37465"/>
                <wp:effectExtent l="10795" t="13335" r="9525" b="6350"/>
                <wp:wrapNone/>
                <wp:docPr id="326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851"/>
                          <a:chExt cx="58" cy="59"/>
                        </a:xfrm>
                      </wpg:grpSpPr>
                      <wps:wsp>
                        <wps:cNvPr id="327" name="Freeform 326"/>
                        <wps:cNvSpPr>
                          <a:spLocks/>
                        </wps:cNvSpPr>
                        <wps:spPr bwMode="auto">
                          <a:xfrm>
                            <a:off x="11642" y="785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910 7851"/>
                              <a:gd name="T3" fmla="*/ 7910 h 59"/>
                              <a:gd name="T4" fmla="+- 0 11700 11642"/>
                              <a:gd name="T5" fmla="*/ T4 w 58"/>
                              <a:gd name="T6" fmla="+- 0 7910 7851"/>
                              <a:gd name="T7" fmla="*/ 7910 h 59"/>
                              <a:gd name="T8" fmla="+- 0 11700 11642"/>
                              <a:gd name="T9" fmla="*/ T8 w 58"/>
                              <a:gd name="T10" fmla="+- 0 7851 7851"/>
                              <a:gd name="T11" fmla="*/ 7851 h 59"/>
                              <a:gd name="T12" fmla="+- 0 11642 11642"/>
                              <a:gd name="T13" fmla="*/ T12 w 58"/>
                              <a:gd name="T14" fmla="+- 0 7851 7851"/>
                              <a:gd name="T15" fmla="*/ 7851 h 59"/>
                              <a:gd name="T16" fmla="+- 0 11642 11642"/>
                              <a:gd name="T17" fmla="*/ T16 w 58"/>
                              <a:gd name="T18" fmla="+- 0 7910 7851"/>
                              <a:gd name="T19" fmla="*/ 79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582.1pt;margin-top:392.55pt;width:2.9pt;height:2.95pt;z-index:-251493376;mso-position-horizontal-relative:page;mso-position-vertical-relative:page" coordorigin="11642,78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">
                <v:shape id="Freeform 326" o:spid="_x0000_s1027" style="position:absolute;left:11642;top:78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cSsMA&#10;AADcAAAADwAAAGRycy9kb3ducmV2LnhtbESP0WoCMRRE3wv+Q7iCbzWrgpXVKKsgiG0fXP2Ay+aa&#10;XdzcLEnU9e+bQqGPw8ycYVab3rbiQT40jhVMxhkI4srpho2Cy3n/vgARIrLG1jEpeFGAzXrwtsJc&#10;uyef6FFGIxKEQ44K6hi7XMpQ1WQxjF1HnLyr8xZjkt5I7fGZ4LaV0yybS4sNp4UaO9rVVN3Ku1Ww&#10;d8URP9mzOX3di+y7PLZbM1dqNOyLJYhIffwP/7UPWsFs+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xcSsMAAADcAAAADwAAAAAAAAAAAAAAAACYAgAAZHJzL2Rv&#10;d25yZXYueG1sUEsFBgAAAAAEAAQA9QAAAIgDAAAAAA==&#10;" path="m,59r58,l58,,,,,59xe" filled="f" strokeweight=".14pt">
                  <v:path arrowok="t" o:connecttype="custom" o:connectlocs="0,7910;58,7910;58,7851;0,7851;0,79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 wp14:anchorId="5DBAC653" wp14:editId="61574D58">
                <wp:simplePos x="0" y="0"/>
                <wp:positionH relativeFrom="page">
                  <wp:posOffset>7392670</wp:posOffset>
                </wp:positionH>
                <wp:positionV relativeFrom="page">
                  <wp:posOffset>4867910</wp:posOffset>
                </wp:positionV>
                <wp:extent cx="36830" cy="37465"/>
                <wp:effectExtent l="10795" t="10160" r="9525" b="9525"/>
                <wp:wrapNone/>
                <wp:docPr id="32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666"/>
                          <a:chExt cx="58" cy="59"/>
                        </a:xfrm>
                      </wpg:grpSpPr>
                      <wps:wsp>
                        <wps:cNvPr id="325" name="Freeform 324"/>
                        <wps:cNvSpPr>
                          <a:spLocks/>
                        </wps:cNvSpPr>
                        <wps:spPr bwMode="auto">
                          <a:xfrm>
                            <a:off x="11642" y="766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725 7666"/>
                              <a:gd name="T3" fmla="*/ 7725 h 59"/>
                              <a:gd name="T4" fmla="+- 0 11700 11642"/>
                              <a:gd name="T5" fmla="*/ T4 w 58"/>
                              <a:gd name="T6" fmla="+- 0 7725 7666"/>
                              <a:gd name="T7" fmla="*/ 7725 h 59"/>
                              <a:gd name="T8" fmla="+- 0 11700 11642"/>
                              <a:gd name="T9" fmla="*/ T8 w 58"/>
                              <a:gd name="T10" fmla="+- 0 7666 7666"/>
                              <a:gd name="T11" fmla="*/ 7666 h 59"/>
                              <a:gd name="T12" fmla="+- 0 11642 11642"/>
                              <a:gd name="T13" fmla="*/ T12 w 58"/>
                              <a:gd name="T14" fmla="+- 0 7666 7666"/>
                              <a:gd name="T15" fmla="*/ 7666 h 59"/>
                              <a:gd name="T16" fmla="+- 0 11642 11642"/>
                              <a:gd name="T17" fmla="*/ T16 w 58"/>
                              <a:gd name="T18" fmla="+- 0 7725 7666"/>
                              <a:gd name="T19" fmla="*/ 772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582.1pt;margin-top:383.3pt;width:2.9pt;height:2.95pt;z-index:-251494400;mso-position-horizontal-relative:page;mso-position-vertical-relative:page" coordorigin="11642,766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">
                <v:shape id="Freeform 324" o:spid="_x0000_s1027" style="position:absolute;left:11642;top:766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npsMA&#10;AADcAAAADwAAAGRycy9kb3ducmV2LnhtbESP0WoCMRRE3wv+Q7iCbzWrUpHVKKsgiG0fXP2Ay+aa&#10;XdzcLEnU9e+bQqGPw8ycYVab3rbiQT40jhVMxhkI4srpho2Cy3n/vgARIrLG1jEpeFGAzXrwtsJc&#10;uyef6FFGIxKEQ44K6hi7XMpQ1WQxjF1HnLyr8xZjkt5I7fGZ4LaV0yybS4sNp4UaO9rVVN3Ku1Ww&#10;d8URP9mzOX3di+y7PLZbM1dqNOyLJYhIffwP/7UPWsFs+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JnpsMAAADcAAAADwAAAAAAAAAAAAAAAACYAgAAZHJzL2Rv&#10;d25yZXYueG1sUEsFBgAAAAAEAAQA9QAAAIgDAAAAAA==&#10;" path="m,59r58,l58,,,,,59xe" filled="f" strokeweight=".14pt">
                  <v:path arrowok="t" o:connecttype="custom" o:connectlocs="0,7725;58,7725;58,7666;0,7666;0,772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6D3F1816" wp14:editId="288BEC25">
                <wp:simplePos x="0" y="0"/>
                <wp:positionH relativeFrom="page">
                  <wp:posOffset>7392670</wp:posOffset>
                </wp:positionH>
                <wp:positionV relativeFrom="page">
                  <wp:posOffset>4750435</wp:posOffset>
                </wp:positionV>
                <wp:extent cx="36830" cy="37465"/>
                <wp:effectExtent l="10795" t="6985" r="9525" b="12700"/>
                <wp:wrapNone/>
                <wp:docPr id="322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481"/>
                          <a:chExt cx="58" cy="59"/>
                        </a:xfrm>
                      </wpg:grpSpPr>
                      <wps:wsp>
                        <wps:cNvPr id="323" name="Freeform 322"/>
                        <wps:cNvSpPr>
                          <a:spLocks/>
                        </wps:cNvSpPr>
                        <wps:spPr bwMode="auto">
                          <a:xfrm>
                            <a:off x="11642" y="748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540 7481"/>
                              <a:gd name="T3" fmla="*/ 7540 h 59"/>
                              <a:gd name="T4" fmla="+- 0 11700 11642"/>
                              <a:gd name="T5" fmla="*/ T4 w 58"/>
                              <a:gd name="T6" fmla="+- 0 7540 7481"/>
                              <a:gd name="T7" fmla="*/ 7540 h 59"/>
                              <a:gd name="T8" fmla="+- 0 11700 11642"/>
                              <a:gd name="T9" fmla="*/ T8 w 58"/>
                              <a:gd name="T10" fmla="+- 0 7481 7481"/>
                              <a:gd name="T11" fmla="*/ 7481 h 59"/>
                              <a:gd name="T12" fmla="+- 0 11642 11642"/>
                              <a:gd name="T13" fmla="*/ T12 w 58"/>
                              <a:gd name="T14" fmla="+- 0 7481 7481"/>
                              <a:gd name="T15" fmla="*/ 7481 h 59"/>
                              <a:gd name="T16" fmla="+- 0 11642 11642"/>
                              <a:gd name="T17" fmla="*/ T16 w 58"/>
                              <a:gd name="T18" fmla="+- 0 7540 7481"/>
                              <a:gd name="T19" fmla="*/ 75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26" style="position:absolute;margin-left:582.1pt;margin-top:374.05pt;width:2.9pt;height:2.95pt;z-index:-251495424;mso-position-horizontal-relative:page;mso-position-vertical-relative:page" coordorigin="11642,74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">
                <v:shape id="Freeform 322" o:spid="_x0000_s1027" style="position:absolute;left:11642;top:74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aScIA&#10;AADcAAAADwAAAGRycy9kb3ducmV2LnhtbESP0YrCMBRE3xf8h3CFfVtTFWSpRqmCILr7YPUDLs01&#10;LTY3JYna/XuzIPg4zMwZZrHqbSvu5EPjWMF4lIEgrpxu2Cg4n7Zf3yBCRNbYOiYFfxRgtRx8LDDX&#10;7sFHupfRiAThkKOCOsYulzJUNVkMI9cRJ+/ivMWYpDdSe3wkuG3lJMtm0mLDaaHGjjY1VdfyZhVs&#10;XbHHA3s2x59bkf2W+3ZtZkp9DvtiDiJSH9/hV3unFUwnU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t1pJwgAAANwAAAAPAAAAAAAAAAAAAAAAAJgCAABkcnMvZG93&#10;bnJldi54bWxQSwUGAAAAAAQABAD1AAAAhwMAAAAA&#10;" path="m,59r58,l58,,,,,59xe" filled="f" strokeweight=".14pt">
                  <v:path arrowok="t" o:connecttype="custom" o:connectlocs="0,7540;58,7540;58,7481;0,7481;0,75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 wp14:anchorId="1AEF0D80" wp14:editId="5FE5BAF8">
                <wp:simplePos x="0" y="0"/>
                <wp:positionH relativeFrom="page">
                  <wp:posOffset>7392670</wp:posOffset>
                </wp:positionH>
                <wp:positionV relativeFrom="page">
                  <wp:posOffset>4633595</wp:posOffset>
                </wp:positionV>
                <wp:extent cx="36830" cy="37465"/>
                <wp:effectExtent l="10795" t="13970" r="9525" b="5715"/>
                <wp:wrapNone/>
                <wp:docPr id="320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297"/>
                          <a:chExt cx="58" cy="59"/>
                        </a:xfrm>
                      </wpg:grpSpPr>
                      <wps:wsp>
                        <wps:cNvPr id="321" name="Freeform 320"/>
                        <wps:cNvSpPr>
                          <a:spLocks/>
                        </wps:cNvSpPr>
                        <wps:spPr bwMode="auto">
                          <a:xfrm>
                            <a:off x="11642" y="729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356 7297"/>
                              <a:gd name="T3" fmla="*/ 7356 h 59"/>
                              <a:gd name="T4" fmla="+- 0 11700 11642"/>
                              <a:gd name="T5" fmla="*/ T4 w 58"/>
                              <a:gd name="T6" fmla="+- 0 7356 7297"/>
                              <a:gd name="T7" fmla="*/ 7356 h 59"/>
                              <a:gd name="T8" fmla="+- 0 11700 11642"/>
                              <a:gd name="T9" fmla="*/ T8 w 58"/>
                              <a:gd name="T10" fmla="+- 0 7297 7297"/>
                              <a:gd name="T11" fmla="*/ 7297 h 59"/>
                              <a:gd name="T12" fmla="+- 0 11642 11642"/>
                              <a:gd name="T13" fmla="*/ T12 w 58"/>
                              <a:gd name="T14" fmla="+- 0 7297 7297"/>
                              <a:gd name="T15" fmla="*/ 7297 h 59"/>
                              <a:gd name="T16" fmla="+- 0 11642 11642"/>
                              <a:gd name="T17" fmla="*/ T16 w 58"/>
                              <a:gd name="T18" fmla="+- 0 7356 7297"/>
                              <a:gd name="T19" fmla="*/ 73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582.1pt;margin-top:364.85pt;width:2.9pt;height:2.95pt;z-index:-251496448;mso-position-horizontal-relative:page;mso-position-vertical-relative:page" coordorigin="11642,729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">
                <v:shape id="Freeform 320" o:spid="_x0000_s1027" style="position:absolute;left:11642;top:729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hpcIA&#10;AADcAAAADwAAAGRycy9kb3ducmV2LnhtbESP0YrCMBRE3xf8h3AF39ZUF2SpRqmCsOjug9UPuDTX&#10;tNjclCRq/XuzIPg4zMwZZrHqbStu5EPjWMFknIEgrpxu2Cg4Hbef3yBCRNbYOiYFDwqwWg4+Fphr&#10;d+cD3cpoRIJwyFFBHWOXSxmqmiyGseuIk3d23mJM0hupPd4T3LZymmUzabHhtFBjR5uaqkt5tQq2&#10;rtjhnj2bw++1yP7KXbs2M6VGw76Yg4jUx3f41f7RCr6mE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GlwgAAANwAAAAPAAAAAAAAAAAAAAAAAJgCAABkcnMvZG93&#10;bnJldi54bWxQSwUGAAAAAAQABAD1AAAAhwMAAAAA&#10;" path="m,59r58,l58,,,,,59xe" filled="f" strokeweight=".14pt">
                  <v:path arrowok="t" o:connecttype="custom" o:connectlocs="0,7356;58,7356;58,7297;0,7297;0,73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0B42A346" wp14:editId="167E6C7B">
                <wp:simplePos x="0" y="0"/>
                <wp:positionH relativeFrom="page">
                  <wp:posOffset>7392670</wp:posOffset>
                </wp:positionH>
                <wp:positionV relativeFrom="page">
                  <wp:posOffset>4516120</wp:posOffset>
                </wp:positionV>
                <wp:extent cx="36830" cy="37465"/>
                <wp:effectExtent l="10795" t="10795" r="9525" b="8890"/>
                <wp:wrapNone/>
                <wp:docPr id="318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112"/>
                          <a:chExt cx="58" cy="59"/>
                        </a:xfrm>
                      </wpg:grpSpPr>
                      <wps:wsp>
                        <wps:cNvPr id="319" name="Freeform 318"/>
                        <wps:cNvSpPr>
                          <a:spLocks/>
                        </wps:cNvSpPr>
                        <wps:spPr bwMode="auto">
                          <a:xfrm>
                            <a:off x="11642" y="711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171 7112"/>
                              <a:gd name="T3" fmla="*/ 7171 h 59"/>
                              <a:gd name="T4" fmla="+- 0 11700 11642"/>
                              <a:gd name="T5" fmla="*/ T4 w 58"/>
                              <a:gd name="T6" fmla="+- 0 7171 7112"/>
                              <a:gd name="T7" fmla="*/ 7171 h 59"/>
                              <a:gd name="T8" fmla="+- 0 11700 11642"/>
                              <a:gd name="T9" fmla="*/ T8 w 58"/>
                              <a:gd name="T10" fmla="+- 0 7112 7112"/>
                              <a:gd name="T11" fmla="*/ 7112 h 59"/>
                              <a:gd name="T12" fmla="+- 0 11642 11642"/>
                              <a:gd name="T13" fmla="*/ T12 w 58"/>
                              <a:gd name="T14" fmla="+- 0 7112 7112"/>
                              <a:gd name="T15" fmla="*/ 7112 h 59"/>
                              <a:gd name="T16" fmla="+- 0 11642 11642"/>
                              <a:gd name="T17" fmla="*/ T16 w 58"/>
                              <a:gd name="T18" fmla="+- 0 7171 7112"/>
                              <a:gd name="T19" fmla="*/ 717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582.1pt;margin-top:355.6pt;width:2.9pt;height:2.95pt;z-index:-251497472;mso-position-horizontal-relative:page;mso-position-vertical-relative:page" coordorigin="11642,711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">
                <v:shape id="Freeform 318" o:spid="_x0000_s1027" style="position:absolute;left:11642;top:711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nHsMA&#10;AADcAAAADwAAAGRycy9kb3ducmV2LnhtbESP0WoCMRRE3wv+Q7iCbzVrC1JXo6wFoVj74OoHXDbX&#10;7OLmZkmirn/fCIKPw8ycYRar3rbiSj40jhVMxhkI4srpho2C42Hz/gUiRGSNrWNScKcAq+XgbYG5&#10;djfe07WMRiQIhxwV1DF2uZShqsliGLuOOHkn5y3GJL2R2uMtwW0rP7JsKi02nBZq7Oi7pupcXqyC&#10;jSu2+MuezX53KbK/ctuuzVSp0bAv5iAi9fEVfrZ/tILPyQw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OnHsMAAADcAAAADwAAAAAAAAAAAAAAAACYAgAAZHJzL2Rv&#10;d25yZXYueG1sUEsFBgAAAAAEAAQA9QAAAIgDAAAAAA==&#10;" path="m,59r58,l58,,,,,59xe" filled="f" strokeweight=".14pt">
                  <v:path arrowok="t" o:connecttype="custom" o:connectlocs="0,7171;58,7171;58,7112;0,7112;0,717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 wp14:anchorId="0B145911" wp14:editId="26A9A55D">
                <wp:simplePos x="0" y="0"/>
                <wp:positionH relativeFrom="page">
                  <wp:posOffset>7392670</wp:posOffset>
                </wp:positionH>
                <wp:positionV relativeFrom="page">
                  <wp:posOffset>4398645</wp:posOffset>
                </wp:positionV>
                <wp:extent cx="36830" cy="37465"/>
                <wp:effectExtent l="10795" t="7620" r="9525" b="12065"/>
                <wp:wrapNone/>
                <wp:docPr id="31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927"/>
                          <a:chExt cx="58" cy="59"/>
                        </a:xfrm>
                      </wpg:grpSpPr>
                      <wps:wsp>
                        <wps:cNvPr id="317" name="Freeform 316"/>
                        <wps:cNvSpPr>
                          <a:spLocks/>
                        </wps:cNvSpPr>
                        <wps:spPr bwMode="auto">
                          <a:xfrm>
                            <a:off x="11642" y="692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986 6927"/>
                              <a:gd name="T3" fmla="*/ 6986 h 59"/>
                              <a:gd name="T4" fmla="+- 0 11700 11642"/>
                              <a:gd name="T5" fmla="*/ T4 w 58"/>
                              <a:gd name="T6" fmla="+- 0 6986 6927"/>
                              <a:gd name="T7" fmla="*/ 6986 h 59"/>
                              <a:gd name="T8" fmla="+- 0 11700 11642"/>
                              <a:gd name="T9" fmla="*/ T8 w 58"/>
                              <a:gd name="T10" fmla="+- 0 6927 6927"/>
                              <a:gd name="T11" fmla="*/ 6927 h 59"/>
                              <a:gd name="T12" fmla="+- 0 11642 11642"/>
                              <a:gd name="T13" fmla="*/ T12 w 58"/>
                              <a:gd name="T14" fmla="+- 0 6927 6927"/>
                              <a:gd name="T15" fmla="*/ 6927 h 59"/>
                              <a:gd name="T16" fmla="+- 0 11642 11642"/>
                              <a:gd name="T17" fmla="*/ T16 w 58"/>
                              <a:gd name="T18" fmla="+- 0 6986 6927"/>
                              <a:gd name="T19" fmla="*/ 69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582.1pt;margin-top:346.35pt;width:2.9pt;height:2.95pt;z-index:-251498496;mso-position-horizontal-relative:page;mso-position-vertical-relative:page" coordorigin="11642,692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">
                <v:shape id="Freeform 316" o:spid="_x0000_s1027" style="position:absolute;left:11642;top:692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W98MA&#10;AADcAAAADwAAAGRycy9kb3ducmV2LnhtbESP0WoCMRRE3wv+Q7iCbzVrC1ZWo6wFoVj74OoHXDbX&#10;7OLmZkmirn/fCIKPw8ycYRar3rbiSj40jhVMxhkI4srpho2C42HzPgMRIrLG1jEpuFOA1XLwtsBc&#10;uxvv6VpGIxKEQ44K6hi7XMpQ1WQxjF1HnLyT8xZjkt5I7fGW4LaVH1k2lRYbTgs1dvRdU3UuL1bB&#10;xhVb/GXPZr+7FNlfuW3XZqrUaNgXcxCR+vgKP9s/WsHn5A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CW98MAAADcAAAADwAAAAAAAAAAAAAAAACYAgAAZHJzL2Rv&#10;d25yZXYueG1sUEsFBgAAAAAEAAQA9QAAAIgDAAAAAA==&#10;" path="m,59r58,l58,,,,,59xe" filled="f" strokeweight=".14pt">
                  <v:path arrowok="t" o:connecttype="custom" o:connectlocs="0,6986;58,6986;58,6927;0,6927;0,69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55399F80" wp14:editId="1EA8CC9D">
                <wp:simplePos x="0" y="0"/>
                <wp:positionH relativeFrom="page">
                  <wp:posOffset>7392670</wp:posOffset>
                </wp:positionH>
                <wp:positionV relativeFrom="page">
                  <wp:posOffset>4281170</wp:posOffset>
                </wp:positionV>
                <wp:extent cx="36830" cy="37465"/>
                <wp:effectExtent l="10795" t="13970" r="9525" b="5715"/>
                <wp:wrapNone/>
                <wp:docPr id="314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742"/>
                          <a:chExt cx="58" cy="59"/>
                        </a:xfrm>
                      </wpg:grpSpPr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11642" y="674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801 6742"/>
                              <a:gd name="T3" fmla="*/ 6801 h 59"/>
                              <a:gd name="T4" fmla="+- 0 11700 11642"/>
                              <a:gd name="T5" fmla="*/ T4 w 58"/>
                              <a:gd name="T6" fmla="+- 0 6801 6742"/>
                              <a:gd name="T7" fmla="*/ 6801 h 59"/>
                              <a:gd name="T8" fmla="+- 0 11700 11642"/>
                              <a:gd name="T9" fmla="*/ T8 w 58"/>
                              <a:gd name="T10" fmla="+- 0 6742 6742"/>
                              <a:gd name="T11" fmla="*/ 6742 h 59"/>
                              <a:gd name="T12" fmla="+- 0 11642 11642"/>
                              <a:gd name="T13" fmla="*/ T12 w 58"/>
                              <a:gd name="T14" fmla="+- 0 6742 6742"/>
                              <a:gd name="T15" fmla="*/ 6742 h 59"/>
                              <a:gd name="T16" fmla="+- 0 11642 11642"/>
                              <a:gd name="T17" fmla="*/ T16 w 58"/>
                              <a:gd name="T18" fmla="+- 0 6801 6742"/>
                              <a:gd name="T19" fmla="*/ 680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582.1pt;margin-top:337.1pt;width:2.9pt;height:2.95pt;z-index:-251499520;mso-position-horizontal-relative:page;mso-position-vertical-relative:page" coordorigin="11642,674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">
                <v:shape id="Freeform 314" o:spid="_x0000_s1027" style="position:absolute;left:11642;top:674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6tG8MA&#10;AADcAAAADwAAAGRycy9kb3ducmV2LnhtbESP0WoCMRRE3wv+Q7iCbzVriyKrUdaCUKx9cPUDLptr&#10;dnFzsyRR179vBKGPw8ycYZbr3rbiRj40jhVMxhkI4srpho2C03H7PgcRIrLG1jEpeFCA9WrwtsRc&#10;uzsf6FZGIxKEQ44K6hi7XMpQ1WQxjF1HnLyz8xZjkt5I7fGe4LaVH1k2kxYbTgs1dvRVU3Upr1bB&#10;1hU7/GHP5rC/FtlvuWs3ZqbUaNgXCxCR+vgffrW/tYLPyR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6tG8MAAADcAAAADwAAAAAAAAAAAAAAAACYAgAAZHJzL2Rv&#10;d25yZXYueG1sUEsFBgAAAAAEAAQA9QAAAIgDAAAAAA==&#10;" path="m,59r58,l58,,,,,59xe" filled="f" strokeweight=".14pt">
                  <v:path arrowok="t" o:connecttype="custom" o:connectlocs="0,6801;58,6801;58,6742;0,6742;0,680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4CBE7814" wp14:editId="42117753">
                <wp:simplePos x="0" y="0"/>
                <wp:positionH relativeFrom="page">
                  <wp:posOffset>7392670</wp:posOffset>
                </wp:positionH>
                <wp:positionV relativeFrom="page">
                  <wp:posOffset>4164965</wp:posOffset>
                </wp:positionV>
                <wp:extent cx="36830" cy="37465"/>
                <wp:effectExtent l="10795" t="12065" r="9525" b="7620"/>
                <wp:wrapNone/>
                <wp:docPr id="312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559"/>
                          <a:chExt cx="58" cy="59"/>
                        </a:xfrm>
                      </wpg:grpSpPr>
                      <wps:wsp>
                        <wps:cNvPr id="313" name="Freeform 312"/>
                        <wps:cNvSpPr>
                          <a:spLocks/>
                        </wps:cNvSpPr>
                        <wps:spPr bwMode="auto">
                          <a:xfrm>
                            <a:off x="11642" y="655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617 6559"/>
                              <a:gd name="T3" fmla="*/ 6617 h 59"/>
                              <a:gd name="T4" fmla="+- 0 11700 11642"/>
                              <a:gd name="T5" fmla="*/ T4 w 58"/>
                              <a:gd name="T6" fmla="+- 0 6617 6559"/>
                              <a:gd name="T7" fmla="*/ 6617 h 59"/>
                              <a:gd name="T8" fmla="+- 0 11700 11642"/>
                              <a:gd name="T9" fmla="*/ T8 w 58"/>
                              <a:gd name="T10" fmla="+- 0 6559 6559"/>
                              <a:gd name="T11" fmla="*/ 6559 h 59"/>
                              <a:gd name="T12" fmla="+- 0 11642 11642"/>
                              <a:gd name="T13" fmla="*/ T12 w 58"/>
                              <a:gd name="T14" fmla="+- 0 6559 6559"/>
                              <a:gd name="T15" fmla="*/ 6559 h 59"/>
                              <a:gd name="T16" fmla="+- 0 11642 11642"/>
                              <a:gd name="T17" fmla="*/ T16 w 58"/>
                              <a:gd name="T18" fmla="+- 0 6617 6559"/>
                              <a:gd name="T19" fmla="*/ 661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582.1pt;margin-top:327.95pt;width:2.9pt;height:2.95pt;z-index:-251500544;mso-position-horizontal-relative:page;mso-position-vertical-relative:page" coordorigin="11642,655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">
                <v:shape id="Freeform 312" o:spid="_x0000_s1027" style="position:absolute;left:11642;top:655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Q9MIA&#10;AADcAAAADwAAAGRycy9kb3ducmV2LnhtbESP0YrCMBRE3xf8h3CFfVtTVxCpRqmCsLj6YPUDLs01&#10;LTY3JYna/fuNIPg4zMwZZrHqbSvu5EPjWMF4lIEgrpxu2Cg4n7ZfMxAhImtsHZOCPwqwWg4+Fphr&#10;9+Aj3ctoRIJwyFFBHWOXSxmqmiyGkeuIk3dx3mJM0hupPT4S3LbyO8um0mLDaaHGjjY1VdfyZhVs&#10;XbHDX/ZsjvtbkR3KXbs2U6U+h30xBxGpj+/wq/2jFUzGE3ie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5D0wgAAANwAAAAPAAAAAAAAAAAAAAAAAJgCAABkcnMvZG93&#10;bnJldi54bWxQSwUGAAAAAAQABAD1AAAAhwMAAAAA&#10;" path="m,58r58,l58,,,,,58xe" filled="f" strokeweight=".14pt">
                  <v:path arrowok="t" o:connecttype="custom" o:connectlocs="0,6617;58,6617;58,6559;0,6559;0,661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331B7FBF" wp14:editId="41009F00">
                <wp:simplePos x="0" y="0"/>
                <wp:positionH relativeFrom="page">
                  <wp:posOffset>7392670</wp:posOffset>
                </wp:positionH>
                <wp:positionV relativeFrom="page">
                  <wp:posOffset>4048760</wp:posOffset>
                </wp:positionV>
                <wp:extent cx="36830" cy="37465"/>
                <wp:effectExtent l="10795" t="10160" r="9525" b="9525"/>
                <wp:wrapNone/>
                <wp:docPr id="310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376"/>
                          <a:chExt cx="58" cy="59"/>
                        </a:xfrm>
                      </wpg:grpSpPr>
                      <wps:wsp>
                        <wps:cNvPr id="311" name="Freeform 310"/>
                        <wps:cNvSpPr>
                          <a:spLocks/>
                        </wps:cNvSpPr>
                        <wps:spPr bwMode="auto">
                          <a:xfrm>
                            <a:off x="11642" y="637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435 6376"/>
                              <a:gd name="T3" fmla="*/ 6435 h 59"/>
                              <a:gd name="T4" fmla="+- 0 11700 11642"/>
                              <a:gd name="T5" fmla="*/ T4 w 58"/>
                              <a:gd name="T6" fmla="+- 0 6435 6376"/>
                              <a:gd name="T7" fmla="*/ 6435 h 59"/>
                              <a:gd name="T8" fmla="+- 0 11700 11642"/>
                              <a:gd name="T9" fmla="*/ T8 w 58"/>
                              <a:gd name="T10" fmla="+- 0 6376 6376"/>
                              <a:gd name="T11" fmla="*/ 6376 h 59"/>
                              <a:gd name="T12" fmla="+- 0 11642 11642"/>
                              <a:gd name="T13" fmla="*/ T12 w 58"/>
                              <a:gd name="T14" fmla="+- 0 6376 6376"/>
                              <a:gd name="T15" fmla="*/ 6376 h 59"/>
                              <a:gd name="T16" fmla="+- 0 11642 11642"/>
                              <a:gd name="T17" fmla="*/ T16 w 58"/>
                              <a:gd name="T18" fmla="+- 0 6435 6376"/>
                              <a:gd name="T19" fmla="*/ 643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582.1pt;margin-top:318.8pt;width:2.9pt;height:2.95pt;z-index:-251501568;mso-position-horizontal-relative:page;mso-position-vertical-relative:page" coordorigin="11642,637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">
                <v:shape id="Freeform 310" o:spid="_x0000_s1027" style="position:absolute;left:11642;top:637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WrGMMA&#10;AADcAAAADwAAAGRycy9kb3ducmV2LnhtbESPUWvCMBSF34X9h3AHe9O0DmR0pqUKwtDtwW4/4NLc&#10;pcXmpiRRu39vBoKPh3POdzjrarKDuJAPvWMF+SIDQdw63bNR8PO9m7+BCBFZ4+CYFPxRgKp8mq2x&#10;0O7KR7o00YgE4VCggi7GsZAytB1ZDAs3Eifv13mLMUlvpPZ4TXA7yGWWraTFntNChyNtO2pPzdkq&#10;2Ll6jwf2bI6f5zr7avbDxqyUenme6ncQkab4CN/bH1rBa57D/5l0BG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WrGMMAAADcAAAADwAAAAAAAAAAAAAAAACYAgAAZHJzL2Rv&#10;d25yZXYueG1sUEsFBgAAAAAEAAQA9QAAAIgDAAAAAA==&#10;" path="m,59r58,l58,,,,,59xe" filled="f" strokeweight=".14pt">
                  <v:path arrowok="t" o:connecttype="custom" o:connectlocs="0,6435;58,6435;58,6376;0,6376;0,643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4FE089F5" wp14:editId="7419565D">
                <wp:simplePos x="0" y="0"/>
                <wp:positionH relativeFrom="page">
                  <wp:posOffset>7392670</wp:posOffset>
                </wp:positionH>
                <wp:positionV relativeFrom="page">
                  <wp:posOffset>3933190</wp:posOffset>
                </wp:positionV>
                <wp:extent cx="36830" cy="37465"/>
                <wp:effectExtent l="10795" t="8890" r="9525" b="10795"/>
                <wp:wrapNone/>
                <wp:docPr id="308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194"/>
                          <a:chExt cx="58" cy="59"/>
                        </a:xfrm>
                      </wpg:grpSpPr>
                      <wps:wsp>
                        <wps:cNvPr id="309" name="Freeform 308"/>
                        <wps:cNvSpPr>
                          <a:spLocks/>
                        </wps:cNvSpPr>
                        <wps:spPr bwMode="auto">
                          <a:xfrm>
                            <a:off x="11642" y="619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252 6194"/>
                              <a:gd name="T3" fmla="*/ 6252 h 59"/>
                              <a:gd name="T4" fmla="+- 0 11700 11642"/>
                              <a:gd name="T5" fmla="*/ T4 w 58"/>
                              <a:gd name="T6" fmla="+- 0 6252 6194"/>
                              <a:gd name="T7" fmla="*/ 6252 h 59"/>
                              <a:gd name="T8" fmla="+- 0 11700 11642"/>
                              <a:gd name="T9" fmla="*/ T8 w 58"/>
                              <a:gd name="T10" fmla="+- 0 6194 6194"/>
                              <a:gd name="T11" fmla="*/ 6194 h 59"/>
                              <a:gd name="T12" fmla="+- 0 11642 11642"/>
                              <a:gd name="T13" fmla="*/ T12 w 58"/>
                              <a:gd name="T14" fmla="+- 0 6194 6194"/>
                              <a:gd name="T15" fmla="*/ 6194 h 59"/>
                              <a:gd name="T16" fmla="+- 0 11642 11642"/>
                              <a:gd name="T17" fmla="*/ T16 w 58"/>
                              <a:gd name="T18" fmla="+- 0 6252 6194"/>
                              <a:gd name="T19" fmla="*/ 62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582.1pt;margin-top:309.7pt;width:2.9pt;height:2.95pt;z-index:-251502592;mso-position-horizontal-relative:page;mso-position-vertical-relative:page" coordorigin="11642,619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">
                <v:shape id="Freeform 308" o:spid="_x0000_s1027" style="position:absolute;left:11642;top:619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xw8MA&#10;AADcAAAADwAAAGRycy9kb3ducmV2LnhtbESP0WoCMRRE3wv+Q7hC32piC9KuRlkLQlH74NYPuGyu&#10;2cXNzZJE3f69KRR8HGbmDLNYDa4TVwqx9axhOlEgiGtvWrYajj+bl3cQMSEb7DyThl+KsFqOnhZY&#10;GH/jA12rZEWGcCxQQ5NSX0gZ64YcxonvibN38sFhyjJYaQLeMtx18lWpmXTYcl5osKfPhupzdXEa&#10;Nr7c4o4D28P+Uqrvatut7Uzr5/FQzkEkGtIj/N/+Mhre1Af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oxw8MAAADcAAAADwAAAAAAAAAAAAAAAACYAgAAZHJzL2Rv&#10;d25yZXYueG1sUEsFBgAAAAAEAAQA9QAAAIgDAAAAAA==&#10;" path="m,58r58,l58,,,,,58xe" filled="f" strokeweight=".14pt">
                  <v:path arrowok="t" o:connecttype="custom" o:connectlocs="0,6252;58,6252;58,6194;0,6194;0,62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0B13303D" wp14:editId="7A2E50C6">
                <wp:simplePos x="0" y="0"/>
                <wp:positionH relativeFrom="page">
                  <wp:posOffset>7392670</wp:posOffset>
                </wp:positionH>
                <wp:positionV relativeFrom="page">
                  <wp:posOffset>3816985</wp:posOffset>
                </wp:positionV>
                <wp:extent cx="36830" cy="37465"/>
                <wp:effectExtent l="10795" t="6985" r="9525" b="12700"/>
                <wp:wrapNone/>
                <wp:docPr id="306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6011"/>
                          <a:chExt cx="58" cy="59"/>
                        </a:xfrm>
                      </wpg:grpSpPr>
                      <wps:wsp>
                        <wps:cNvPr id="307" name="Freeform 306"/>
                        <wps:cNvSpPr>
                          <a:spLocks/>
                        </wps:cNvSpPr>
                        <wps:spPr bwMode="auto">
                          <a:xfrm>
                            <a:off x="11642" y="601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6070 6011"/>
                              <a:gd name="T3" fmla="*/ 6070 h 59"/>
                              <a:gd name="T4" fmla="+- 0 11700 11642"/>
                              <a:gd name="T5" fmla="*/ T4 w 58"/>
                              <a:gd name="T6" fmla="+- 0 6070 6011"/>
                              <a:gd name="T7" fmla="*/ 6070 h 59"/>
                              <a:gd name="T8" fmla="+- 0 11700 11642"/>
                              <a:gd name="T9" fmla="*/ T8 w 58"/>
                              <a:gd name="T10" fmla="+- 0 6011 6011"/>
                              <a:gd name="T11" fmla="*/ 6011 h 59"/>
                              <a:gd name="T12" fmla="+- 0 11642 11642"/>
                              <a:gd name="T13" fmla="*/ T12 w 58"/>
                              <a:gd name="T14" fmla="+- 0 6011 6011"/>
                              <a:gd name="T15" fmla="*/ 6011 h 59"/>
                              <a:gd name="T16" fmla="+- 0 11642 11642"/>
                              <a:gd name="T17" fmla="*/ T16 w 58"/>
                              <a:gd name="T18" fmla="+- 0 6070 6011"/>
                              <a:gd name="T19" fmla="*/ 607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582.1pt;margin-top:300.55pt;width:2.9pt;height:2.95pt;z-index:-251503616;mso-position-horizontal-relative:page;mso-position-vertical-relative:page" coordorigin="11642,601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">
                <v:shape id="Freeform 306" o:spid="_x0000_s1027" style="position:absolute;left:11642;top:601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AKsMA&#10;AADcAAAADwAAAGRycy9kb3ducmV2LnhtbESP0WoCMRRE3wv+Q7hC32piC7asRlkLQlH74NYPuGyu&#10;2cXNzZJE3f69KRR8HGbmDLNYDa4TVwqx9axhOlEgiGtvWrYajj+blw8QMSEb7DyThl+KsFqOnhZY&#10;GH/jA12rZEWGcCxQQ5NSX0gZ64YcxonvibN38sFhyjJYaQLeMtx18lWpmXTYcl5osKfPhupzdXEa&#10;Nr7c4o4D28P+Uqrvatut7Uzr5/FQzkEkGtIj/N/+Mhre1Dv8nc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kAKsMAAADcAAAADwAAAAAAAAAAAAAAAACYAgAAZHJzL2Rv&#10;d25yZXYueG1sUEsFBgAAAAAEAAQA9QAAAIgDAAAAAA==&#10;" path="m,59r58,l58,,,,,59xe" filled="f" strokeweight=".14pt">
                  <v:path arrowok="t" o:connecttype="custom" o:connectlocs="0,6070;58,6070;58,6011;0,6011;0,60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5DDDBA1C" wp14:editId="1E399985">
                <wp:simplePos x="0" y="0"/>
                <wp:positionH relativeFrom="page">
                  <wp:posOffset>7392670</wp:posOffset>
                </wp:positionH>
                <wp:positionV relativeFrom="page">
                  <wp:posOffset>3701415</wp:posOffset>
                </wp:positionV>
                <wp:extent cx="36830" cy="37465"/>
                <wp:effectExtent l="10795" t="5715" r="9525" b="13970"/>
                <wp:wrapNone/>
                <wp:docPr id="304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829"/>
                          <a:chExt cx="58" cy="59"/>
                        </a:xfrm>
                      </wpg:grpSpPr>
                      <wps:wsp>
                        <wps:cNvPr id="305" name="Freeform 304"/>
                        <wps:cNvSpPr>
                          <a:spLocks/>
                        </wps:cNvSpPr>
                        <wps:spPr bwMode="auto">
                          <a:xfrm>
                            <a:off x="11642" y="582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888 5829"/>
                              <a:gd name="T3" fmla="*/ 5888 h 59"/>
                              <a:gd name="T4" fmla="+- 0 11700 11642"/>
                              <a:gd name="T5" fmla="*/ T4 w 58"/>
                              <a:gd name="T6" fmla="+- 0 5888 5829"/>
                              <a:gd name="T7" fmla="*/ 5888 h 59"/>
                              <a:gd name="T8" fmla="+- 0 11700 11642"/>
                              <a:gd name="T9" fmla="*/ T8 w 58"/>
                              <a:gd name="T10" fmla="+- 0 5829 5829"/>
                              <a:gd name="T11" fmla="*/ 5829 h 59"/>
                              <a:gd name="T12" fmla="+- 0 11642 11642"/>
                              <a:gd name="T13" fmla="*/ T12 w 58"/>
                              <a:gd name="T14" fmla="+- 0 5829 5829"/>
                              <a:gd name="T15" fmla="*/ 5829 h 59"/>
                              <a:gd name="T16" fmla="+- 0 11642 11642"/>
                              <a:gd name="T17" fmla="*/ T16 w 58"/>
                              <a:gd name="T18" fmla="+- 0 5888 5829"/>
                              <a:gd name="T19" fmla="*/ 58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582.1pt;margin-top:291.45pt;width:2.9pt;height:2.95pt;z-index:-251504640;mso-position-horizontal-relative:page;mso-position-vertical-relative:page" coordorigin="11642,582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">
                <v:shape id="Freeform 304" o:spid="_x0000_s1027" style="position:absolute;left:11642;top:582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7xsMA&#10;AADcAAAADwAAAGRycy9kb3ducmV2LnhtbESP0WoCMRRE3wv+Q7hC32pii1JWo6wFoWj74NYPuGyu&#10;2cXNzZJE3f69EQp9HGbmDLNcD64TVwqx9axhOlEgiGtvWrYajj/bl3cQMSEb7DyThl+KsF6NnpZY&#10;GH/jA12rZEWGcCxQQ5NSX0gZ64YcxonvibN38sFhyjJYaQLeMtx18lWpuXTYcl5osKePhupzdXEa&#10;tr7c4Z4D28PXpVTf1a7b2LnWz+OhXIBINKT/8F/702h4UzN4nM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c7xsMAAADcAAAADwAAAAAAAAAAAAAAAACYAgAAZHJzL2Rv&#10;d25yZXYueG1sUEsFBgAAAAAEAAQA9QAAAIgDAAAAAA==&#10;" path="m,59r58,l58,,,,,59xe" filled="f" strokeweight=".14pt">
                  <v:path arrowok="t" o:connecttype="custom" o:connectlocs="0,5888;58,5888;58,5829;0,5829;0,58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22C33286" wp14:editId="357602CA">
                <wp:simplePos x="0" y="0"/>
                <wp:positionH relativeFrom="page">
                  <wp:posOffset>7392670</wp:posOffset>
                </wp:positionH>
                <wp:positionV relativeFrom="page">
                  <wp:posOffset>3585210</wp:posOffset>
                </wp:positionV>
                <wp:extent cx="36830" cy="37465"/>
                <wp:effectExtent l="10795" t="13335" r="9525" b="6350"/>
                <wp:wrapNone/>
                <wp:docPr id="30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646"/>
                          <a:chExt cx="58" cy="59"/>
                        </a:xfrm>
                      </wpg:grpSpPr>
                      <wps:wsp>
                        <wps:cNvPr id="303" name="Freeform 302"/>
                        <wps:cNvSpPr>
                          <a:spLocks/>
                        </wps:cNvSpPr>
                        <wps:spPr bwMode="auto">
                          <a:xfrm>
                            <a:off x="11642" y="564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705 5646"/>
                              <a:gd name="T3" fmla="*/ 5705 h 59"/>
                              <a:gd name="T4" fmla="+- 0 11700 11642"/>
                              <a:gd name="T5" fmla="*/ T4 w 58"/>
                              <a:gd name="T6" fmla="+- 0 5705 5646"/>
                              <a:gd name="T7" fmla="*/ 5705 h 59"/>
                              <a:gd name="T8" fmla="+- 0 11700 11642"/>
                              <a:gd name="T9" fmla="*/ T8 w 58"/>
                              <a:gd name="T10" fmla="+- 0 5646 5646"/>
                              <a:gd name="T11" fmla="*/ 5646 h 59"/>
                              <a:gd name="T12" fmla="+- 0 11642 11642"/>
                              <a:gd name="T13" fmla="*/ T12 w 58"/>
                              <a:gd name="T14" fmla="+- 0 5646 5646"/>
                              <a:gd name="T15" fmla="*/ 5646 h 59"/>
                              <a:gd name="T16" fmla="+- 0 11642 11642"/>
                              <a:gd name="T17" fmla="*/ T16 w 58"/>
                              <a:gd name="T18" fmla="+- 0 5705 5646"/>
                              <a:gd name="T19" fmla="*/ 570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582.1pt;margin-top:282.3pt;width:2.9pt;height:2.95pt;z-index:-251505664;mso-position-horizontal-relative:page;mso-position-vertical-relative:page" coordorigin="11642,564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">
                <v:shape id="Freeform 302" o:spid="_x0000_s1027" style="position:absolute;left:11642;top:564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GKcMA&#10;AADcAAAADwAAAGRycy9kb3ducmV2LnhtbESPwWrDMBBE74X8g9hAb42UBkJxohgnEChpe4jbD1is&#10;jWxirYykOO7fV4VCj8PMvGG25eR6MVKInWcNy4UCQdx407HV8PV5fHoBEROywd4zafimCOVu9rDF&#10;wvg7n2mskxUZwrFADW1KQyFlbFpyGBd+IM7exQeHKctgpQl4z3DXy2el1tJhx3mhxYEOLTXX+uY0&#10;HH11wjcObM/vt0p91Kd+b9daP86nagMi0ZT+w3/tV6NhpVbweyYf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IGKcMAAADcAAAADwAAAAAAAAAAAAAAAACYAgAAZHJzL2Rv&#10;d25yZXYueG1sUEsFBgAAAAAEAAQA9QAAAIgDAAAAAA==&#10;" path="m,59r58,l58,,,,,59xe" filled="f" strokeweight=".14pt">
                  <v:path arrowok="t" o:connecttype="custom" o:connectlocs="0,5705;58,5705;58,5646;0,5646;0,570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 wp14:anchorId="0B55DD7F" wp14:editId="781F0A01">
                <wp:simplePos x="0" y="0"/>
                <wp:positionH relativeFrom="page">
                  <wp:posOffset>7392670</wp:posOffset>
                </wp:positionH>
                <wp:positionV relativeFrom="page">
                  <wp:posOffset>3469640</wp:posOffset>
                </wp:positionV>
                <wp:extent cx="36830" cy="37465"/>
                <wp:effectExtent l="10795" t="12065" r="9525" b="7620"/>
                <wp:wrapNone/>
                <wp:docPr id="300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464"/>
                          <a:chExt cx="58" cy="59"/>
                        </a:xfrm>
                      </wpg:grpSpPr>
                      <wps:wsp>
                        <wps:cNvPr id="301" name="Freeform 300"/>
                        <wps:cNvSpPr>
                          <a:spLocks/>
                        </wps:cNvSpPr>
                        <wps:spPr bwMode="auto">
                          <a:xfrm>
                            <a:off x="11642" y="546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523 5464"/>
                              <a:gd name="T3" fmla="*/ 5523 h 59"/>
                              <a:gd name="T4" fmla="+- 0 11700 11642"/>
                              <a:gd name="T5" fmla="*/ T4 w 58"/>
                              <a:gd name="T6" fmla="+- 0 5523 5464"/>
                              <a:gd name="T7" fmla="*/ 5523 h 59"/>
                              <a:gd name="T8" fmla="+- 0 11700 11642"/>
                              <a:gd name="T9" fmla="*/ T8 w 58"/>
                              <a:gd name="T10" fmla="+- 0 5464 5464"/>
                              <a:gd name="T11" fmla="*/ 5464 h 59"/>
                              <a:gd name="T12" fmla="+- 0 11642 11642"/>
                              <a:gd name="T13" fmla="*/ T12 w 58"/>
                              <a:gd name="T14" fmla="+- 0 5464 5464"/>
                              <a:gd name="T15" fmla="*/ 5464 h 59"/>
                              <a:gd name="T16" fmla="+- 0 11642 11642"/>
                              <a:gd name="T17" fmla="*/ T16 w 58"/>
                              <a:gd name="T18" fmla="+- 0 5523 5464"/>
                              <a:gd name="T19" fmla="*/ 552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582.1pt;margin-top:273.2pt;width:2.9pt;height:2.95pt;z-index:-251506688;mso-position-horizontal-relative:page;mso-position-vertical-relative:page" coordorigin="11642,546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">
                <v:shape id="Freeform 300" o:spid="_x0000_s1027" style="position:absolute;left:11642;top:546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9xcIA&#10;AADcAAAADwAAAGRycy9kb3ducmV2LnhtbESP0WoCMRRE3wv9h3ALfauJCiKrUVZBEK0PbvsBl801&#10;u7i5WZKo2783hUIfh5k5wyzXg+vEnUJsPWsYjxQI4tqblq2G76/dxxxETMgGO8+k4YcirFevL0ss&#10;jH/wme5VsiJDOBaooUmpL6SMdUMO48j3xNm7+OAwZRmsNAEfGe46OVFqJh22nBca7GnbUH2tbk7D&#10;zpcHPHJge/68lepUHbqNnWn9/jaUCxCJhvQf/mvvjYapGsPvmXw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D3FwgAAANwAAAAPAAAAAAAAAAAAAAAAAJgCAABkcnMvZG93&#10;bnJldi54bWxQSwUGAAAAAAQABAD1AAAAhwMAAAAA&#10;" path="m,59r58,l58,,,,,59xe" filled="f" strokeweight=".14pt">
                  <v:path arrowok="t" o:connecttype="custom" o:connectlocs="0,5523;58,5523;58,5464;0,5464;0,552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59CFC365" wp14:editId="1287DD6D">
                <wp:simplePos x="0" y="0"/>
                <wp:positionH relativeFrom="page">
                  <wp:posOffset>7392670</wp:posOffset>
                </wp:positionH>
                <wp:positionV relativeFrom="page">
                  <wp:posOffset>3353435</wp:posOffset>
                </wp:positionV>
                <wp:extent cx="36830" cy="37465"/>
                <wp:effectExtent l="10795" t="10160" r="9525" b="9525"/>
                <wp:wrapNone/>
                <wp:docPr id="298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281"/>
                          <a:chExt cx="58" cy="59"/>
                        </a:xfrm>
                      </wpg:grpSpPr>
                      <wps:wsp>
                        <wps:cNvPr id="299" name="Freeform 298"/>
                        <wps:cNvSpPr>
                          <a:spLocks/>
                        </wps:cNvSpPr>
                        <wps:spPr bwMode="auto">
                          <a:xfrm>
                            <a:off x="11642" y="528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340 5281"/>
                              <a:gd name="T3" fmla="*/ 5340 h 59"/>
                              <a:gd name="T4" fmla="+- 0 11700 11642"/>
                              <a:gd name="T5" fmla="*/ T4 w 58"/>
                              <a:gd name="T6" fmla="+- 0 5340 5281"/>
                              <a:gd name="T7" fmla="*/ 5340 h 59"/>
                              <a:gd name="T8" fmla="+- 0 11700 11642"/>
                              <a:gd name="T9" fmla="*/ T8 w 58"/>
                              <a:gd name="T10" fmla="+- 0 5281 5281"/>
                              <a:gd name="T11" fmla="*/ 5281 h 59"/>
                              <a:gd name="T12" fmla="+- 0 11642 11642"/>
                              <a:gd name="T13" fmla="*/ T12 w 58"/>
                              <a:gd name="T14" fmla="+- 0 5281 5281"/>
                              <a:gd name="T15" fmla="*/ 5281 h 59"/>
                              <a:gd name="T16" fmla="+- 0 11642 11642"/>
                              <a:gd name="T17" fmla="*/ T16 w 58"/>
                              <a:gd name="T18" fmla="+- 0 5340 5281"/>
                              <a:gd name="T19" fmla="*/ 53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582.1pt;margin-top:264.05pt;width:2.9pt;height:2.95pt;z-index:-251507712;mso-position-horizontal-relative:page;mso-position-vertical-relative:page" coordorigin="11642,528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">
                <v:shape id="Freeform 298" o:spid="_x0000_s1027" style="position:absolute;left:11642;top:528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r2cIA&#10;AADcAAAADwAAAGRycy9kb3ducmV2LnhtbESPQYvCMBSE7wv+h/AEb2uqB1mrUaogiO4erP6AR/NM&#10;i81LSaLWf28WFvY4zMw3zHLd21Y8yIfGsYLJOANBXDndsFFwOe8+v0CEiKyxdUwKXhRgvRp8LDHX&#10;7sknepTRiAThkKOCOsYulzJUNVkMY9cRJ+/qvMWYpDdSe3wmuG3lNMtm0mLDaaHGjrY1VbfybhXs&#10;XHHAI3s2p+97kf2Uh3ZjZkqNhn2xABGpj//hv/ZeK5jO5/B7Jh0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avZwgAAANwAAAAPAAAAAAAAAAAAAAAAAJgCAABkcnMvZG93&#10;bnJldi54bWxQSwUGAAAAAAQABAD1AAAAhwMAAAAA&#10;" path="m,59r58,l58,,,,,59xe" filled="f" strokeweight=".14pt">
                  <v:path arrowok="t" o:connecttype="custom" o:connectlocs="0,5340;58,5340;58,5281;0,5281;0,53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01464903" wp14:editId="006BA43A">
                <wp:simplePos x="0" y="0"/>
                <wp:positionH relativeFrom="page">
                  <wp:posOffset>7392670</wp:posOffset>
                </wp:positionH>
                <wp:positionV relativeFrom="page">
                  <wp:posOffset>3237865</wp:posOffset>
                </wp:positionV>
                <wp:extent cx="36830" cy="37465"/>
                <wp:effectExtent l="10795" t="8890" r="9525" b="10795"/>
                <wp:wrapNone/>
                <wp:docPr id="296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5099"/>
                          <a:chExt cx="58" cy="59"/>
                        </a:xfrm>
                      </wpg:grpSpPr>
                      <wps:wsp>
                        <wps:cNvPr id="297" name="Freeform 296"/>
                        <wps:cNvSpPr>
                          <a:spLocks/>
                        </wps:cNvSpPr>
                        <wps:spPr bwMode="auto">
                          <a:xfrm>
                            <a:off x="11642" y="509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158 5099"/>
                              <a:gd name="T3" fmla="*/ 5158 h 59"/>
                              <a:gd name="T4" fmla="+- 0 11700 11642"/>
                              <a:gd name="T5" fmla="*/ T4 w 58"/>
                              <a:gd name="T6" fmla="+- 0 5158 5099"/>
                              <a:gd name="T7" fmla="*/ 5158 h 59"/>
                              <a:gd name="T8" fmla="+- 0 11700 11642"/>
                              <a:gd name="T9" fmla="*/ T8 w 58"/>
                              <a:gd name="T10" fmla="+- 0 5099 5099"/>
                              <a:gd name="T11" fmla="*/ 5099 h 59"/>
                              <a:gd name="T12" fmla="+- 0 11642 11642"/>
                              <a:gd name="T13" fmla="*/ T12 w 58"/>
                              <a:gd name="T14" fmla="+- 0 5099 5099"/>
                              <a:gd name="T15" fmla="*/ 5099 h 59"/>
                              <a:gd name="T16" fmla="+- 0 11642 11642"/>
                              <a:gd name="T17" fmla="*/ T16 w 58"/>
                              <a:gd name="T18" fmla="+- 0 5158 5099"/>
                              <a:gd name="T19" fmla="*/ 51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582.1pt;margin-top:254.95pt;width:2.9pt;height:2.95pt;z-index:-251508736;mso-position-horizontal-relative:page;mso-position-vertical-relative:page" coordorigin="11642,509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">
                <v:shape id="Freeform 296" o:spid="_x0000_s1027" style="position:absolute;left:11642;top:509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aMMMA&#10;AADcAAAADwAAAGRycy9kb3ducmV2LnhtbESPQWsCMRSE7wX/Q3iCt5rVg62rUVZBENseXP0Bj80z&#10;u7h5WZKo6783hUKPw8x8wyzXvW3FnXxoHCuYjDMQxJXTDRsF59Pu/RNEiMgaW8ek4EkB1qvB2xJz&#10;7R58pHsZjUgQDjkqqGPscilDVZPFMHYdcfIuzluMSXojtcdHgttWTrNsJi02nBZq7GhbU3Utb1bB&#10;zhUH/GLP5vh9K7Kf8tBuzEyp0bAvFiAi9fE//NfeawXT+Qf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KaMMMAAADcAAAADwAAAAAAAAAAAAAAAACYAgAAZHJzL2Rv&#10;d25yZXYueG1sUEsFBgAAAAAEAAQA9QAAAIgDAAAAAA==&#10;" path="m,59r58,l58,,,,,59xe" filled="f" strokeweight=".14pt">
                  <v:path arrowok="t" o:connecttype="custom" o:connectlocs="0,5158;58,5158;58,5099;0,5099;0,515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3C87F806" wp14:editId="4742D0EF">
                <wp:simplePos x="0" y="0"/>
                <wp:positionH relativeFrom="page">
                  <wp:posOffset>7392670</wp:posOffset>
                </wp:positionH>
                <wp:positionV relativeFrom="page">
                  <wp:posOffset>3122295</wp:posOffset>
                </wp:positionV>
                <wp:extent cx="36830" cy="37465"/>
                <wp:effectExtent l="10795" t="7620" r="9525" b="12065"/>
                <wp:wrapNone/>
                <wp:docPr id="29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917"/>
                          <a:chExt cx="58" cy="59"/>
                        </a:xfrm>
                      </wpg:grpSpPr>
                      <wps:wsp>
                        <wps:cNvPr id="295" name="Freeform 294"/>
                        <wps:cNvSpPr>
                          <a:spLocks/>
                        </wps:cNvSpPr>
                        <wps:spPr bwMode="auto">
                          <a:xfrm>
                            <a:off x="11642" y="491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976 4917"/>
                              <a:gd name="T3" fmla="*/ 4976 h 59"/>
                              <a:gd name="T4" fmla="+- 0 11700 11642"/>
                              <a:gd name="T5" fmla="*/ T4 w 58"/>
                              <a:gd name="T6" fmla="+- 0 4976 4917"/>
                              <a:gd name="T7" fmla="*/ 4976 h 59"/>
                              <a:gd name="T8" fmla="+- 0 11700 11642"/>
                              <a:gd name="T9" fmla="*/ T8 w 58"/>
                              <a:gd name="T10" fmla="+- 0 4917 4917"/>
                              <a:gd name="T11" fmla="*/ 4917 h 59"/>
                              <a:gd name="T12" fmla="+- 0 11642 11642"/>
                              <a:gd name="T13" fmla="*/ T12 w 58"/>
                              <a:gd name="T14" fmla="+- 0 4917 4917"/>
                              <a:gd name="T15" fmla="*/ 4917 h 59"/>
                              <a:gd name="T16" fmla="+- 0 11642 11642"/>
                              <a:gd name="T17" fmla="*/ T16 w 58"/>
                              <a:gd name="T18" fmla="+- 0 4976 4917"/>
                              <a:gd name="T19" fmla="*/ 49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582.1pt;margin-top:245.85pt;width:2.9pt;height:2.95pt;z-index:-251509760;mso-position-horizontal-relative:page;mso-position-vertical-relative:page" coordorigin="11642,491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">
                <v:shape id="Freeform 294" o:spid="_x0000_s1027" style="position:absolute;left:11642;top:491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h3MMA&#10;AADcAAAADwAAAGRycy9kb3ducmV2LnhtbESP0WoCMRRE3wv+Q7iCbzWroNTVKKsgiG0fXP2Ay+aa&#10;XdzcLEnU9e+bQqGPw8ycYVab3rbiQT40jhVMxhkI4srpho2Cy3n//gEiRGSNrWNS8KIAm/XgbYW5&#10;dk8+0aOMRiQIhxwV1DF2uZShqsliGLuOOHlX5y3GJL2R2uMzwW0rp1k2lxYbTgs1drSrqbqVd6tg&#10;74ojfrJnc/q6F9l3eWy3Zq7UaNgXSxCR+vgf/msftILpYg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yh3MMAAADcAAAADwAAAAAAAAAAAAAAAACYAgAAZHJzL2Rv&#10;d25yZXYueG1sUEsFBgAAAAAEAAQA9QAAAIgDAAAAAA==&#10;" path="m,59r58,l58,,,,,59xe" filled="f" strokeweight=".14pt">
                  <v:path arrowok="t" o:connecttype="custom" o:connectlocs="0,4976;58,4976;58,4917;0,4917;0,497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69564EBE" wp14:editId="2F17BAC6">
                <wp:simplePos x="0" y="0"/>
                <wp:positionH relativeFrom="page">
                  <wp:posOffset>7392670</wp:posOffset>
                </wp:positionH>
                <wp:positionV relativeFrom="page">
                  <wp:posOffset>3006090</wp:posOffset>
                </wp:positionV>
                <wp:extent cx="36830" cy="37465"/>
                <wp:effectExtent l="10795" t="5715" r="9525" b="13970"/>
                <wp:wrapNone/>
                <wp:docPr id="292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734"/>
                          <a:chExt cx="58" cy="59"/>
                        </a:xfrm>
                      </wpg:grpSpPr>
                      <wps:wsp>
                        <wps:cNvPr id="293" name="Freeform 292"/>
                        <wps:cNvSpPr>
                          <a:spLocks/>
                        </wps:cNvSpPr>
                        <wps:spPr bwMode="auto">
                          <a:xfrm>
                            <a:off x="11642" y="4734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793 4734"/>
                              <a:gd name="T3" fmla="*/ 4793 h 59"/>
                              <a:gd name="T4" fmla="+- 0 11700 11642"/>
                              <a:gd name="T5" fmla="*/ T4 w 58"/>
                              <a:gd name="T6" fmla="+- 0 4793 4734"/>
                              <a:gd name="T7" fmla="*/ 4793 h 59"/>
                              <a:gd name="T8" fmla="+- 0 11700 11642"/>
                              <a:gd name="T9" fmla="*/ T8 w 58"/>
                              <a:gd name="T10" fmla="+- 0 4734 4734"/>
                              <a:gd name="T11" fmla="*/ 4734 h 59"/>
                              <a:gd name="T12" fmla="+- 0 11642 11642"/>
                              <a:gd name="T13" fmla="*/ T12 w 58"/>
                              <a:gd name="T14" fmla="+- 0 4734 4734"/>
                              <a:gd name="T15" fmla="*/ 4734 h 59"/>
                              <a:gd name="T16" fmla="+- 0 11642 11642"/>
                              <a:gd name="T17" fmla="*/ T16 w 58"/>
                              <a:gd name="T18" fmla="+- 0 4793 4734"/>
                              <a:gd name="T19" fmla="*/ 479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582.1pt;margin-top:236.7pt;width:2.9pt;height:2.95pt;z-index:-251510784;mso-position-horizontal-relative:page;mso-position-vertical-relative:page" coordorigin="11642,4734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">
                <v:shape id="Freeform 292" o:spid="_x0000_s1027" style="position:absolute;left:11642;top:4734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cM8MA&#10;AADcAAAADwAAAGRycy9kb3ducmV2LnhtbESP0WoCMRRE3wv+Q7iCbzWrgtTVKKsgiG0fXP2Ay+aa&#10;XdzcLEnU9e+bQqGPw8ycYVab3rbiQT40jhVMxhkI4srpho2Cy3n//gEiRGSNrWNS8KIAm/XgbYW5&#10;dk8+0aOMRiQIhxwV1DF2uZShqsliGLuOOHlX5y3GJL2R2uMzwW0rp1k2lxYbTgs1drSrqbqVd6tg&#10;74ojfrJnc/q6F9l3eWy3Zq7UaNgXSxCR+vgf/msftILpYg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mcM8MAAADcAAAADwAAAAAAAAAAAAAAAACYAgAAZHJzL2Rv&#10;d25yZXYueG1sUEsFBgAAAAAEAAQA9QAAAIgDAAAAAA==&#10;" path="m,59r58,l58,,,,,59xe" filled="f" strokeweight=".14pt">
                  <v:path arrowok="t" o:connecttype="custom" o:connectlocs="0,4793;58,4793;58,4734;0,4734;0,479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3C64F90C" wp14:editId="08B32744">
                <wp:simplePos x="0" y="0"/>
                <wp:positionH relativeFrom="page">
                  <wp:posOffset>7392670</wp:posOffset>
                </wp:positionH>
                <wp:positionV relativeFrom="page">
                  <wp:posOffset>2890520</wp:posOffset>
                </wp:positionV>
                <wp:extent cx="36830" cy="37465"/>
                <wp:effectExtent l="10795" t="13970" r="9525" b="5715"/>
                <wp:wrapNone/>
                <wp:docPr id="29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552"/>
                          <a:chExt cx="58" cy="59"/>
                        </a:xfrm>
                      </wpg:grpSpPr>
                      <wps:wsp>
                        <wps:cNvPr id="291" name="Freeform 290"/>
                        <wps:cNvSpPr>
                          <a:spLocks/>
                        </wps:cNvSpPr>
                        <wps:spPr bwMode="auto">
                          <a:xfrm>
                            <a:off x="11642" y="455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610 4552"/>
                              <a:gd name="T3" fmla="*/ 4610 h 59"/>
                              <a:gd name="T4" fmla="+- 0 11700 11642"/>
                              <a:gd name="T5" fmla="*/ T4 w 58"/>
                              <a:gd name="T6" fmla="+- 0 4610 4552"/>
                              <a:gd name="T7" fmla="*/ 4610 h 59"/>
                              <a:gd name="T8" fmla="+- 0 11700 11642"/>
                              <a:gd name="T9" fmla="*/ T8 w 58"/>
                              <a:gd name="T10" fmla="+- 0 4552 4552"/>
                              <a:gd name="T11" fmla="*/ 4552 h 59"/>
                              <a:gd name="T12" fmla="+- 0 11642 11642"/>
                              <a:gd name="T13" fmla="*/ T12 w 58"/>
                              <a:gd name="T14" fmla="+- 0 4552 4552"/>
                              <a:gd name="T15" fmla="*/ 4552 h 59"/>
                              <a:gd name="T16" fmla="+- 0 11642 11642"/>
                              <a:gd name="T17" fmla="*/ T16 w 58"/>
                              <a:gd name="T18" fmla="+- 0 4610 4552"/>
                              <a:gd name="T19" fmla="*/ 46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582.1pt;margin-top:227.6pt;width:2.9pt;height:2.95pt;z-index:-251511808;mso-position-horizontal-relative:page;mso-position-vertical-relative:page" coordorigin="11642,455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">
                <v:shape id="Freeform 290" o:spid="_x0000_s1027" style="position:absolute;left:11642;top:455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n38IA&#10;AADcAAAADwAAAGRycy9kb3ducmV2LnhtbESPQYvCMBSE78L+h/AEb5rqQXarUeqCILp7sPoDHs3b&#10;tGzzUpKo9d8bQfA4zMw3zHLd21ZcyYfGsYLpJANBXDndsFFwPm3HnyBCRNbYOiYFdwqwXn0Mlphr&#10;d+MjXctoRIJwyFFBHWOXSxmqmiyGieuIk/fnvMWYpDdSe7wluG3lLMvm0mLDaaHGjr5rqv7Li1Ww&#10;dcUeD+zZHH8uRfZb7tuNmSs1GvbFAkSkPr7Dr/ZOK5h9TeF5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6ffwgAAANwAAAAPAAAAAAAAAAAAAAAAAJgCAABkcnMvZG93&#10;bnJldi54bWxQSwUGAAAAAAQABAD1AAAAhwMAAAAA&#10;" path="m,58r58,l58,,,,,58xe" filled="f" strokeweight=".14pt">
                  <v:path arrowok="t" o:connecttype="custom" o:connectlocs="0,4610;58,4610;58,4552;0,4552;0,46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5BF61060" wp14:editId="09DF2751">
                <wp:simplePos x="0" y="0"/>
                <wp:positionH relativeFrom="page">
                  <wp:posOffset>7392670</wp:posOffset>
                </wp:positionH>
                <wp:positionV relativeFrom="page">
                  <wp:posOffset>2774315</wp:posOffset>
                </wp:positionV>
                <wp:extent cx="36830" cy="37465"/>
                <wp:effectExtent l="10795" t="12065" r="9525" b="7620"/>
                <wp:wrapNone/>
                <wp:docPr id="288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369"/>
                          <a:chExt cx="58" cy="59"/>
                        </a:xfrm>
                      </wpg:grpSpPr>
                      <wps:wsp>
                        <wps:cNvPr id="289" name="Freeform 288"/>
                        <wps:cNvSpPr>
                          <a:spLocks/>
                        </wps:cNvSpPr>
                        <wps:spPr bwMode="auto">
                          <a:xfrm>
                            <a:off x="11642" y="4369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428 4369"/>
                              <a:gd name="T3" fmla="*/ 4428 h 59"/>
                              <a:gd name="T4" fmla="+- 0 11700 11642"/>
                              <a:gd name="T5" fmla="*/ T4 w 58"/>
                              <a:gd name="T6" fmla="+- 0 4428 4369"/>
                              <a:gd name="T7" fmla="*/ 4428 h 59"/>
                              <a:gd name="T8" fmla="+- 0 11700 11642"/>
                              <a:gd name="T9" fmla="*/ T8 w 58"/>
                              <a:gd name="T10" fmla="+- 0 4369 4369"/>
                              <a:gd name="T11" fmla="*/ 4369 h 59"/>
                              <a:gd name="T12" fmla="+- 0 11642 11642"/>
                              <a:gd name="T13" fmla="*/ T12 w 58"/>
                              <a:gd name="T14" fmla="+- 0 4369 4369"/>
                              <a:gd name="T15" fmla="*/ 4369 h 59"/>
                              <a:gd name="T16" fmla="+- 0 11642 11642"/>
                              <a:gd name="T17" fmla="*/ T16 w 58"/>
                              <a:gd name="T18" fmla="+- 0 4428 4369"/>
                              <a:gd name="T19" fmla="*/ 442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582.1pt;margin-top:218.45pt;width:2.9pt;height:2.95pt;z-index:-251512832;mso-position-horizontal-relative:page;mso-position-vertical-relative:page" coordorigin="11642,4369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">
                <v:shape id="Freeform 288" o:spid="_x0000_s1027" style="position:absolute;left:11642;top:4369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g9BMIA&#10;AADcAAAADwAAAGRycy9kb3ducmV2LnhtbESPQYvCMBSE7wv+h/CEva2pHsStRqmCILp7sPoDHs0z&#10;LTYvJYna/fdmQfA4zMw3zGLV21bcyYfGsYLxKANBXDndsFFwPm2/ZiBCRNbYOiYFfxRgtRx8LDDX&#10;7sFHupfRiAThkKOCOsYulzJUNVkMI9cRJ+/ivMWYpDdSe3wkuG3lJMum0mLDaaHGjjY1VdfyZhVs&#10;XbHHA3s2x59bkf2W+3Ztpkp9DvtiDiJSH9/hV3unFUxm3/B/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D0EwgAAANwAAAAPAAAAAAAAAAAAAAAAAJgCAABkcnMvZG93&#10;bnJldi54bWxQSwUGAAAAAAQABAD1AAAAhwMAAAAA&#10;" path="m,59r58,l58,,,,,59xe" filled="f" strokeweight=".14pt">
                  <v:path arrowok="t" o:connecttype="custom" o:connectlocs="0,4428;58,4428;58,4369;0,4369;0,44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50F40C3E" wp14:editId="3D867ABE">
                <wp:simplePos x="0" y="0"/>
                <wp:positionH relativeFrom="page">
                  <wp:posOffset>7392670</wp:posOffset>
                </wp:positionH>
                <wp:positionV relativeFrom="page">
                  <wp:posOffset>2658745</wp:posOffset>
                </wp:positionV>
                <wp:extent cx="36830" cy="37465"/>
                <wp:effectExtent l="10795" t="10795" r="9525" b="8890"/>
                <wp:wrapNone/>
                <wp:docPr id="286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187"/>
                          <a:chExt cx="58" cy="59"/>
                        </a:xfrm>
                      </wpg:grpSpPr>
                      <wps:wsp>
                        <wps:cNvPr id="287" name="Freeform 286"/>
                        <wps:cNvSpPr>
                          <a:spLocks/>
                        </wps:cNvSpPr>
                        <wps:spPr bwMode="auto">
                          <a:xfrm>
                            <a:off x="11642" y="418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246 4187"/>
                              <a:gd name="T3" fmla="*/ 4246 h 59"/>
                              <a:gd name="T4" fmla="+- 0 11700 11642"/>
                              <a:gd name="T5" fmla="*/ T4 w 58"/>
                              <a:gd name="T6" fmla="+- 0 4246 4187"/>
                              <a:gd name="T7" fmla="*/ 4246 h 59"/>
                              <a:gd name="T8" fmla="+- 0 11700 11642"/>
                              <a:gd name="T9" fmla="*/ T8 w 58"/>
                              <a:gd name="T10" fmla="+- 0 4187 4187"/>
                              <a:gd name="T11" fmla="*/ 4187 h 59"/>
                              <a:gd name="T12" fmla="+- 0 11642 11642"/>
                              <a:gd name="T13" fmla="*/ T12 w 58"/>
                              <a:gd name="T14" fmla="+- 0 4187 4187"/>
                              <a:gd name="T15" fmla="*/ 4187 h 59"/>
                              <a:gd name="T16" fmla="+- 0 11642 11642"/>
                              <a:gd name="T17" fmla="*/ T16 w 58"/>
                              <a:gd name="T18" fmla="+- 0 4246 4187"/>
                              <a:gd name="T19" fmla="*/ 42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582.1pt;margin-top:209.35pt;width:2.9pt;height:2.95pt;z-index:-251513856;mso-position-horizontal-relative:page;mso-position-vertical-relative:page" coordorigin="11642,418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">
                <v:shape id="Freeform 286" o:spid="_x0000_s1027" style="position:absolute;left:11642;top:418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M7cIA&#10;AADcAAAADwAAAGRycy9kb3ducmV2LnhtbESPQYvCMBSE7wv+h/AEb2uqB1eqUaogiO4erP6AR/NM&#10;i81LSaLWf28WFvY4zMw3zHLd21Y8yIfGsYLJOANBXDndsFFwOe8+5yBCRNbYOiYFLwqwXg0+lphr&#10;9+QTPcpoRIJwyFFBHWOXSxmqmiyGseuIk3d13mJM0hupPT4T3LZymmUzabHhtFBjR9uaqlt5twp2&#10;rjjgkT2b0/e9yH7KQ7sxM6VGw75YgIjUx//wX3uvFUznX/B7Jh0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wztwgAAANwAAAAPAAAAAAAAAAAAAAAAAJgCAABkcnMvZG93&#10;bnJldi54bWxQSwUGAAAAAAQABAD1AAAAhwMAAAAA&#10;" path="m,59r58,l58,,,,,59xe" filled="f" strokeweight=".14pt">
                  <v:path arrowok="t" o:connecttype="custom" o:connectlocs="0,4246;58,4246;58,4187;0,4187;0,424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6B1FAB27" wp14:editId="38F5F918">
                <wp:simplePos x="0" y="0"/>
                <wp:positionH relativeFrom="page">
                  <wp:posOffset>7392670</wp:posOffset>
                </wp:positionH>
                <wp:positionV relativeFrom="page">
                  <wp:posOffset>2543175</wp:posOffset>
                </wp:positionV>
                <wp:extent cx="36830" cy="37465"/>
                <wp:effectExtent l="10795" t="9525" r="9525" b="10160"/>
                <wp:wrapNone/>
                <wp:docPr id="284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4005"/>
                          <a:chExt cx="58" cy="59"/>
                        </a:xfrm>
                      </wpg:grpSpPr>
                      <wps:wsp>
                        <wps:cNvPr id="285" name="Freeform 284"/>
                        <wps:cNvSpPr>
                          <a:spLocks/>
                        </wps:cNvSpPr>
                        <wps:spPr bwMode="auto">
                          <a:xfrm>
                            <a:off x="11642" y="400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4063 4005"/>
                              <a:gd name="T3" fmla="*/ 4063 h 59"/>
                              <a:gd name="T4" fmla="+- 0 11700 11642"/>
                              <a:gd name="T5" fmla="*/ T4 w 58"/>
                              <a:gd name="T6" fmla="+- 0 4063 4005"/>
                              <a:gd name="T7" fmla="*/ 4063 h 59"/>
                              <a:gd name="T8" fmla="+- 0 11700 11642"/>
                              <a:gd name="T9" fmla="*/ T8 w 58"/>
                              <a:gd name="T10" fmla="+- 0 4005 4005"/>
                              <a:gd name="T11" fmla="*/ 4005 h 59"/>
                              <a:gd name="T12" fmla="+- 0 11642 11642"/>
                              <a:gd name="T13" fmla="*/ T12 w 58"/>
                              <a:gd name="T14" fmla="+- 0 4005 4005"/>
                              <a:gd name="T15" fmla="*/ 4005 h 59"/>
                              <a:gd name="T16" fmla="+- 0 11642 11642"/>
                              <a:gd name="T17" fmla="*/ T16 w 58"/>
                              <a:gd name="T18" fmla="+- 0 4063 4005"/>
                              <a:gd name="T19" fmla="*/ 406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582.1pt;margin-top:200.25pt;width:2.9pt;height:2.95pt;z-index:-251514880;mso-position-horizontal-relative:page;mso-position-vertical-relative:page" coordorigin="11642,400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">
                <v:shape id="Freeform 284" o:spid="_x0000_s1027" style="position:absolute;left:11642;top:400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3AcIA&#10;AADcAAAADwAAAGRycy9kb3ducmV2LnhtbESP0YrCMBRE3xf8h3AF39ZUQZFqlCoI4roPVj/g0txN&#10;yzY3JYla/94sCPs4zMwZZrXpbSvu5EPjWMFknIEgrpxu2Ci4XvafCxAhImtsHZOCJwXYrAcfK8y1&#10;e/CZ7mU0IkE45KigjrHLpQxVTRbD2HXEyftx3mJM0hupPT4S3LZymmVzabHhtFBjR7uaqt/yZhXs&#10;XXHEL/ZszqdbkX2Xx3Zr5kqNhn2xBBGpj//hd/ugFUwXM/g7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TcBwgAAANwAAAAPAAAAAAAAAAAAAAAAAJgCAABkcnMvZG93&#10;bnJldi54bWxQSwUGAAAAAAQABAD1AAAAhwMAAAAA&#10;" path="m,58r58,l58,,,,,58xe" filled="f" strokeweight=".14pt">
                  <v:path arrowok="t" o:connecttype="custom" o:connectlocs="0,4063;58,4063;58,4005;0,4005;0,406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4F61E65C" wp14:editId="79CF2CB0">
                <wp:simplePos x="0" y="0"/>
                <wp:positionH relativeFrom="page">
                  <wp:posOffset>7392670</wp:posOffset>
                </wp:positionH>
                <wp:positionV relativeFrom="page">
                  <wp:posOffset>2426970</wp:posOffset>
                </wp:positionV>
                <wp:extent cx="36830" cy="37465"/>
                <wp:effectExtent l="10795" t="7620" r="9525" b="12065"/>
                <wp:wrapNone/>
                <wp:docPr id="28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822"/>
                          <a:chExt cx="58" cy="59"/>
                        </a:xfrm>
                      </wpg:grpSpPr>
                      <wps:wsp>
                        <wps:cNvPr id="283" name="Freeform 282"/>
                        <wps:cNvSpPr>
                          <a:spLocks/>
                        </wps:cNvSpPr>
                        <wps:spPr bwMode="auto">
                          <a:xfrm>
                            <a:off x="11642" y="3822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881 3822"/>
                              <a:gd name="T3" fmla="*/ 3881 h 59"/>
                              <a:gd name="T4" fmla="+- 0 11700 11642"/>
                              <a:gd name="T5" fmla="*/ T4 w 58"/>
                              <a:gd name="T6" fmla="+- 0 3881 3822"/>
                              <a:gd name="T7" fmla="*/ 3881 h 59"/>
                              <a:gd name="T8" fmla="+- 0 11700 11642"/>
                              <a:gd name="T9" fmla="*/ T8 w 58"/>
                              <a:gd name="T10" fmla="+- 0 3822 3822"/>
                              <a:gd name="T11" fmla="*/ 3822 h 59"/>
                              <a:gd name="T12" fmla="+- 0 11642 11642"/>
                              <a:gd name="T13" fmla="*/ T12 w 58"/>
                              <a:gd name="T14" fmla="+- 0 3822 3822"/>
                              <a:gd name="T15" fmla="*/ 3822 h 59"/>
                              <a:gd name="T16" fmla="+- 0 11642 11642"/>
                              <a:gd name="T17" fmla="*/ T16 w 58"/>
                              <a:gd name="T18" fmla="+- 0 3881 3822"/>
                              <a:gd name="T19" fmla="*/ 38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582.1pt;margin-top:191.1pt;width:2.9pt;height:2.95pt;z-index:-251515904;mso-position-horizontal-relative:page;mso-position-vertical-relative:page" coordorigin="11642,3822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">
                <v:shape id="Freeform 282" o:spid="_x0000_s1027" style="position:absolute;left:11642;top:3822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K7sIA&#10;AADcAAAADwAAAGRycy9kb3ducmV2LnhtbESP0YrCMBRE3xf8h3AF39ZUBZFqlCoI4roPVj/g0txN&#10;yzY3JYla/94sCPs4zMwZZrXpbSvu5EPjWMFknIEgrpxu2Ci4XvafCxAhImtsHZOCJwXYrAcfK8y1&#10;e/CZ7mU0IkE45KigjrHLpQxVTRbD2HXEyftx3mJM0hupPT4S3LZymmVzabHhtFBjR7uaqt/yZhXs&#10;XXHEL/ZszqdbkX2Xx3Zr5kqNhn2xBBGpj//hd/ugFUwXM/g7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AruwgAAANwAAAAPAAAAAAAAAAAAAAAAAJgCAABkcnMvZG93&#10;bnJldi54bWxQSwUGAAAAAAQABAD1AAAAhwMAAAAA&#10;" path="m,59r58,l58,,,,,59xe" filled="f" strokeweight=".14pt">
                  <v:path arrowok="t" o:connecttype="custom" o:connectlocs="0,3881;58,3881;58,3822;0,3822;0,388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1BF250E7" wp14:editId="3A167639">
                <wp:simplePos x="0" y="0"/>
                <wp:positionH relativeFrom="page">
                  <wp:posOffset>7392670</wp:posOffset>
                </wp:positionH>
                <wp:positionV relativeFrom="page">
                  <wp:posOffset>2311400</wp:posOffset>
                </wp:positionV>
                <wp:extent cx="36830" cy="37465"/>
                <wp:effectExtent l="10795" t="6350" r="9525" b="13335"/>
                <wp:wrapNone/>
                <wp:docPr id="280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640"/>
                          <a:chExt cx="58" cy="59"/>
                        </a:xfrm>
                      </wpg:grpSpPr>
                      <wps:wsp>
                        <wps:cNvPr id="281" name="Freeform 280"/>
                        <wps:cNvSpPr>
                          <a:spLocks/>
                        </wps:cNvSpPr>
                        <wps:spPr bwMode="auto">
                          <a:xfrm>
                            <a:off x="11642" y="364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698 3640"/>
                              <a:gd name="T3" fmla="*/ 3698 h 59"/>
                              <a:gd name="T4" fmla="+- 0 11700 11642"/>
                              <a:gd name="T5" fmla="*/ T4 w 58"/>
                              <a:gd name="T6" fmla="+- 0 3698 3640"/>
                              <a:gd name="T7" fmla="*/ 3698 h 59"/>
                              <a:gd name="T8" fmla="+- 0 11700 11642"/>
                              <a:gd name="T9" fmla="*/ T8 w 58"/>
                              <a:gd name="T10" fmla="+- 0 3640 3640"/>
                              <a:gd name="T11" fmla="*/ 3640 h 59"/>
                              <a:gd name="T12" fmla="+- 0 11642 11642"/>
                              <a:gd name="T13" fmla="*/ T12 w 58"/>
                              <a:gd name="T14" fmla="+- 0 3640 3640"/>
                              <a:gd name="T15" fmla="*/ 3640 h 59"/>
                              <a:gd name="T16" fmla="+- 0 11642 11642"/>
                              <a:gd name="T17" fmla="*/ T16 w 58"/>
                              <a:gd name="T18" fmla="+- 0 3698 3640"/>
                              <a:gd name="T19" fmla="*/ 369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026" style="position:absolute;margin-left:582.1pt;margin-top:182pt;width:2.9pt;height:2.95pt;z-index:-251516928;mso-position-horizontal-relative:page;mso-position-vertical-relative:page" coordorigin="11642,364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">
                <v:shape id="Freeform 280" o:spid="_x0000_s1027" style="position:absolute;left:11642;top:364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xAsEA&#10;AADcAAAADwAAAGRycy9kb3ducmV2LnhtbESPQYvCMBSE74L/ITxhb5rqQaQapQrC4urB6g94NM+0&#10;2LyUJGr335uFBY/DzHzDrDa9bcWTfGgcK5hOMhDEldMNGwXXy368ABEissbWMSn4pQCb9XCwwly7&#10;F5/pWUYjEoRDjgrqGLtcylDVZDFMXEecvJvzFmOS3kjt8ZXgtpWzLJtLiw2nhRo72tVU3cuHVbB3&#10;xQF/2LM5Hx9FdioP7dbMlfoa9cUSRKQ+fsL/7W+tYLaYwt+Zd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uMQLBAAAA3AAAAA8AAAAAAAAAAAAAAAAAmAIAAGRycy9kb3du&#10;cmV2LnhtbFBLBQYAAAAABAAEAPUAAACGAwAAAAA=&#10;" path="m,58r58,l58,,,,,58xe" filled="f" strokeweight=".14pt">
                  <v:path arrowok="t" o:connecttype="custom" o:connectlocs="0,3698;58,3698;58,3640;0,3640;0,36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0AC24D6A" wp14:editId="5B2093C7">
                <wp:simplePos x="0" y="0"/>
                <wp:positionH relativeFrom="page">
                  <wp:posOffset>7392670</wp:posOffset>
                </wp:positionH>
                <wp:positionV relativeFrom="page">
                  <wp:posOffset>2195195</wp:posOffset>
                </wp:positionV>
                <wp:extent cx="36830" cy="37465"/>
                <wp:effectExtent l="10795" t="13970" r="9525" b="5715"/>
                <wp:wrapNone/>
                <wp:docPr id="27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457"/>
                          <a:chExt cx="58" cy="59"/>
                        </a:xfrm>
                      </wpg:grpSpPr>
                      <wps:wsp>
                        <wps:cNvPr id="279" name="Freeform 278"/>
                        <wps:cNvSpPr>
                          <a:spLocks/>
                        </wps:cNvSpPr>
                        <wps:spPr bwMode="auto">
                          <a:xfrm>
                            <a:off x="11642" y="3457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516 3457"/>
                              <a:gd name="T3" fmla="*/ 3516 h 59"/>
                              <a:gd name="T4" fmla="+- 0 11700 11642"/>
                              <a:gd name="T5" fmla="*/ T4 w 58"/>
                              <a:gd name="T6" fmla="+- 0 3516 3457"/>
                              <a:gd name="T7" fmla="*/ 3516 h 59"/>
                              <a:gd name="T8" fmla="+- 0 11700 11642"/>
                              <a:gd name="T9" fmla="*/ T8 w 58"/>
                              <a:gd name="T10" fmla="+- 0 3457 3457"/>
                              <a:gd name="T11" fmla="*/ 3457 h 59"/>
                              <a:gd name="T12" fmla="+- 0 11642 11642"/>
                              <a:gd name="T13" fmla="*/ T12 w 58"/>
                              <a:gd name="T14" fmla="+- 0 3457 3457"/>
                              <a:gd name="T15" fmla="*/ 3457 h 59"/>
                              <a:gd name="T16" fmla="+- 0 11642 11642"/>
                              <a:gd name="T17" fmla="*/ T16 w 58"/>
                              <a:gd name="T18" fmla="+- 0 3516 3457"/>
                              <a:gd name="T19" fmla="*/ 351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582.1pt;margin-top:172.85pt;width:2.9pt;height:2.95pt;z-index:-251517952;mso-position-horizontal-relative:page;mso-position-vertical-relative:page" coordorigin="11642,3457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">
                <v:shape id="Freeform 278" o:spid="_x0000_s1027" style="position:absolute;left:11642;top:3457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1NI8MA&#10;AADcAAAADwAAAGRycy9kb3ducmV2LnhtbESPQWsCMRSE7wX/Q3iCt5rVg62rUVZBENseXP0Bj80z&#10;u7h5WZKo6783hUKPw8x8wyzXvW3FnXxoHCuYjDMQxJXTDRsF59Pu/RNEiMgaW8ek4EkB1qvB2xJz&#10;7R58pHsZjUgQDjkqqGPscilDVZPFMHYdcfIuzluMSXojtcdHgttWTrNsJi02nBZq7GhbU3Utb1bB&#10;zhUH/GLP5vh9K7Kf8tBuzEyp0bAvFiAi9fE//NfeawXTjzn8nk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1NI8MAAADcAAAADwAAAAAAAAAAAAAAAACYAgAAZHJzL2Rv&#10;d25yZXYueG1sUEsFBgAAAAAEAAQA9QAAAIgDAAAAAA==&#10;" path="m,59r58,l58,,,,,59xe" filled="f" strokeweight=".14pt">
                  <v:path arrowok="t" o:connecttype="custom" o:connectlocs="0,3516;58,3516;58,3457;0,3457;0,35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0BD222F2" wp14:editId="179355BD">
                <wp:simplePos x="0" y="0"/>
                <wp:positionH relativeFrom="page">
                  <wp:posOffset>7392670</wp:posOffset>
                </wp:positionH>
                <wp:positionV relativeFrom="page">
                  <wp:posOffset>2079625</wp:posOffset>
                </wp:positionV>
                <wp:extent cx="36830" cy="37465"/>
                <wp:effectExtent l="10795" t="12700" r="9525" b="6985"/>
                <wp:wrapNone/>
                <wp:docPr id="27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275"/>
                          <a:chExt cx="58" cy="59"/>
                        </a:xfrm>
                      </wpg:grpSpPr>
                      <wps:wsp>
                        <wps:cNvPr id="277" name="Freeform 276"/>
                        <wps:cNvSpPr>
                          <a:spLocks/>
                        </wps:cNvSpPr>
                        <wps:spPr bwMode="auto">
                          <a:xfrm>
                            <a:off x="11642" y="327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334 3275"/>
                              <a:gd name="T3" fmla="*/ 3334 h 59"/>
                              <a:gd name="T4" fmla="+- 0 11700 11642"/>
                              <a:gd name="T5" fmla="*/ T4 w 58"/>
                              <a:gd name="T6" fmla="+- 0 3334 3275"/>
                              <a:gd name="T7" fmla="*/ 3334 h 59"/>
                              <a:gd name="T8" fmla="+- 0 11700 11642"/>
                              <a:gd name="T9" fmla="*/ T8 w 58"/>
                              <a:gd name="T10" fmla="+- 0 3275 3275"/>
                              <a:gd name="T11" fmla="*/ 3275 h 59"/>
                              <a:gd name="T12" fmla="+- 0 11642 11642"/>
                              <a:gd name="T13" fmla="*/ T12 w 58"/>
                              <a:gd name="T14" fmla="+- 0 3275 3275"/>
                              <a:gd name="T15" fmla="*/ 3275 h 59"/>
                              <a:gd name="T16" fmla="+- 0 11642 11642"/>
                              <a:gd name="T17" fmla="*/ T16 w 58"/>
                              <a:gd name="T18" fmla="+- 0 3334 3275"/>
                              <a:gd name="T19" fmla="*/ 33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582.1pt;margin-top:163.75pt;width:2.9pt;height:2.95pt;z-index:-251518976;mso-position-horizontal-relative:page;mso-position-vertical-relative:page" coordorigin="11642,327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">
                <v:shape id="Freeform 276" o:spid="_x0000_s1027" style="position:absolute;left:11642;top:327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58ysIA&#10;AADcAAAADwAAAGRycy9kb3ducmV2LnhtbESPQYvCMBSE7wv+h/CEva2pHnSpRqmCILp7sPoDHs0z&#10;LTYvJYna/fdmQfA4zMw3zGLV21bcyYfGsYLxKANBXDndsFFwPm2/vkGEiKyxdUwK/ijAajn4WGCu&#10;3YOPdC+jEQnCIUcFdYxdLmWoarIYRq4jTt7FeYsxSW+k9vhIcNvKSZZNpcWG00KNHW1qqq7lzSrY&#10;umKPB/Zsjj+3Ivst9+3aTJX6HPbFHESkPr7Dr/ZOK5jMZvB/Jh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3nzKwgAAANwAAAAPAAAAAAAAAAAAAAAAAJgCAABkcnMvZG93&#10;bnJldi54bWxQSwUGAAAAAAQABAD1AAAAhwMAAAAA&#10;" path="m,59r58,l58,,,,,59xe" filled="f" strokeweight=".14pt">
                  <v:path arrowok="t" o:connecttype="custom" o:connectlocs="0,3334;58,3334;58,3275;0,3275;0,333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0A4CF381" wp14:editId="4526460C">
                <wp:simplePos x="0" y="0"/>
                <wp:positionH relativeFrom="page">
                  <wp:posOffset>7392670</wp:posOffset>
                </wp:positionH>
                <wp:positionV relativeFrom="page">
                  <wp:posOffset>1964055</wp:posOffset>
                </wp:positionV>
                <wp:extent cx="36830" cy="37465"/>
                <wp:effectExtent l="10795" t="11430" r="9525" b="8255"/>
                <wp:wrapNone/>
                <wp:docPr id="27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3093"/>
                          <a:chExt cx="58" cy="59"/>
                        </a:xfrm>
                      </wpg:grpSpPr>
                      <wps:wsp>
                        <wps:cNvPr id="275" name="Freeform 274"/>
                        <wps:cNvSpPr>
                          <a:spLocks/>
                        </wps:cNvSpPr>
                        <wps:spPr bwMode="auto">
                          <a:xfrm>
                            <a:off x="11642" y="309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3151 3093"/>
                              <a:gd name="T3" fmla="*/ 3151 h 59"/>
                              <a:gd name="T4" fmla="+- 0 11700 11642"/>
                              <a:gd name="T5" fmla="*/ T4 w 58"/>
                              <a:gd name="T6" fmla="+- 0 3151 3093"/>
                              <a:gd name="T7" fmla="*/ 3151 h 59"/>
                              <a:gd name="T8" fmla="+- 0 11700 11642"/>
                              <a:gd name="T9" fmla="*/ T8 w 58"/>
                              <a:gd name="T10" fmla="+- 0 3093 3093"/>
                              <a:gd name="T11" fmla="*/ 3093 h 59"/>
                              <a:gd name="T12" fmla="+- 0 11642 11642"/>
                              <a:gd name="T13" fmla="*/ T12 w 58"/>
                              <a:gd name="T14" fmla="+- 0 3093 3093"/>
                              <a:gd name="T15" fmla="*/ 3093 h 59"/>
                              <a:gd name="T16" fmla="+- 0 11642 11642"/>
                              <a:gd name="T17" fmla="*/ T16 w 58"/>
                              <a:gd name="T18" fmla="+- 0 3151 3093"/>
                              <a:gd name="T19" fmla="*/ 3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582.1pt;margin-top:154.65pt;width:2.9pt;height:2.95pt;z-index:-251520000;mso-position-horizontal-relative:page;mso-position-vertical-relative:page" coordorigin="11642,309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">
                <v:shape id="Freeform 274" o:spid="_x0000_s1027" style="position:absolute;left:11642;top:309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BHJsMA&#10;AADcAAAADwAAAGRycy9kb3ducmV2LnhtbESP0WoCMRRE3wv+Q7iCbzWroJXVKKsgiG0fXP2Ay+aa&#10;XdzcLEnU9e+bQqGPw8ycYVab3rbiQT40jhVMxhkI4srpho2Cy3n/vgARIrLG1jEpeFGAzXrwtsJc&#10;uyef6FFGIxKEQ44K6hi7XMpQ1WQxjF1HnLyr8xZjkt5I7fGZ4LaV0yybS4sNp4UaO9rVVN3Ku1Ww&#10;d8URP9mzOX3di+y7PLZbM1dqNOyLJYhIffwP/7UPWsH0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BHJsMAAADcAAAADwAAAAAAAAAAAAAAAACYAgAAZHJzL2Rv&#10;d25yZXYueG1sUEsFBgAAAAAEAAQA9QAAAIgDAAAAAA==&#10;" path="m,58r58,l58,,,,,58xe" filled="f" strokeweight=".14pt">
                  <v:path arrowok="t" o:connecttype="custom" o:connectlocs="0,3151;58,3151;58,3093;0,3093;0,31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685A1E50" wp14:editId="6449C8BD">
                <wp:simplePos x="0" y="0"/>
                <wp:positionH relativeFrom="page">
                  <wp:posOffset>7392670</wp:posOffset>
                </wp:positionH>
                <wp:positionV relativeFrom="page">
                  <wp:posOffset>1847850</wp:posOffset>
                </wp:positionV>
                <wp:extent cx="36830" cy="37465"/>
                <wp:effectExtent l="10795" t="9525" r="9525" b="10160"/>
                <wp:wrapNone/>
                <wp:docPr id="272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910"/>
                          <a:chExt cx="58" cy="59"/>
                        </a:xfrm>
                      </wpg:grpSpPr>
                      <wps:wsp>
                        <wps:cNvPr id="273" name="Freeform 272"/>
                        <wps:cNvSpPr>
                          <a:spLocks/>
                        </wps:cNvSpPr>
                        <wps:spPr bwMode="auto">
                          <a:xfrm>
                            <a:off x="11642" y="291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969 2910"/>
                              <a:gd name="T3" fmla="*/ 2969 h 59"/>
                              <a:gd name="T4" fmla="+- 0 11700 11642"/>
                              <a:gd name="T5" fmla="*/ T4 w 58"/>
                              <a:gd name="T6" fmla="+- 0 2969 2910"/>
                              <a:gd name="T7" fmla="*/ 2969 h 59"/>
                              <a:gd name="T8" fmla="+- 0 11700 11642"/>
                              <a:gd name="T9" fmla="*/ T8 w 58"/>
                              <a:gd name="T10" fmla="+- 0 2910 2910"/>
                              <a:gd name="T11" fmla="*/ 2910 h 59"/>
                              <a:gd name="T12" fmla="+- 0 11642 11642"/>
                              <a:gd name="T13" fmla="*/ T12 w 58"/>
                              <a:gd name="T14" fmla="+- 0 2910 2910"/>
                              <a:gd name="T15" fmla="*/ 2910 h 59"/>
                              <a:gd name="T16" fmla="+- 0 11642 11642"/>
                              <a:gd name="T17" fmla="*/ T16 w 58"/>
                              <a:gd name="T18" fmla="+- 0 2969 2910"/>
                              <a:gd name="T19" fmla="*/ 296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582.1pt;margin-top:145.5pt;width:2.9pt;height:2.95pt;z-index:-251521024;mso-position-horizontal-relative:page;mso-position-vertical-relative:page" coordorigin="11642,291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">
                <v:shape id="Freeform 272" o:spid="_x0000_s1027" style="position:absolute;left:11642;top:291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V6ycMA&#10;AADcAAAADwAAAGRycy9kb3ducmV2LnhtbESP0WoCMRRE3wv+Q7iCbzWrgpXVKKsgiG0fXP2Ay+aa&#10;XdzcLEnU9e+bQqGPw8ycYVab3rbiQT40jhVMxhkI4srpho2Cy3n/vgARIrLG1jEpeFGAzXrwtsJc&#10;uyef6FFGIxKEQ44K6hi7XMpQ1WQxjF1HnLyr8xZjkt5I7fGZ4LaV0yybS4sNp4UaO9rVVN3Ku1Ww&#10;d8URP9mzOX3di+y7PLZbM1dqNOyLJYhIffwP/7UPWsH0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V6ycMAAADcAAAADwAAAAAAAAAAAAAAAACYAgAAZHJzL2Rv&#10;d25yZXYueG1sUEsFBgAAAAAEAAQA9QAAAIgDAAAAAA==&#10;" path="m,59r58,l58,,,,,59xe" filled="f" strokeweight=".14pt">
                  <v:path arrowok="t" o:connecttype="custom" o:connectlocs="0,2969;58,2969;58,2910;0,2910;0,296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7DA6E727" wp14:editId="06FEC3F9">
                <wp:simplePos x="0" y="0"/>
                <wp:positionH relativeFrom="page">
                  <wp:posOffset>7392670</wp:posOffset>
                </wp:positionH>
                <wp:positionV relativeFrom="page">
                  <wp:posOffset>1732280</wp:posOffset>
                </wp:positionV>
                <wp:extent cx="36830" cy="37465"/>
                <wp:effectExtent l="10795" t="8255" r="9525" b="11430"/>
                <wp:wrapNone/>
                <wp:docPr id="270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728"/>
                          <a:chExt cx="58" cy="59"/>
                        </a:xfrm>
                      </wpg:grpSpPr>
                      <wps:wsp>
                        <wps:cNvPr id="271" name="Freeform 270"/>
                        <wps:cNvSpPr>
                          <a:spLocks/>
                        </wps:cNvSpPr>
                        <wps:spPr bwMode="auto">
                          <a:xfrm>
                            <a:off x="11642" y="272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786 2728"/>
                              <a:gd name="T3" fmla="*/ 2786 h 59"/>
                              <a:gd name="T4" fmla="+- 0 11700 11642"/>
                              <a:gd name="T5" fmla="*/ T4 w 58"/>
                              <a:gd name="T6" fmla="+- 0 2786 2728"/>
                              <a:gd name="T7" fmla="*/ 2786 h 59"/>
                              <a:gd name="T8" fmla="+- 0 11700 11642"/>
                              <a:gd name="T9" fmla="*/ T8 w 58"/>
                              <a:gd name="T10" fmla="+- 0 2728 2728"/>
                              <a:gd name="T11" fmla="*/ 2728 h 59"/>
                              <a:gd name="T12" fmla="+- 0 11642 11642"/>
                              <a:gd name="T13" fmla="*/ T12 w 58"/>
                              <a:gd name="T14" fmla="+- 0 2728 2728"/>
                              <a:gd name="T15" fmla="*/ 2728 h 59"/>
                              <a:gd name="T16" fmla="+- 0 11642 11642"/>
                              <a:gd name="T17" fmla="*/ T16 w 58"/>
                              <a:gd name="T18" fmla="+- 0 2786 2728"/>
                              <a:gd name="T19" fmla="*/ 27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582.1pt;margin-top:136.4pt;width:2.9pt;height:2.95pt;z-index:-251522048;mso-position-horizontal-relative:page;mso-position-vertical-relative:page" coordorigin="11642,272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">
                <v:shape id="Freeform 270" o:spid="_x0000_s1027" style="position:absolute;left:11642;top:272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BJcIA&#10;AADcAAAADwAAAGRycy9kb3ducmV2LnhtbESPQYvCMBSE78L+h/AEb5rqwV2qUeqCILp7sPoDHs3b&#10;tGzzUpKo9d8bQfA4zMw3zHLd21ZcyYfGsYLpJANBXDndsFFwPm3HXyBCRNbYOiYFdwqwXn0Mlphr&#10;d+MjXctoRIJwyFFBHWOXSxmqmiyGieuIk/fnvMWYpDdSe7wluG3lLMvm0mLDaaHGjr5rqv7Li1Ww&#10;dcUeD+zZHH8uRfZb7tuNmSs1GvbFAkSkPr7Dr/ZOK5h9TuF5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0ElwgAAANwAAAAPAAAAAAAAAAAAAAAAAJgCAABkcnMvZG93&#10;bnJldi54bWxQSwUGAAAAAAQABAD1AAAAhwMAAAAA&#10;" path="m,58r58,l58,,,,,58xe" filled="f" strokeweight=".14pt">
                  <v:path arrowok="t" o:connecttype="custom" o:connectlocs="0,2786;58,2786;58,2728;0,2728;0,27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76B0E439" wp14:editId="7B304475">
                <wp:simplePos x="0" y="0"/>
                <wp:positionH relativeFrom="page">
                  <wp:posOffset>7392670</wp:posOffset>
                </wp:positionH>
                <wp:positionV relativeFrom="page">
                  <wp:posOffset>1616075</wp:posOffset>
                </wp:positionV>
                <wp:extent cx="36830" cy="37465"/>
                <wp:effectExtent l="10795" t="6350" r="9525" b="13335"/>
                <wp:wrapNone/>
                <wp:docPr id="268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545"/>
                          <a:chExt cx="58" cy="59"/>
                        </a:xfrm>
                      </wpg:grpSpPr>
                      <wps:wsp>
                        <wps:cNvPr id="269" name="Freeform 268"/>
                        <wps:cNvSpPr>
                          <a:spLocks/>
                        </wps:cNvSpPr>
                        <wps:spPr bwMode="auto">
                          <a:xfrm>
                            <a:off x="11642" y="254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604 2545"/>
                              <a:gd name="T3" fmla="*/ 2604 h 59"/>
                              <a:gd name="T4" fmla="+- 0 11700 11642"/>
                              <a:gd name="T5" fmla="*/ T4 w 58"/>
                              <a:gd name="T6" fmla="+- 0 2604 2545"/>
                              <a:gd name="T7" fmla="*/ 2604 h 59"/>
                              <a:gd name="T8" fmla="+- 0 11700 11642"/>
                              <a:gd name="T9" fmla="*/ T8 w 58"/>
                              <a:gd name="T10" fmla="+- 0 2545 2545"/>
                              <a:gd name="T11" fmla="*/ 2545 h 59"/>
                              <a:gd name="T12" fmla="+- 0 11642 11642"/>
                              <a:gd name="T13" fmla="*/ T12 w 58"/>
                              <a:gd name="T14" fmla="+- 0 2545 2545"/>
                              <a:gd name="T15" fmla="*/ 2545 h 59"/>
                              <a:gd name="T16" fmla="+- 0 11642 11642"/>
                              <a:gd name="T17" fmla="*/ T16 w 58"/>
                              <a:gd name="T18" fmla="+- 0 2604 2545"/>
                              <a:gd name="T19" fmla="*/ 26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582.1pt;margin-top:127.25pt;width:2.9pt;height:2.95pt;z-index:-251523072;mso-position-horizontal-relative:page;mso-position-vertical-relative:page" coordorigin="11642,254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">
                <v:shape id="Freeform 268" o:spid="_x0000_s1027" style="position:absolute;left:11642;top:254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b/sMA&#10;AADcAAAADwAAAGRycy9kb3ducmV2LnhtbESPQYvCMBSE7wv+h/CEva2pHspajVIFYXHXg939AY/m&#10;mRabl5JErf/eLAgeh5n5hlmuB9uJK/nQOlYwnWQgiGunWzYK/n53H58gQkTW2DkmBXcKsF6N3pZY&#10;aHfjI12raESCcChQQRNjX0gZ6oYshonriZN3ct5iTNIbqT3eEtx2cpZlubTYclposKdtQ/W5ulgF&#10;O1fu8Zs9m+PPpcwO1b7bmFyp9/FQLkBEGuIr/Gx/aQWzfA7/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Tb/sMAAADcAAAADwAAAAAAAAAAAAAAAACYAgAAZHJzL2Rv&#10;d25yZXYueG1sUEsFBgAAAAAEAAQA9QAAAIgDAAAAAA==&#10;" path="m,59r58,l58,,,,,59xe" filled="f" strokeweight=".14pt">
                  <v:path arrowok="t" o:connecttype="custom" o:connectlocs="0,2604;58,2604;58,2545;0,2545;0,260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 wp14:anchorId="05BF301F" wp14:editId="12A5D33B">
                <wp:simplePos x="0" y="0"/>
                <wp:positionH relativeFrom="page">
                  <wp:posOffset>7392670</wp:posOffset>
                </wp:positionH>
                <wp:positionV relativeFrom="page">
                  <wp:posOffset>1500505</wp:posOffset>
                </wp:positionV>
                <wp:extent cx="36830" cy="37465"/>
                <wp:effectExtent l="10795" t="5080" r="9525" b="5080"/>
                <wp:wrapNone/>
                <wp:docPr id="266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363"/>
                          <a:chExt cx="58" cy="59"/>
                        </a:xfrm>
                      </wpg:grpSpPr>
                      <wps:wsp>
                        <wps:cNvPr id="267" name="Freeform 266"/>
                        <wps:cNvSpPr>
                          <a:spLocks/>
                        </wps:cNvSpPr>
                        <wps:spPr bwMode="auto">
                          <a:xfrm>
                            <a:off x="11642" y="236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422 2363"/>
                              <a:gd name="T3" fmla="*/ 2422 h 59"/>
                              <a:gd name="T4" fmla="+- 0 11700 11642"/>
                              <a:gd name="T5" fmla="*/ T4 w 58"/>
                              <a:gd name="T6" fmla="+- 0 2422 2363"/>
                              <a:gd name="T7" fmla="*/ 2422 h 59"/>
                              <a:gd name="T8" fmla="+- 0 11700 11642"/>
                              <a:gd name="T9" fmla="*/ T8 w 58"/>
                              <a:gd name="T10" fmla="+- 0 2363 2363"/>
                              <a:gd name="T11" fmla="*/ 2363 h 59"/>
                              <a:gd name="T12" fmla="+- 0 11642 11642"/>
                              <a:gd name="T13" fmla="*/ T12 w 58"/>
                              <a:gd name="T14" fmla="+- 0 2363 2363"/>
                              <a:gd name="T15" fmla="*/ 2363 h 59"/>
                              <a:gd name="T16" fmla="+- 0 11642 11642"/>
                              <a:gd name="T17" fmla="*/ T16 w 58"/>
                              <a:gd name="T18" fmla="+- 0 2422 2363"/>
                              <a:gd name="T19" fmla="*/ 24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582.1pt;margin-top:118.15pt;width:2.9pt;height:2.95pt;z-index:-251524096;mso-position-horizontal-relative:page;mso-position-vertical-relative:page" coordorigin="11642,236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">
                <v:shape id="Freeform 266" o:spid="_x0000_s1027" style="position:absolute;left:11642;top:236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qF8MA&#10;AADcAAAADwAAAGRycy9kb3ducmV2LnhtbESPQYvCMBSE7wv+h/CEva2pHrpSjVIFYXHXg939AY/m&#10;mRabl5JErf/eLAgeh5n5hlmuB9uJK/nQOlYwnWQgiGunWzYK/n53H3MQISJr7ByTgjsFWK9Gb0ss&#10;tLvxka5VNCJBOBSooImxL6QMdUMWw8T1xMk7OW8xJumN1B5vCW47OcuyXFpsOS002NO2ofpcXayC&#10;nSv3+M2ezfHnUmaHat9tTK7U+3goFyAiDfEVfra/tIJZ/gn/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fqF8MAAADcAAAADwAAAAAAAAAAAAAAAACYAgAAZHJzL2Rv&#10;d25yZXYueG1sUEsFBgAAAAAEAAQA9QAAAIgDAAAAAA==&#10;" path="m,59r58,l58,,,,,59xe" filled="f" strokeweight=".14pt">
                  <v:path arrowok="t" o:connecttype="custom" o:connectlocs="0,2422;58,2422;58,2363;0,2363;0,2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7EA53A39" wp14:editId="23B79AF7">
                <wp:simplePos x="0" y="0"/>
                <wp:positionH relativeFrom="page">
                  <wp:posOffset>7392670</wp:posOffset>
                </wp:positionH>
                <wp:positionV relativeFrom="page">
                  <wp:posOffset>1384300</wp:posOffset>
                </wp:positionV>
                <wp:extent cx="36830" cy="37465"/>
                <wp:effectExtent l="10795" t="12700" r="9525" b="6985"/>
                <wp:wrapNone/>
                <wp:docPr id="26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2180"/>
                          <a:chExt cx="58" cy="59"/>
                        </a:xfrm>
                      </wpg:grpSpPr>
                      <wps:wsp>
                        <wps:cNvPr id="265" name="Freeform 264"/>
                        <wps:cNvSpPr>
                          <a:spLocks/>
                        </wps:cNvSpPr>
                        <wps:spPr bwMode="auto">
                          <a:xfrm>
                            <a:off x="11642" y="2180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239 2180"/>
                              <a:gd name="T3" fmla="*/ 2239 h 59"/>
                              <a:gd name="T4" fmla="+- 0 11700 11642"/>
                              <a:gd name="T5" fmla="*/ T4 w 58"/>
                              <a:gd name="T6" fmla="+- 0 2239 2180"/>
                              <a:gd name="T7" fmla="*/ 2239 h 59"/>
                              <a:gd name="T8" fmla="+- 0 11700 11642"/>
                              <a:gd name="T9" fmla="*/ T8 w 58"/>
                              <a:gd name="T10" fmla="+- 0 2180 2180"/>
                              <a:gd name="T11" fmla="*/ 2180 h 59"/>
                              <a:gd name="T12" fmla="+- 0 11642 11642"/>
                              <a:gd name="T13" fmla="*/ T12 w 58"/>
                              <a:gd name="T14" fmla="+- 0 2180 2180"/>
                              <a:gd name="T15" fmla="*/ 2180 h 59"/>
                              <a:gd name="T16" fmla="+- 0 11642 11642"/>
                              <a:gd name="T17" fmla="*/ T16 w 58"/>
                              <a:gd name="T18" fmla="+- 0 2239 2180"/>
                              <a:gd name="T19" fmla="*/ 223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582.1pt;margin-top:109pt;width:2.9pt;height:2.95pt;z-index:-251525120;mso-position-horizontal-relative:page;mso-position-vertical-relative:page" coordorigin="11642,2180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">
                <v:shape id="Freeform 264" o:spid="_x0000_s1027" style="position:absolute;left:11642;top:2180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R+8IA&#10;AADcAAAADwAAAGRycy9kb3ducmV2LnhtbESP0YrCMBRE3xf8h3AF39ZUYctSjVIFYdHdB6sfcGmu&#10;abG5KUnU+vdmYWEfh5k5wyzXg+3EnXxoHSuYTTMQxLXTLRsF59Pu/RNEiMgaO8ek4EkB1qvR2xIL&#10;7R58pHsVjUgQDgUqaGLsCylD3ZDFMHU9cfIuzluMSXojtcdHgttOzrMslxZbTgsN9rRtqL5WN6tg&#10;58o9HtizOX7fyuyn2ncbkys1GQ/lAkSkIf6H/9pfWsE8/4Df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mdH7wgAAANwAAAAPAAAAAAAAAAAAAAAAAJgCAABkcnMvZG93&#10;bnJldi54bWxQSwUGAAAAAAQABAD1AAAAhwMAAAAA&#10;" path="m,59r58,l58,,,,,59xe" filled="f" strokeweight=".14pt">
                  <v:path arrowok="t" o:connecttype="custom" o:connectlocs="0,2239;58,2239;58,2180;0,2180;0,223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55C0ABC1" wp14:editId="5B89E387">
                <wp:simplePos x="0" y="0"/>
                <wp:positionH relativeFrom="page">
                  <wp:posOffset>7392670</wp:posOffset>
                </wp:positionH>
                <wp:positionV relativeFrom="page">
                  <wp:posOffset>1268730</wp:posOffset>
                </wp:positionV>
                <wp:extent cx="36830" cy="37465"/>
                <wp:effectExtent l="10795" t="11430" r="9525" b="8255"/>
                <wp:wrapNone/>
                <wp:docPr id="262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998"/>
                          <a:chExt cx="58" cy="59"/>
                        </a:xfrm>
                      </wpg:grpSpPr>
                      <wps:wsp>
                        <wps:cNvPr id="263" name="Freeform 262"/>
                        <wps:cNvSpPr>
                          <a:spLocks/>
                        </wps:cNvSpPr>
                        <wps:spPr bwMode="auto">
                          <a:xfrm>
                            <a:off x="11642" y="199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2057 1998"/>
                              <a:gd name="T3" fmla="*/ 2057 h 59"/>
                              <a:gd name="T4" fmla="+- 0 11700 11642"/>
                              <a:gd name="T5" fmla="*/ T4 w 58"/>
                              <a:gd name="T6" fmla="+- 0 2057 1998"/>
                              <a:gd name="T7" fmla="*/ 2057 h 59"/>
                              <a:gd name="T8" fmla="+- 0 11700 11642"/>
                              <a:gd name="T9" fmla="*/ T8 w 58"/>
                              <a:gd name="T10" fmla="+- 0 1998 1998"/>
                              <a:gd name="T11" fmla="*/ 1998 h 59"/>
                              <a:gd name="T12" fmla="+- 0 11642 11642"/>
                              <a:gd name="T13" fmla="*/ T12 w 58"/>
                              <a:gd name="T14" fmla="+- 0 1998 1998"/>
                              <a:gd name="T15" fmla="*/ 1998 h 59"/>
                              <a:gd name="T16" fmla="+- 0 11642 11642"/>
                              <a:gd name="T17" fmla="*/ T16 w 58"/>
                              <a:gd name="T18" fmla="+- 0 2057 1998"/>
                              <a:gd name="T19" fmla="*/ 205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582.1pt;margin-top:99.9pt;width:2.9pt;height:2.95pt;z-index:-251526144;mso-position-horizontal-relative:page;mso-position-vertical-relative:page" coordorigin="11642,199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">
                <v:shape id="Freeform 262" o:spid="_x0000_s1027" style="position:absolute;left:11642;top:199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sFMIA&#10;AADcAAAADwAAAGRycy9kb3ducmV2LnhtbESP0YrCMBRE3xf8h3AF39ZUF8pSjVIFYdHdB6sfcGmu&#10;abG5KUnU+vdmYWEfh5k5wyzXg+3EnXxoHSuYTTMQxLXTLRsF59Pu/RNEiMgaO8ek4EkB1qvR2xIL&#10;7R58pHsVjUgQDgUqaGLsCylD3ZDFMHU9cfIuzluMSXojtcdHgttOzrMslxZbTgsN9rRtqL5WN6tg&#10;58o9HtizOX7fyuyn2ncbkys1GQ/lAkSkIf6H/9pfWsE8/4Df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OwUwgAAANwAAAAPAAAAAAAAAAAAAAAAAJgCAABkcnMvZG93&#10;bnJldi54bWxQSwUGAAAAAAQABAD1AAAAhwMAAAAA&#10;" path="m,59r58,l58,,,,,59xe" filled="f" strokeweight=".14pt">
                  <v:path arrowok="t" o:connecttype="custom" o:connectlocs="0,2057;58,2057;58,1998;0,1998;0,205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53EA98C5" wp14:editId="69F39887">
                <wp:simplePos x="0" y="0"/>
                <wp:positionH relativeFrom="page">
                  <wp:posOffset>7392670</wp:posOffset>
                </wp:positionH>
                <wp:positionV relativeFrom="page">
                  <wp:posOffset>1152525</wp:posOffset>
                </wp:positionV>
                <wp:extent cx="36830" cy="37465"/>
                <wp:effectExtent l="10795" t="9525" r="9525" b="10160"/>
                <wp:wrapNone/>
                <wp:docPr id="260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815"/>
                          <a:chExt cx="58" cy="59"/>
                        </a:xfrm>
                      </wpg:grpSpPr>
                      <wps:wsp>
                        <wps:cNvPr id="261" name="Freeform 260"/>
                        <wps:cNvSpPr>
                          <a:spLocks/>
                        </wps:cNvSpPr>
                        <wps:spPr bwMode="auto">
                          <a:xfrm>
                            <a:off x="11642" y="1815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874 1815"/>
                              <a:gd name="T3" fmla="*/ 1874 h 59"/>
                              <a:gd name="T4" fmla="+- 0 11700 11642"/>
                              <a:gd name="T5" fmla="*/ T4 w 58"/>
                              <a:gd name="T6" fmla="+- 0 1874 1815"/>
                              <a:gd name="T7" fmla="*/ 1874 h 59"/>
                              <a:gd name="T8" fmla="+- 0 11700 11642"/>
                              <a:gd name="T9" fmla="*/ T8 w 58"/>
                              <a:gd name="T10" fmla="+- 0 1815 1815"/>
                              <a:gd name="T11" fmla="*/ 1815 h 59"/>
                              <a:gd name="T12" fmla="+- 0 11642 11642"/>
                              <a:gd name="T13" fmla="*/ T12 w 58"/>
                              <a:gd name="T14" fmla="+- 0 1815 1815"/>
                              <a:gd name="T15" fmla="*/ 1815 h 59"/>
                              <a:gd name="T16" fmla="+- 0 11642 11642"/>
                              <a:gd name="T17" fmla="*/ T16 w 58"/>
                              <a:gd name="T18" fmla="+- 0 1874 1815"/>
                              <a:gd name="T19" fmla="*/ 187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582.1pt;margin-top:90.75pt;width:2.9pt;height:2.95pt;z-index:-251527168;mso-position-horizontal-relative:page;mso-position-vertical-relative:page" coordorigin="11642,1815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">
                <v:shape id="Freeform 260" o:spid="_x0000_s1027" style="position:absolute;left:11642;top:1815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X+MIA&#10;AADcAAAADwAAAGRycy9kb3ducmV2LnhtbESPQYvCMBSE7wv+h/AEb2uqh7JUo1RBENc9WP0Bj+aZ&#10;FpuXkkTt/nsjLOxxmJlvmOV6sJ14kA+tYwWzaQaCuHa6ZaPgct59foEIEVlj55gU/FKA9Wr0scRC&#10;uyef6FFFIxKEQ4EKmhj7QspQN2QxTF1PnLyr8xZjkt5I7fGZ4LaT8yzLpcWW00KDPW0bqm/V3SrY&#10;ufKA3+zZnI73MvupDt3G5EpNxkO5ABFpiP/hv/ZeK5jnM3ifS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tf4wgAAANwAAAAPAAAAAAAAAAAAAAAAAJgCAABkcnMvZG93&#10;bnJldi54bWxQSwUGAAAAAAQABAD1AAAAhwMAAAAA&#10;" path="m,59r58,l58,,,,,59xe" filled="f" strokeweight=".14pt">
                  <v:path arrowok="t" o:connecttype="custom" o:connectlocs="0,1874;58,1874;58,1815;0,1815;0,187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412F6083" wp14:editId="519669E4">
                <wp:simplePos x="0" y="0"/>
                <wp:positionH relativeFrom="page">
                  <wp:posOffset>7392670</wp:posOffset>
                </wp:positionH>
                <wp:positionV relativeFrom="page">
                  <wp:posOffset>1036955</wp:posOffset>
                </wp:positionV>
                <wp:extent cx="36830" cy="37465"/>
                <wp:effectExtent l="10795" t="8255" r="9525" b="11430"/>
                <wp:wrapNone/>
                <wp:docPr id="258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633"/>
                          <a:chExt cx="58" cy="59"/>
                        </a:xfrm>
                      </wpg:grpSpPr>
                      <wps:wsp>
                        <wps:cNvPr id="259" name="Freeform 258"/>
                        <wps:cNvSpPr>
                          <a:spLocks/>
                        </wps:cNvSpPr>
                        <wps:spPr bwMode="auto">
                          <a:xfrm>
                            <a:off x="11642" y="163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692 1633"/>
                              <a:gd name="T3" fmla="*/ 1692 h 59"/>
                              <a:gd name="T4" fmla="+- 0 11700 11642"/>
                              <a:gd name="T5" fmla="*/ T4 w 58"/>
                              <a:gd name="T6" fmla="+- 0 1692 1633"/>
                              <a:gd name="T7" fmla="*/ 1692 h 59"/>
                              <a:gd name="T8" fmla="+- 0 11700 11642"/>
                              <a:gd name="T9" fmla="*/ T8 w 58"/>
                              <a:gd name="T10" fmla="+- 0 1633 1633"/>
                              <a:gd name="T11" fmla="*/ 1633 h 59"/>
                              <a:gd name="T12" fmla="+- 0 11642 11642"/>
                              <a:gd name="T13" fmla="*/ T12 w 58"/>
                              <a:gd name="T14" fmla="+- 0 1633 1633"/>
                              <a:gd name="T15" fmla="*/ 1633 h 59"/>
                              <a:gd name="T16" fmla="+- 0 11642 11642"/>
                              <a:gd name="T17" fmla="*/ T16 w 58"/>
                              <a:gd name="T18" fmla="+- 0 1692 1633"/>
                              <a:gd name="T19" fmla="*/ 169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582.1pt;margin-top:81.65pt;width:2.9pt;height:2.95pt;z-index:-251528192;mso-position-horizontal-relative:page;mso-position-vertical-relative:page" coordorigin="11642,163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">
                <v:shape id="Freeform 258" o:spid="_x0000_s1027" style="position:absolute;left:11642;top:163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RQ8MA&#10;AADcAAAADwAAAGRycy9kb3ducmV2LnhtbESP0WoCMRRE3wv+Q7iCbzWroNTVKKsgiG0fXP2Ay+aa&#10;XdzcLEnU9e+bQqGPw8ycYVab3rbiQT40jhVMxhkI4srpho2Cy3n//gEiRGSNrWNS8KIAm/XgbYW5&#10;dk8+0aOMRiQIhxwV1DF2uZShqsliGLuOOHlX5y3GJL2R2uMzwW0rp1k2lxYbTgs1drSrqbqVd6tg&#10;74ojfrJnc/q6F9l3eWy3Zq7UaNgXSxCR+vgf/msftILpb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gRQ8MAAADcAAAADwAAAAAAAAAAAAAAAACYAgAAZHJzL2Rv&#10;d25yZXYueG1sUEsFBgAAAAAEAAQA9QAAAIgDAAAAAA==&#10;" path="m,59r58,l58,,,,,59xe" filled="f" strokeweight=".14pt">
                  <v:path arrowok="t" o:connecttype="custom" o:connectlocs="0,1692;58,1692;58,1633;0,1633;0,16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126923AD" wp14:editId="668A6123">
                <wp:simplePos x="0" y="0"/>
                <wp:positionH relativeFrom="page">
                  <wp:posOffset>7392670</wp:posOffset>
                </wp:positionH>
                <wp:positionV relativeFrom="page">
                  <wp:posOffset>921385</wp:posOffset>
                </wp:positionV>
                <wp:extent cx="36830" cy="37465"/>
                <wp:effectExtent l="10795" t="6985" r="9525" b="12700"/>
                <wp:wrapNone/>
                <wp:docPr id="25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451"/>
                          <a:chExt cx="58" cy="59"/>
                        </a:xfrm>
                      </wpg:grpSpPr>
                      <wps:wsp>
                        <wps:cNvPr id="257" name="Freeform 256"/>
                        <wps:cNvSpPr>
                          <a:spLocks/>
                        </wps:cNvSpPr>
                        <wps:spPr bwMode="auto">
                          <a:xfrm>
                            <a:off x="11642" y="145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509 1451"/>
                              <a:gd name="T3" fmla="*/ 1509 h 59"/>
                              <a:gd name="T4" fmla="+- 0 11700 11642"/>
                              <a:gd name="T5" fmla="*/ T4 w 58"/>
                              <a:gd name="T6" fmla="+- 0 1509 1451"/>
                              <a:gd name="T7" fmla="*/ 1509 h 59"/>
                              <a:gd name="T8" fmla="+- 0 11700 11642"/>
                              <a:gd name="T9" fmla="*/ T8 w 58"/>
                              <a:gd name="T10" fmla="+- 0 1451 1451"/>
                              <a:gd name="T11" fmla="*/ 1451 h 59"/>
                              <a:gd name="T12" fmla="+- 0 11642 11642"/>
                              <a:gd name="T13" fmla="*/ T12 w 58"/>
                              <a:gd name="T14" fmla="+- 0 1451 1451"/>
                              <a:gd name="T15" fmla="*/ 1451 h 59"/>
                              <a:gd name="T16" fmla="+- 0 11642 11642"/>
                              <a:gd name="T17" fmla="*/ T16 w 58"/>
                              <a:gd name="T18" fmla="+- 0 1509 1451"/>
                              <a:gd name="T19" fmla="*/ 150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582.1pt;margin-top:72.55pt;width:2.9pt;height:2.95pt;z-index:-251529216;mso-position-horizontal-relative:page;mso-position-vertical-relative:page" coordorigin="11642,145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">
                <v:shape id="Freeform 256" o:spid="_x0000_s1027" style="position:absolute;left:11642;top:145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sgqsMA&#10;AADcAAAADwAAAGRycy9kb3ducmV2LnhtbESP0WoCMRRE3wv+Q7iCbzWroJXVKKsgiG0fXP2Ay+aa&#10;XdzcLEnU9e+bQqGPw8ycYVab3rbiQT40jhVMxhkI4srpho2Cy3n/vgARIrLG1jEpeFGAzXrwtsJc&#10;uyef6FFGIxKEQ44K6hi7XMpQ1WQxjF1HnLyr8xZjkt5I7fGZ4LaV0yybS4sNp4UaO9rVVN3Ku1Ww&#10;d8URP9mzOX3di+y7PLZbM1dqNOyLJYhIffwP/7UPWsF09g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sgqsMAAADcAAAADwAAAAAAAAAAAAAAAACYAgAAZHJzL2Rv&#10;d25yZXYueG1sUEsFBgAAAAAEAAQA9QAAAIgDAAAAAA==&#10;" path="m,58r58,l58,,,,,58xe" filled="f" strokeweight=".14pt">
                  <v:path arrowok="t" o:connecttype="custom" o:connectlocs="0,1509;58,1509;58,1451;0,1451;0,150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65BD6BE1" wp14:editId="2EE093B8">
                <wp:simplePos x="0" y="0"/>
                <wp:positionH relativeFrom="page">
                  <wp:posOffset>7392670</wp:posOffset>
                </wp:positionH>
                <wp:positionV relativeFrom="page">
                  <wp:posOffset>805180</wp:posOffset>
                </wp:positionV>
                <wp:extent cx="36830" cy="37465"/>
                <wp:effectExtent l="10795" t="5080" r="9525" b="5080"/>
                <wp:wrapNone/>
                <wp:docPr id="254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268"/>
                          <a:chExt cx="58" cy="59"/>
                        </a:xfrm>
                      </wpg:grpSpPr>
                      <wps:wsp>
                        <wps:cNvPr id="255" name="Freeform 254"/>
                        <wps:cNvSpPr>
                          <a:spLocks/>
                        </wps:cNvSpPr>
                        <wps:spPr bwMode="auto">
                          <a:xfrm>
                            <a:off x="11642" y="1268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327 1268"/>
                              <a:gd name="T3" fmla="*/ 1327 h 59"/>
                              <a:gd name="T4" fmla="+- 0 11700 11642"/>
                              <a:gd name="T5" fmla="*/ T4 w 58"/>
                              <a:gd name="T6" fmla="+- 0 1327 1268"/>
                              <a:gd name="T7" fmla="*/ 1327 h 59"/>
                              <a:gd name="T8" fmla="+- 0 11700 11642"/>
                              <a:gd name="T9" fmla="*/ T8 w 58"/>
                              <a:gd name="T10" fmla="+- 0 1268 1268"/>
                              <a:gd name="T11" fmla="*/ 1268 h 59"/>
                              <a:gd name="T12" fmla="+- 0 11642 11642"/>
                              <a:gd name="T13" fmla="*/ T12 w 58"/>
                              <a:gd name="T14" fmla="+- 0 1268 1268"/>
                              <a:gd name="T15" fmla="*/ 1268 h 59"/>
                              <a:gd name="T16" fmla="+- 0 11642 11642"/>
                              <a:gd name="T17" fmla="*/ T16 w 58"/>
                              <a:gd name="T18" fmla="+- 0 1327 1268"/>
                              <a:gd name="T19" fmla="*/ 132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582.1pt;margin-top:63.4pt;width:2.9pt;height:2.95pt;z-index:-251530240;mso-position-horizontal-relative:page;mso-position-vertical-relative:page" coordorigin="11642,1268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">
                <v:shape id="Freeform 254" o:spid="_x0000_s1027" style="position:absolute;left:11642;top:1268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bRsIA&#10;AADcAAAADwAAAGRycy9kb3ducmV2LnhtbESP0YrCMBRE3xf8h3CFfVtTBWWpRqmCILr7YPUDLs01&#10;LTY3JYna/XuzIPg4zMwZZrHqbSvu5EPjWMF4lIEgrpxu2Cg4n7Zf3yBCRNbYOiYFfxRgtRx8LDDX&#10;7sFHupfRiAThkKOCOsYulzJUNVkMI9cRJ+/ivMWYpDdSe3wkuG3lJMtm0mLDaaHGjjY1VdfyZhVs&#10;XbHHA3s2x59bkf2W+3ZtZkp9DvtiDiJSH9/hV3unFUymU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RtGwgAAANwAAAAPAAAAAAAAAAAAAAAAAJgCAABkcnMvZG93&#10;bnJldi54bWxQSwUGAAAAAAQABAD1AAAAhwMAAAAA&#10;" path="m,59r58,l58,,,,,59xe" filled="f" strokeweight=".14pt">
                  <v:path arrowok="t" o:connecttype="custom" o:connectlocs="0,1327;58,1327;58,1268;0,1268;0,13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788FD2C8" wp14:editId="409633CC">
                <wp:simplePos x="0" y="0"/>
                <wp:positionH relativeFrom="page">
                  <wp:posOffset>7392670</wp:posOffset>
                </wp:positionH>
                <wp:positionV relativeFrom="page">
                  <wp:posOffset>689610</wp:posOffset>
                </wp:positionV>
                <wp:extent cx="36830" cy="37465"/>
                <wp:effectExtent l="10795" t="13335" r="9525" b="6350"/>
                <wp:wrapNone/>
                <wp:docPr id="25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1086"/>
                          <a:chExt cx="58" cy="59"/>
                        </a:xfrm>
                      </wpg:grpSpPr>
                      <wps:wsp>
                        <wps:cNvPr id="253" name="Freeform 252"/>
                        <wps:cNvSpPr>
                          <a:spLocks/>
                        </wps:cNvSpPr>
                        <wps:spPr bwMode="auto">
                          <a:xfrm>
                            <a:off x="11642" y="1086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144 1086"/>
                              <a:gd name="T3" fmla="*/ 1144 h 59"/>
                              <a:gd name="T4" fmla="+- 0 11700 11642"/>
                              <a:gd name="T5" fmla="*/ T4 w 58"/>
                              <a:gd name="T6" fmla="+- 0 1144 1086"/>
                              <a:gd name="T7" fmla="*/ 1144 h 59"/>
                              <a:gd name="T8" fmla="+- 0 11700 11642"/>
                              <a:gd name="T9" fmla="*/ T8 w 58"/>
                              <a:gd name="T10" fmla="+- 0 1086 1086"/>
                              <a:gd name="T11" fmla="*/ 1086 h 59"/>
                              <a:gd name="T12" fmla="+- 0 11642 11642"/>
                              <a:gd name="T13" fmla="*/ T12 w 58"/>
                              <a:gd name="T14" fmla="+- 0 1086 1086"/>
                              <a:gd name="T15" fmla="*/ 1086 h 59"/>
                              <a:gd name="T16" fmla="+- 0 11642 11642"/>
                              <a:gd name="T17" fmla="*/ T16 w 58"/>
                              <a:gd name="T18" fmla="+- 0 1144 1086"/>
                              <a:gd name="T19" fmla="*/ 11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582.1pt;margin-top:54.3pt;width:2.9pt;height:2.95pt;z-index:-251531264;mso-position-horizontal-relative:page;mso-position-vertical-relative:page" coordorigin="11642,1086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">
                <v:shape id="Freeform 252" o:spid="_x0000_s1027" style="position:absolute;left:11642;top:1086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mqcMA&#10;AADcAAAADwAAAGRycy9kb3ducmV2LnhtbESP0WoCMRRE3wv+Q7iCbzWrUpHVKKsgiG0fXP2Ay+aa&#10;XdzcLEnU9e+bQqGPw8ycYVab3rbiQT40jhVMxhkI4srpho2Cy3n/vgARIrLG1jEpeFGAzXrwtsJc&#10;uyef6FFGIxKEQ44K6hi7XMpQ1WQxjF1HnLyr8xZjkt5I7fGZ4LaV0yybS4sNp4UaO9rVVN3Ku1Ww&#10;d8URP9mzOX3di+y7PLZbM1dqNOyLJYhIffwP/7UPWsH0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AmqcMAAADcAAAADwAAAAAAAAAAAAAAAACYAgAAZHJzL2Rv&#10;d25yZXYueG1sUEsFBgAAAAAEAAQA9QAAAIgDAAAAAA==&#10;" path="m,58r58,l58,,,,,58xe" filled="f" strokeweight=".14pt">
                  <v:path arrowok="t" o:connecttype="custom" o:connectlocs="0,1144;58,1144;58,1086;0,1086;0,114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5D4DFDBD" wp14:editId="140C1354">
                <wp:simplePos x="0" y="0"/>
                <wp:positionH relativeFrom="page">
                  <wp:posOffset>7392670</wp:posOffset>
                </wp:positionH>
                <wp:positionV relativeFrom="page">
                  <wp:posOffset>573405</wp:posOffset>
                </wp:positionV>
                <wp:extent cx="36830" cy="37465"/>
                <wp:effectExtent l="10795" t="11430" r="9525" b="8255"/>
                <wp:wrapNone/>
                <wp:docPr id="250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903"/>
                          <a:chExt cx="58" cy="59"/>
                        </a:xfrm>
                      </wpg:grpSpPr>
                      <wps:wsp>
                        <wps:cNvPr id="251" name="Freeform 250"/>
                        <wps:cNvSpPr>
                          <a:spLocks/>
                        </wps:cNvSpPr>
                        <wps:spPr bwMode="auto">
                          <a:xfrm>
                            <a:off x="11642" y="903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962 903"/>
                              <a:gd name="T3" fmla="*/ 962 h 59"/>
                              <a:gd name="T4" fmla="+- 0 11700 11642"/>
                              <a:gd name="T5" fmla="*/ T4 w 58"/>
                              <a:gd name="T6" fmla="+- 0 962 903"/>
                              <a:gd name="T7" fmla="*/ 962 h 59"/>
                              <a:gd name="T8" fmla="+- 0 11700 11642"/>
                              <a:gd name="T9" fmla="*/ T8 w 58"/>
                              <a:gd name="T10" fmla="+- 0 903 903"/>
                              <a:gd name="T11" fmla="*/ 903 h 59"/>
                              <a:gd name="T12" fmla="+- 0 11642 11642"/>
                              <a:gd name="T13" fmla="*/ T12 w 58"/>
                              <a:gd name="T14" fmla="+- 0 903 903"/>
                              <a:gd name="T15" fmla="*/ 903 h 59"/>
                              <a:gd name="T16" fmla="+- 0 11642 11642"/>
                              <a:gd name="T17" fmla="*/ T16 w 58"/>
                              <a:gd name="T18" fmla="+- 0 962 903"/>
                              <a:gd name="T19" fmla="*/ 96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582.1pt;margin-top:45.15pt;width:2.9pt;height:2.95pt;z-index:-251532288;mso-position-horizontal-relative:page;mso-position-vertical-relative:page" coordorigin="11642,903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">
                <v:shape id="Freeform 250" o:spid="_x0000_s1027" style="position:absolute;left:11642;top:903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4dRcIA&#10;AADcAAAADwAAAGRycy9kb3ducmV2LnhtbESP0YrCMBRE3xf8h3AF39ZUYWWpRqmCsOjug9UPuDTX&#10;tNjclCRq/XuzIPg4zMwZZrHqbStu5EPjWMFknIEgrpxu2Cg4Hbef3yBCRNbYOiYFDwqwWg4+Fphr&#10;d+cD3cpoRIJwyFFBHWOXSxmqmiyGseuIk3d23mJM0hupPd4T3LZymmUzabHhtFBjR5uaqkt5tQq2&#10;rtjhnj2bw++1yP7KXbs2M6VGw76Yg4jUx3f41f7RCqZfE/g/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h1FwgAAANwAAAAPAAAAAAAAAAAAAAAAAJgCAABkcnMvZG93&#10;bnJldi54bWxQSwUGAAAAAAQABAD1AAAAhwMAAAAA&#10;" path="m,59r58,l58,,,,,59xe" filled="f" strokeweight=".14pt">
                  <v:path arrowok="t" o:connecttype="custom" o:connectlocs="0,962;58,962;58,903;0,903;0,96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2E4E44EC" wp14:editId="0BB6EF8C">
                <wp:simplePos x="0" y="0"/>
                <wp:positionH relativeFrom="page">
                  <wp:posOffset>7392670</wp:posOffset>
                </wp:positionH>
                <wp:positionV relativeFrom="page">
                  <wp:posOffset>457835</wp:posOffset>
                </wp:positionV>
                <wp:extent cx="36830" cy="37465"/>
                <wp:effectExtent l="10795" t="10160" r="9525" b="9525"/>
                <wp:wrapNone/>
                <wp:docPr id="24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7465"/>
                          <a:chOff x="11642" y="721"/>
                          <a:chExt cx="58" cy="59"/>
                        </a:xfrm>
                      </wpg:grpSpPr>
                      <wps:wsp>
                        <wps:cNvPr id="249" name="Freeform 248"/>
                        <wps:cNvSpPr>
                          <a:spLocks/>
                        </wps:cNvSpPr>
                        <wps:spPr bwMode="auto">
                          <a:xfrm>
                            <a:off x="11642" y="721"/>
                            <a:ext cx="58" cy="59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780 721"/>
                              <a:gd name="T3" fmla="*/ 780 h 59"/>
                              <a:gd name="T4" fmla="+- 0 11700 11642"/>
                              <a:gd name="T5" fmla="*/ T4 w 58"/>
                              <a:gd name="T6" fmla="+- 0 780 721"/>
                              <a:gd name="T7" fmla="*/ 780 h 59"/>
                              <a:gd name="T8" fmla="+- 0 11700 11642"/>
                              <a:gd name="T9" fmla="*/ T8 w 58"/>
                              <a:gd name="T10" fmla="+- 0 721 721"/>
                              <a:gd name="T11" fmla="*/ 721 h 59"/>
                              <a:gd name="T12" fmla="+- 0 11642 11642"/>
                              <a:gd name="T13" fmla="*/ T12 w 58"/>
                              <a:gd name="T14" fmla="+- 0 721 721"/>
                              <a:gd name="T15" fmla="*/ 721 h 59"/>
                              <a:gd name="T16" fmla="+- 0 11642 11642"/>
                              <a:gd name="T17" fmla="*/ T16 w 58"/>
                              <a:gd name="T18" fmla="+- 0 780 721"/>
                              <a:gd name="T19" fmla="*/ 7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9">
                                <a:moveTo>
                                  <a:pt x="0" y="59"/>
                                </a:moveTo>
                                <a:lnTo>
                                  <a:pt x="58" y="59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582.1pt;margin-top:36.05pt;width:2.9pt;height:2.95pt;z-index:-251533312;mso-position-horizontal-relative:page;mso-position-vertical-relative:page" coordorigin="11642,721" coordsize="58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">
                <v:shape id="Freeform 248" o:spid="_x0000_s1027" style="position:absolute;left:11642;top:721;width:58;height:59;visibility:visible;mso-wrap-style:square;v-text-anchor:top" coordsize="5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HnsMA&#10;AADcAAAADwAAAGRycy9kb3ducmV2LnhtbESP0WoCMRRE3wv+Q7iCbzWriNTVKKsgiG0fXP2Ay+aa&#10;XdzcLEnU9e+bQqGPw8ycYVab3rbiQT40jhVMxhkI4srpho2Cy3n//gEiRGSNrWNS8KIAm/XgbYW5&#10;dk8+0aOMRiQIhxwV1DF2uZShqsliGLuOOHlX5y3GJL2R2uMzwW0rp1k2lxYbTgs1drSrqbqVd6tg&#10;74ojfrJnc/q6F9l3eWy3Zq7UaNgXSxCR+vgf/msftILpb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GHnsMAAADcAAAADwAAAAAAAAAAAAAAAACYAgAAZHJzL2Rv&#10;d25yZXYueG1sUEsFBgAAAAAEAAQA9QAAAIgDAAAAAA==&#10;" path="m,59r58,l58,,,,,59xe" filled="f" strokeweight=".14pt">
                  <v:path arrowok="t" o:connecttype="custom" o:connectlocs="0,780;58,780;58,721;0,721;0,7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04109139" wp14:editId="0A9FF680">
                <wp:simplePos x="0" y="0"/>
                <wp:positionH relativeFrom="page">
                  <wp:posOffset>7392670</wp:posOffset>
                </wp:positionH>
                <wp:positionV relativeFrom="page">
                  <wp:posOffset>342900</wp:posOffset>
                </wp:positionV>
                <wp:extent cx="36830" cy="36830"/>
                <wp:effectExtent l="10795" t="9525" r="9525" b="10795"/>
                <wp:wrapNone/>
                <wp:docPr id="246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830"/>
                          <a:chOff x="11642" y="540"/>
                          <a:chExt cx="58" cy="58"/>
                        </a:xfrm>
                      </wpg:grpSpPr>
                      <wps:wsp>
                        <wps:cNvPr id="247" name="Freeform 246"/>
                        <wps:cNvSpPr>
                          <a:spLocks/>
                        </wps:cNvSpPr>
                        <wps:spPr bwMode="auto">
                          <a:xfrm>
                            <a:off x="11642" y="540"/>
                            <a:ext cx="58" cy="58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598 540"/>
                              <a:gd name="T3" fmla="*/ 598 h 58"/>
                              <a:gd name="T4" fmla="+- 0 11700 11642"/>
                              <a:gd name="T5" fmla="*/ T4 w 58"/>
                              <a:gd name="T6" fmla="+- 0 598 540"/>
                              <a:gd name="T7" fmla="*/ 598 h 58"/>
                              <a:gd name="T8" fmla="+- 0 11700 11642"/>
                              <a:gd name="T9" fmla="*/ T8 w 58"/>
                              <a:gd name="T10" fmla="+- 0 540 540"/>
                              <a:gd name="T11" fmla="*/ 540 h 58"/>
                              <a:gd name="T12" fmla="+- 0 11642 11642"/>
                              <a:gd name="T13" fmla="*/ T12 w 58"/>
                              <a:gd name="T14" fmla="+- 0 540 540"/>
                              <a:gd name="T15" fmla="*/ 540 h 58"/>
                              <a:gd name="T16" fmla="+- 0 11642 11642"/>
                              <a:gd name="T17" fmla="*/ T16 w 58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582.1pt;margin-top:27pt;width:2.9pt;height:2.9pt;z-index:-251534336;mso-position-horizontal-relative:page;mso-position-vertical-relative:page" coordorigin="11642,540" coordsize="5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">
                <v:shape id="Freeform 246" o:spid="_x0000_s1027" style="position:absolute;left:11642;top:54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WdMUA&#10;AADcAAAADwAAAGRycy9kb3ducmV2LnhtbESPT2vCQBTE7wW/w/IEb3UTtSqpaxDB6qEX/2Cvr9nX&#10;JJh9G3a3Jn77bqHQ4zAzv2FWeW8acSfna8sK0nECgriwuuZSweW8e16C8AFZY2OZFDzIQ74ePK0w&#10;07bjI91PoRQRwj5DBVUIbSalLyoy6Me2JY7el3UGQ5SulNphF+GmkZMkmUuDNceFClvaVlTcTt9G&#10;wfXhm7l9x8/9y6Hu3tJuely6D6VGw37zCiJQH/7Df+2DVjCZLe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RZ0xQAAANwAAAAPAAAAAAAAAAAAAAAAAJgCAABkcnMv&#10;ZG93bnJldi54bWxQSwUGAAAAAAQABAD1AAAAigMAAAAA&#10;" path="m,58r58,l58,,,,,58xe" filled="f" strokeweight=".14pt">
                  <v:path arrowok="t" o:connecttype="custom" o:connectlocs="0,598;58,598;58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35C04838" wp14:editId="2C9F5D45">
                <wp:simplePos x="0" y="0"/>
                <wp:positionH relativeFrom="page">
                  <wp:posOffset>7392670</wp:posOffset>
                </wp:positionH>
                <wp:positionV relativeFrom="page">
                  <wp:posOffset>9678670</wp:posOffset>
                </wp:positionV>
                <wp:extent cx="36830" cy="36195"/>
                <wp:effectExtent l="10795" t="10795" r="9525" b="10160"/>
                <wp:wrapNone/>
                <wp:docPr id="24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195"/>
                          <a:chOff x="11642" y="15242"/>
                          <a:chExt cx="58" cy="57"/>
                        </a:xfrm>
                      </wpg:grpSpPr>
                      <wps:wsp>
                        <wps:cNvPr id="245" name="Freeform 244"/>
                        <wps:cNvSpPr>
                          <a:spLocks/>
                        </wps:cNvSpPr>
                        <wps:spPr bwMode="auto">
                          <a:xfrm>
                            <a:off x="11642" y="15242"/>
                            <a:ext cx="58" cy="57"/>
                          </a:xfrm>
                          <a:custGeom>
                            <a:avLst/>
                            <a:gdLst>
                              <a:gd name="T0" fmla="+- 0 11642 11642"/>
                              <a:gd name="T1" fmla="*/ T0 w 58"/>
                              <a:gd name="T2" fmla="+- 0 15300 15242"/>
                              <a:gd name="T3" fmla="*/ 15300 h 57"/>
                              <a:gd name="T4" fmla="+- 0 11700 11642"/>
                              <a:gd name="T5" fmla="*/ T4 w 58"/>
                              <a:gd name="T6" fmla="+- 0 15300 15242"/>
                              <a:gd name="T7" fmla="*/ 15300 h 57"/>
                              <a:gd name="T8" fmla="+- 0 11700 11642"/>
                              <a:gd name="T9" fmla="*/ T8 w 58"/>
                              <a:gd name="T10" fmla="+- 0 15242 15242"/>
                              <a:gd name="T11" fmla="*/ 15242 h 57"/>
                              <a:gd name="T12" fmla="+- 0 11642 11642"/>
                              <a:gd name="T13" fmla="*/ T12 w 58"/>
                              <a:gd name="T14" fmla="+- 0 15242 15242"/>
                              <a:gd name="T15" fmla="*/ 15242 h 57"/>
                              <a:gd name="T16" fmla="+- 0 11642 11642"/>
                              <a:gd name="T17" fmla="*/ T16 w 58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7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582.1pt;margin-top:762.1pt;width:2.9pt;height:2.85pt;z-index:-251535360;mso-position-horizontal-relative:page;mso-position-vertical-relative:page" coordorigin="11642,15242" coordsize="5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">
                <v:shape id="Freeform 244" o:spid="_x0000_s1027" style="position:absolute;left:11642;top:15242;width:58;height:57;visibility:visible;mso-wrap-style:square;v-text-anchor:top" coordsize="5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nPcIA&#10;AADcAAAADwAAAGRycy9kb3ducmV2LnhtbESP0YrCMBRE3wX/IVzBF9FUUZFqFFkQRPDB7n7Apbm2&#10;xeamJlmtfr0RBB+HmTnDrDatqcWNnK8sKxiPEhDEudUVFwr+fnfDBQgfkDXWlknBgzxs1t3OClNt&#10;73yiWxYKESHsU1RQhtCkUvq8JIN+ZBvi6J2tMxiidIXUDu8Rbmo5SZK5NFhxXCixoZ+S8kv2bxQc&#10;9X6Hz8PglM+a8TV7nufaDVCpfq/dLkEEasM3/GnvtYLJdAbv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uc9wgAAANwAAAAPAAAAAAAAAAAAAAAAAJgCAABkcnMvZG93&#10;bnJldi54bWxQSwUGAAAAAAQABAD1AAAAhwMAAAAA&#10;" path="m,58r58,l58,,,,,58xe" filled="f" strokeweight=".14pt">
                  <v:path arrowok="t" o:connecttype="custom" o:connectlocs="0,15300;58,15300;58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78C9DA22" wp14:editId="72C241C9">
                <wp:simplePos x="0" y="0"/>
                <wp:positionH relativeFrom="page">
                  <wp:posOffset>7275830</wp:posOffset>
                </wp:positionH>
                <wp:positionV relativeFrom="page">
                  <wp:posOffset>342900</wp:posOffset>
                </wp:positionV>
                <wp:extent cx="38100" cy="36830"/>
                <wp:effectExtent l="8255" t="9525" r="10795" b="10795"/>
                <wp:wrapNone/>
                <wp:docPr id="242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1458" y="540"/>
                          <a:chExt cx="60" cy="58"/>
                        </a:xfrm>
                      </wpg:grpSpPr>
                      <wps:wsp>
                        <wps:cNvPr id="243" name="Freeform 242"/>
                        <wps:cNvSpPr>
                          <a:spLocks/>
                        </wps:cNvSpPr>
                        <wps:spPr bwMode="auto">
                          <a:xfrm>
                            <a:off x="11458" y="540"/>
                            <a:ext cx="60" cy="58"/>
                          </a:xfrm>
                          <a:custGeom>
                            <a:avLst/>
                            <a:gdLst>
                              <a:gd name="T0" fmla="+- 0 11458 11458"/>
                              <a:gd name="T1" fmla="*/ T0 w 60"/>
                              <a:gd name="T2" fmla="+- 0 598 540"/>
                              <a:gd name="T3" fmla="*/ 598 h 58"/>
                              <a:gd name="T4" fmla="+- 0 11518 11458"/>
                              <a:gd name="T5" fmla="*/ T4 w 60"/>
                              <a:gd name="T6" fmla="+- 0 598 540"/>
                              <a:gd name="T7" fmla="*/ 598 h 58"/>
                              <a:gd name="T8" fmla="+- 0 11518 11458"/>
                              <a:gd name="T9" fmla="*/ T8 w 60"/>
                              <a:gd name="T10" fmla="+- 0 540 540"/>
                              <a:gd name="T11" fmla="*/ 540 h 58"/>
                              <a:gd name="T12" fmla="+- 0 11458 11458"/>
                              <a:gd name="T13" fmla="*/ T12 w 60"/>
                              <a:gd name="T14" fmla="+- 0 540 540"/>
                              <a:gd name="T15" fmla="*/ 540 h 58"/>
                              <a:gd name="T16" fmla="+- 0 11458 11458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572.9pt;margin-top:27pt;width:3pt;height:2.9pt;z-index:-251536384;mso-position-horizontal-relative:page;mso-position-vertical-relative:page" coordorigin="11458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">
                <v:shape id="Freeform 242" o:spid="_x0000_s1027" style="position:absolute;left:11458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svMMA&#10;AADcAAAADwAAAGRycy9kb3ducmV2LnhtbESPQWsCMRSE7wX/Q3iCt5rVWpHVKGIVvLotnp+b5+62&#10;m5eQRHf9901B6HGYmW+Y1aY3rbiTD41lBZNxBoK4tLrhSsHX5+F1ASJEZI2tZVLwoACb9eBlhbm2&#10;HZ/oXsRKJAiHHBXUMbpcylDWZDCMrSNO3tV6gzFJX0ntsUtw08ppls2lwYbTQo2OdjWVP8XNKGgu&#10;3x+z/X4Ssoe7nI9F977wN6fUaNhvlyAi9fE//GwftYLp7A3+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nsvMMAAADcAAAADwAAAAAAAAAAAAAAAACYAgAAZHJzL2Rv&#10;d25yZXYueG1sUEsFBgAAAAAEAAQA9QAAAIgDAAAAAA=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2162AA8A" wp14:editId="613546F9">
                <wp:simplePos x="0" y="0"/>
                <wp:positionH relativeFrom="page">
                  <wp:posOffset>7156450</wp:posOffset>
                </wp:positionH>
                <wp:positionV relativeFrom="page">
                  <wp:posOffset>342900</wp:posOffset>
                </wp:positionV>
                <wp:extent cx="38100" cy="36830"/>
                <wp:effectExtent l="12700" t="9525" r="6350" b="10795"/>
                <wp:wrapNone/>
                <wp:docPr id="24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1270" y="540"/>
                          <a:chExt cx="60" cy="58"/>
                        </a:xfrm>
                      </wpg:grpSpPr>
                      <wps:wsp>
                        <wps:cNvPr id="241" name="Freeform 240"/>
                        <wps:cNvSpPr>
                          <a:spLocks/>
                        </wps:cNvSpPr>
                        <wps:spPr bwMode="auto">
                          <a:xfrm>
                            <a:off x="11270" y="540"/>
                            <a:ext cx="60" cy="58"/>
                          </a:xfrm>
                          <a:custGeom>
                            <a:avLst/>
                            <a:gdLst>
                              <a:gd name="T0" fmla="+- 0 11270 11270"/>
                              <a:gd name="T1" fmla="*/ T0 w 60"/>
                              <a:gd name="T2" fmla="+- 0 598 540"/>
                              <a:gd name="T3" fmla="*/ 598 h 58"/>
                              <a:gd name="T4" fmla="+- 0 11330 11270"/>
                              <a:gd name="T5" fmla="*/ T4 w 60"/>
                              <a:gd name="T6" fmla="+- 0 598 540"/>
                              <a:gd name="T7" fmla="*/ 598 h 58"/>
                              <a:gd name="T8" fmla="+- 0 11330 11270"/>
                              <a:gd name="T9" fmla="*/ T8 w 60"/>
                              <a:gd name="T10" fmla="+- 0 540 540"/>
                              <a:gd name="T11" fmla="*/ 540 h 58"/>
                              <a:gd name="T12" fmla="+- 0 11270 11270"/>
                              <a:gd name="T13" fmla="*/ T12 w 60"/>
                              <a:gd name="T14" fmla="+- 0 540 540"/>
                              <a:gd name="T15" fmla="*/ 540 h 58"/>
                              <a:gd name="T16" fmla="+- 0 11270 11270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563.5pt;margin-top:27pt;width:3pt;height:2.9pt;z-index:-251537408;mso-position-horizontal-relative:page;mso-position-vertical-relative:page" coordorigin="11270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">
                <v:shape id="Freeform 240" o:spid="_x0000_s1027" style="position:absolute;left:11270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XUMMA&#10;AADcAAAADwAAAGRycy9kb3ducmV2LnhtbESPQWsCMRSE7wX/Q3hCbzW7okW2RpHWgtdupefn5rm7&#10;unkJSXTXf98IgsdhZr5hluvBdOJKPrSWFeSTDARxZXXLtYL97/fbAkSIyBo7y6TgRgHWq9HLEgtt&#10;e/6haxlrkSAcClTQxOgKKUPVkMEwsY44eUfrDcYkfS21xz7BTSenWfYuDbacFhp09NlQdS4vRkF7&#10;OH3Ntts8ZDd3+NuV/XzhL06p1/Gw+QARaYjP8KO90wqmsxzu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fXUMMAAADcAAAADwAAAAAAAAAAAAAAAACYAgAAZHJzL2Rv&#10;d25yZXYueG1sUEsFBgAAAAAEAAQA9QAAAIgDAAAAAA=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53F0AC4D" wp14:editId="530EEAC0">
                <wp:simplePos x="0" y="0"/>
                <wp:positionH relativeFrom="page">
                  <wp:posOffset>7037705</wp:posOffset>
                </wp:positionH>
                <wp:positionV relativeFrom="page">
                  <wp:posOffset>342900</wp:posOffset>
                </wp:positionV>
                <wp:extent cx="38100" cy="36830"/>
                <wp:effectExtent l="8255" t="9525" r="10795" b="10795"/>
                <wp:wrapNone/>
                <wp:docPr id="238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1083" y="540"/>
                          <a:chExt cx="60" cy="58"/>
                        </a:xfrm>
                      </wpg:grpSpPr>
                      <wps:wsp>
                        <wps:cNvPr id="239" name="Freeform 238"/>
                        <wps:cNvSpPr>
                          <a:spLocks/>
                        </wps:cNvSpPr>
                        <wps:spPr bwMode="auto">
                          <a:xfrm>
                            <a:off x="11083" y="540"/>
                            <a:ext cx="60" cy="58"/>
                          </a:xfrm>
                          <a:custGeom>
                            <a:avLst/>
                            <a:gdLst>
                              <a:gd name="T0" fmla="+- 0 11083 11083"/>
                              <a:gd name="T1" fmla="*/ T0 w 60"/>
                              <a:gd name="T2" fmla="+- 0 598 540"/>
                              <a:gd name="T3" fmla="*/ 598 h 58"/>
                              <a:gd name="T4" fmla="+- 0 11143 11083"/>
                              <a:gd name="T5" fmla="*/ T4 w 60"/>
                              <a:gd name="T6" fmla="+- 0 598 540"/>
                              <a:gd name="T7" fmla="*/ 598 h 58"/>
                              <a:gd name="T8" fmla="+- 0 11143 11083"/>
                              <a:gd name="T9" fmla="*/ T8 w 60"/>
                              <a:gd name="T10" fmla="+- 0 540 540"/>
                              <a:gd name="T11" fmla="*/ 540 h 58"/>
                              <a:gd name="T12" fmla="+- 0 11083 11083"/>
                              <a:gd name="T13" fmla="*/ T12 w 60"/>
                              <a:gd name="T14" fmla="+- 0 540 540"/>
                              <a:gd name="T15" fmla="*/ 540 h 58"/>
                              <a:gd name="T16" fmla="+- 0 11083 11083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554.15pt;margin-top:27pt;width:3pt;height:2.9pt;z-index:-251538432;mso-position-horizontal-relative:page;mso-position-vertical-relative:page" coordorigin="11083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">
                <v:shape id="Freeform 238" o:spid="_x0000_s1027" style="position:absolute;left:11083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oK8QA&#10;AADcAAAADwAAAGRycy9kb3ducmV2LnhtbESPwW7CMBBE70j8g7VIvREHWiqaYhCiVOJKWvW8xNsk&#10;bby2bEPC39dISD2OZuaNZrUZTCcu5ENrWcEsy0EQV1a3XCv4/HifLkGEiKyxs0wKrhRgsx6PVlho&#10;2/ORLmWsRYJwKFBBE6MrpAxVQwZDZh1x8r6tNxiT9LXUHvsEN52c5/mzNNhyWmjQ0a6h6rc8GwXt&#10;6eftab+fhfzqTl+Hsl8s/dkp9TAZtq8gIg3xP3xvH7SC+eML3M6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XqCvEAAAA3AAAAA8AAAAAAAAAAAAAAAAAmAIAAGRycy9k&#10;b3ducmV2LnhtbFBLBQYAAAAABAAEAPUAAACJAwAAAAA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7E50AD59" wp14:editId="78173B38">
                <wp:simplePos x="0" y="0"/>
                <wp:positionH relativeFrom="page">
                  <wp:posOffset>6918960</wp:posOffset>
                </wp:positionH>
                <wp:positionV relativeFrom="page">
                  <wp:posOffset>342900</wp:posOffset>
                </wp:positionV>
                <wp:extent cx="38100" cy="36830"/>
                <wp:effectExtent l="13335" t="9525" r="5715" b="10795"/>
                <wp:wrapNone/>
                <wp:docPr id="236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896" y="540"/>
                          <a:chExt cx="60" cy="58"/>
                        </a:xfrm>
                      </wpg:grpSpPr>
                      <wps:wsp>
                        <wps:cNvPr id="237" name="Freeform 236"/>
                        <wps:cNvSpPr>
                          <a:spLocks/>
                        </wps:cNvSpPr>
                        <wps:spPr bwMode="auto">
                          <a:xfrm>
                            <a:off x="10896" y="540"/>
                            <a:ext cx="60" cy="58"/>
                          </a:xfrm>
                          <a:custGeom>
                            <a:avLst/>
                            <a:gdLst>
                              <a:gd name="T0" fmla="+- 0 10896 10896"/>
                              <a:gd name="T1" fmla="*/ T0 w 60"/>
                              <a:gd name="T2" fmla="+- 0 598 540"/>
                              <a:gd name="T3" fmla="*/ 598 h 58"/>
                              <a:gd name="T4" fmla="+- 0 10956 10896"/>
                              <a:gd name="T5" fmla="*/ T4 w 60"/>
                              <a:gd name="T6" fmla="+- 0 598 540"/>
                              <a:gd name="T7" fmla="*/ 598 h 58"/>
                              <a:gd name="T8" fmla="+- 0 10956 10896"/>
                              <a:gd name="T9" fmla="*/ T8 w 60"/>
                              <a:gd name="T10" fmla="+- 0 540 540"/>
                              <a:gd name="T11" fmla="*/ 540 h 58"/>
                              <a:gd name="T12" fmla="+- 0 10896 10896"/>
                              <a:gd name="T13" fmla="*/ T12 w 60"/>
                              <a:gd name="T14" fmla="+- 0 540 540"/>
                              <a:gd name="T15" fmla="*/ 540 h 58"/>
                              <a:gd name="T16" fmla="+- 0 10896 10896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544.8pt;margin-top:27pt;width:3pt;height:2.9pt;z-index:-251539456;mso-position-horizontal-relative:page;mso-position-vertical-relative:page" coordorigin="10896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">
                <v:shape id="Freeform 236" o:spid="_x0000_s1027" style="position:absolute;left:10896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ZwsQA&#10;AADcAAAADwAAAGRycy9kb3ducmV2LnhtbESPwW7CMBBE70j8g7VIvREHWlqUYhCiVOJKWvW8xNsk&#10;bby2bEPC39dISD2OZuaNZrUZTCcu5ENrWcEsy0EQV1a3XCv4/HifLkGEiKyxs0wKrhRgsx6PVlho&#10;2/ORLmWsRYJwKFBBE6MrpAxVQwZDZh1x8r6tNxiT9LXUHvsEN52c5/mzNNhyWmjQ0a6h6rc8GwXt&#10;6eftab+fhfzqTl+Hsl8s/dkp9TAZtq8gIg3xP3xvH7SC+eML3M6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EmcLEAAAA3AAAAA8AAAAAAAAAAAAAAAAAmAIAAGRycy9k&#10;b3ducmV2LnhtbFBLBQYAAAAABAAEAPUAAACJAwAAAAA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2E47D858" wp14:editId="15436B55">
                <wp:simplePos x="0" y="0"/>
                <wp:positionH relativeFrom="page">
                  <wp:posOffset>6799580</wp:posOffset>
                </wp:positionH>
                <wp:positionV relativeFrom="page">
                  <wp:posOffset>342900</wp:posOffset>
                </wp:positionV>
                <wp:extent cx="38100" cy="36830"/>
                <wp:effectExtent l="8255" t="9525" r="10795" b="10795"/>
                <wp:wrapNone/>
                <wp:docPr id="234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708" y="540"/>
                          <a:chExt cx="60" cy="58"/>
                        </a:xfrm>
                      </wpg:grpSpPr>
                      <wps:wsp>
                        <wps:cNvPr id="235" name="Freeform 234"/>
                        <wps:cNvSpPr>
                          <a:spLocks/>
                        </wps:cNvSpPr>
                        <wps:spPr bwMode="auto">
                          <a:xfrm>
                            <a:off x="10708" y="540"/>
                            <a:ext cx="60" cy="58"/>
                          </a:xfrm>
                          <a:custGeom>
                            <a:avLst/>
                            <a:gdLst>
                              <a:gd name="T0" fmla="+- 0 10708 10708"/>
                              <a:gd name="T1" fmla="*/ T0 w 60"/>
                              <a:gd name="T2" fmla="+- 0 598 540"/>
                              <a:gd name="T3" fmla="*/ 598 h 58"/>
                              <a:gd name="T4" fmla="+- 0 10769 10708"/>
                              <a:gd name="T5" fmla="*/ T4 w 60"/>
                              <a:gd name="T6" fmla="+- 0 598 540"/>
                              <a:gd name="T7" fmla="*/ 598 h 58"/>
                              <a:gd name="T8" fmla="+- 0 10769 10708"/>
                              <a:gd name="T9" fmla="*/ T8 w 60"/>
                              <a:gd name="T10" fmla="+- 0 540 540"/>
                              <a:gd name="T11" fmla="*/ 540 h 58"/>
                              <a:gd name="T12" fmla="+- 0 10708 10708"/>
                              <a:gd name="T13" fmla="*/ T12 w 60"/>
                              <a:gd name="T14" fmla="+- 0 540 540"/>
                              <a:gd name="T15" fmla="*/ 540 h 58"/>
                              <a:gd name="T16" fmla="+- 0 10708 10708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1" y="58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535.4pt;margin-top:27pt;width:3pt;height:2.9pt;z-index:-251540480;mso-position-horizontal-relative:page;mso-position-vertical-relative:page" coordorigin="10708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">
                <v:shape id="Freeform 234" o:spid="_x0000_s1027" style="position:absolute;left:10708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iLsQA&#10;AADcAAAADwAAAGRycy9kb3ducmV2LnhtbESPQWvCQBSE7wX/w/KE3urGVIukrqG0Fryalp6f2dck&#10;bfbtsrua+O9dQfA4zMw3zLocTS9O5ENnWcF8loEgrq3uuFHw/fX5tAIRIrLG3jIpOFOAcjN5WGOh&#10;7cB7OlWxEQnCoUAFbYyukDLULRkMM+uIk/drvcGYpG+k9jgkuOllnmUv0mDHaaFFR+8t1f/V0Sjo&#10;Dn8fi+12HrKzO/zsqmG58ken1ON0fHsFEWmM9/CtvdMK8uclXM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aoi7EAAAA3AAAAA8AAAAAAAAAAAAAAAAAmAIAAGRycy9k&#10;b3ducmV2LnhtbFBLBQYAAAAABAAEAPUAAACJAwAAAAA=&#10;" path="m,58r61,l61,,,,,58xe" filled="f" strokeweight=".14pt">
                  <v:path arrowok="t" o:connecttype="custom" o:connectlocs="0,598;61,598;61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56795AAB" wp14:editId="08983435">
                <wp:simplePos x="0" y="0"/>
                <wp:positionH relativeFrom="page">
                  <wp:posOffset>6680835</wp:posOffset>
                </wp:positionH>
                <wp:positionV relativeFrom="page">
                  <wp:posOffset>342900</wp:posOffset>
                </wp:positionV>
                <wp:extent cx="38100" cy="36830"/>
                <wp:effectExtent l="13335" t="9525" r="5715" b="10795"/>
                <wp:wrapNone/>
                <wp:docPr id="232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521" y="540"/>
                          <a:chExt cx="60" cy="58"/>
                        </a:xfrm>
                      </wpg:grpSpPr>
                      <wps:wsp>
                        <wps:cNvPr id="233" name="Freeform 232"/>
                        <wps:cNvSpPr>
                          <a:spLocks/>
                        </wps:cNvSpPr>
                        <wps:spPr bwMode="auto">
                          <a:xfrm>
                            <a:off x="10521" y="540"/>
                            <a:ext cx="60" cy="58"/>
                          </a:xfrm>
                          <a:custGeom>
                            <a:avLst/>
                            <a:gdLst>
                              <a:gd name="T0" fmla="+- 0 10521 10521"/>
                              <a:gd name="T1" fmla="*/ T0 w 60"/>
                              <a:gd name="T2" fmla="+- 0 598 540"/>
                              <a:gd name="T3" fmla="*/ 598 h 58"/>
                              <a:gd name="T4" fmla="+- 0 10582 10521"/>
                              <a:gd name="T5" fmla="*/ T4 w 60"/>
                              <a:gd name="T6" fmla="+- 0 598 540"/>
                              <a:gd name="T7" fmla="*/ 598 h 58"/>
                              <a:gd name="T8" fmla="+- 0 10582 10521"/>
                              <a:gd name="T9" fmla="*/ T8 w 60"/>
                              <a:gd name="T10" fmla="+- 0 540 540"/>
                              <a:gd name="T11" fmla="*/ 540 h 58"/>
                              <a:gd name="T12" fmla="+- 0 10521 10521"/>
                              <a:gd name="T13" fmla="*/ T12 w 60"/>
                              <a:gd name="T14" fmla="+- 0 540 540"/>
                              <a:gd name="T15" fmla="*/ 540 h 58"/>
                              <a:gd name="T16" fmla="+- 0 10521 10521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1" y="58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526.05pt;margin-top:27pt;width:3pt;height:2.9pt;z-index:-251541504;mso-position-horizontal-relative:page;mso-position-vertical-relative:page" coordorigin="10521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">
                <v:shape id="Freeform 232" o:spid="_x0000_s1027" style="position:absolute;left:10521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+fwcMA&#10;AADcAAAADwAAAGRycy9kb3ducmV2LnhtbESPT2sCMRTE74LfITyhN836r8jWKGIteO0qPT83r7vb&#10;bl5CEt312zdCweMwM79h1tvetOJGPjSWFUwnGQji0uqGKwXn08d4BSJEZI2tZVJwpwDbzXCwxlzb&#10;jj/pVsRKJAiHHBXUMbpcylDWZDBMrCNO3rf1BmOSvpLaY5fgppWzLHuVBhtOCzU62tdU/hZXo6C5&#10;/LwvDodpyO7u8nUsuuXKX51SL6N+9wYiUh+f4f/2USuYzefwOJ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+fwcMAAADcAAAADwAAAAAAAAAAAAAAAACYAgAAZHJzL2Rv&#10;d25yZXYueG1sUEsFBgAAAAAEAAQA9QAAAIgDAAAAAA==&#10;" path="m,58r61,l61,,,,,58xe" filled="f" strokeweight=".14pt">
                  <v:path arrowok="t" o:connecttype="custom" o:connectlocs="0,598;61,598;61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52177FD0" wp14:editId="6A8F2EFE">
                <wp:simplePos x="0" y="0"/>
                <wp:positionH relativeFrom="page">
                  <wp:posOffset>6562090</wp:posOffset>
                </wp:positionH>
                <wp:positionV relativeFrom="page">
                  <wp:posOffset>342900</wp:posOffset>
                </wp:positionV>
                <wp:extent cx="38100" cy="36830"/>
                <wp:effectExtent l="8890" t="9525" r="10160" b="10795"/>
                <wp:wrapNone/>
                <wp:docPr id="230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830"/>
                          <a:chOff x="10334" y="540"/>
                          <a:chExt cx="60" cy="58"/>
                        </a:xfrm>
                      </wpg:grpSpPr>
                      <wps:wsp>
                        <wps:cNvPr id="231" name="Freeform 230"/>
                        <wps:cNvSpPr>
                          <a:spLocks/>
                        </wps:cNvSpPr>
                        <wps:spPr bwMode="auto">
                          <a:xfrm>
                            <a:off x="10334" y="540"/>
                            <a:ext cx="60" cy="58"/>
                          </a:xfrm>
                          <a:custGeom>
                            <a:avLst/>
                            <a:gdLst>
                              <a:gd name="T0" fmla="+- 0 10334 10334"/>
                              <a:gd name="T1" fmla="*/ T0 w 60"/>
                              <a:gd name="T2" fmla="+- 0 598 540"/>
                              <a:gd name="T3" fmla="*/ 598 h 58"/>
                              <a:gd name="T4" fmla="+- 0 10394 10334"/>
                              <a:gd name="T5" fmla="*/ T4 w 60"/>
                              <a:gd name="T6" fmla="+- 0 598 540"/>
                              <a:gd name="T7" fmla="*/ 598 h 58"/>
                              <a:gd name="T8" fmla="+- 0 10394 10334"/>
                              <a:gd name="T9" fmla="*/ T8 w 60"/>
                              <a:gd name="T10" fmla="+- 0 540 540"/>
                              <a:gd name="T11" fmla="*/ 540 h 58"/>
                              <a:gd name="T12" fmla="+- 0 10334 10334"/>
                              <a:gd name="T13" fmla="*/ T12 w 60"/>
                              <a:gd name="T14" fmla="+- 0 540 540"/>
                              <a:gd name="T15" fmla="*/ 540 h 58"/>
                              <a:gd name="T16" fmla="+- 0 10334 10334"/>
                              <a:gd name="T17" fmla="*/ T16 w 60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8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516.7pt;margin-top:27pt;width:3pt;height:2.9pt;z-index:-251542528;mso-position-horizontal-relative:page;mso-position-vertical-relative:page" coordorigin="10334,540" coordsize="6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">
                <v:shape id="Freeform 230" o:spid="_x0000_s1027" style="position:absolute;left:10334;top:540;width:60;height:58;visibility:visible;mso-wrap-style:square;v-text-anchor:top" coordsize="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kLcMA&#10;AADcAAAADwAAAGRycy9kb3ducmV2LnhtbESPQWsCMRSE70L/Q3iF3jS71hbZGqWoBa+upefn5rm7&#10;dvMSkuiu/74RhB6HmfmGWawG04kr+dBaVpBPMhDEldUt1wq+D1/jOYgQkTV2lknBjQKslk+jBRba&#10;9rynaxlrkSAcClTQxOgKKUPVkMEwsY44eSfrDcYkfS21xz7BTSenWfYuDbacFhp0tG6o+i0vRkF7&#10;PG9m220esps7/uzK/m3uL06pl+fh8wNEpCH+hx/tnVYwfc3hfi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GkLcMAAADcAAAADwAAAAAAAAAAAAAAAACYAgAAZHJzL2Rv&#10;d25yZXYueG1sUEsFBgAAAAAEAAQA9QAAAIgDAAAAAA==&#10;" path="m,58r60,l60,,,,,58xe" filled="f" strokeweight=".14pt">
                  <v:path arrowok="t" o:connecttype="custom" o:connectlocs="0,598;60,598;60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120ABDB6" wp14:editId="411CB720">
                <wp:simplePos x="0" y="0"/>
                <wp:positionH relativeFrom="page">
                  <wp:posOffset>6444615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228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0149" y="540"/>
                          <a:chExt cx="59" cy="58"/>
                        </a:xfrm>
                      </wpg:grpSpPr>
                      <wps:wsp>
                        <wps:cNvPr id="229" name="Freeform 228"/>
                        <wps:cNvSpPr>
                          <a:spLocks/>
                        </wps:cNvSpPr>
                        <wps:spPr bwMode="auto">
                          <a:xfrm>
                            <a:off x="10149" y="540"/>
                            <a:ext cx="59" cy="58"/>
                          </a:xfrm>
                          <a:custGeom>
                            <a:avLst/>
                            <a:gdLst>
                              <a:gd name="T0" fmla="+- 0 10149 10149"/>
                              <a:gd name="T1" fmla="*/ T0 w 59"/>
                              <a:gd name="T2" fmla="+- 0 598 540"/>
                              <a:gd name="T3" fmla="*/ 598 h 58"/>
                              <a:gd name="T4" fmla="+- 0 10208 10149"/>
                              <a:gd name="T5" fmla="*/ T4 w 59"/>
                              <a:gd name="T6" fmla="+- 0 598 540"/>
                              <a:gd name="T7" fmla="*/ 598 h 58"/>
                              <a:gd name="T8" fmla="+- 0 10208 10149"/>
                              <a:gd name="T9" fmla="*/ T8 w 59"/>
                              <a:gd name="T10" fmla="+- 0 540 540"/>
                              <a:gd name="T11" fmla="*/ 540 h 58"/>
                              <a:gd name="T12" fmla="+- 0 10149 10149"/>
                              <a:gd name="T13" fmla="*/ T12 w 59"/>
                              <a:gd name="T14" fmla="+- 0 540 540"/>
                              <a:gd name="T15" fmla="*/ 540 h 58"/>
                              <a:gd name="T16" fmla="+- 0 10149 1014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507.45pt;margin-top:27pt;width:2.95pt;height:2.9pt;z-index:-251543552;mso-position-horizontal-relative:page;mso-position-vertical-relative:page" coordorigin="1014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">
                <v:shape id="Freeform 228" o:spid="_x0000_s1027" style="position:absolute;left:1014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hFMMA&#10;AADcAAAADwAAAGRycy9kb3ducmV2LnhtbESPQYvCMBSE74L/ITzBm6b2IGs1igqKHtfdxeujeTbV&#10;5qU00VZ/vVlY2OMwM98wi1VnK/GgxpeOFUzGCQji3OmSCwXfX7vRBwgfkDVWjknBkzyslv3eAjPt&#10;Wv6kxykUIkLYZ6jAhFBnUvrckEU/djVx9C6usRiibAqpG2wj3FYyTZKptFhyXDBY09ZQfjvdrYLN&#10;s7weXz9uuw/X+2u2NudpOzkrNRx06zmIQF34D/+1D1pBms7g9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fhFM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05AA0F76" wp14:editId="681FC442">
                <wp:simplePos x="0" y="0"/>
                <wp:positionH relativeFrom="page">
                  <wp:posOffset>6326505</wp:posOffset>
                </wp:positionH>
                <wp:positionV relativeFrom="page">
                  <wp:posOffset>342900</wp:posOffset>
                </wp:positionV>
                <wp:extent cx="37465" cy="36830"/>
                <wp:effectExtent l="11430" t="9525" r="8255" b="10795"/>
                <wp:wrapNone/>
                <wp:docPr id="226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963" y="540"/>
                          <a:chExt cx="59" cy="58"/>
                        </a:xfrm>
                      </wpg:grpSpPr>
                      <wps:wsp>
                        <wps:cNvPr id="227" name="Freeform 226"/>
                        <wps:cNvSpPr>
                          <a:spLocks/>
                        </wps:cNvSpPr>
                        <wps:spPr bwMode="auto">
                          <a:xfrm>
                            <a:off x="9963" y="540"/>
                            <a:ext cx="59" cy="58"/>
                          </a:xfrm>
                          <a:custGeom>
                            <a:avLst/>
                            <a:gdLst>
                              <a:gd name="T0" fmla="+- 0 9963 9963"/>
                              <a:gd name="T1" fmla="*/ T0 w 59"/>
                              <a:gd name="T2" fmla="+- 0 598 540"/>
                              <a:gd name="T3" fmla="*/ 598 h 58"/>
                              <a:gd name="T4" fmla="+- 0 10022 9963"/>
                              <a:gd name="T5" fmla="*/ T4 w 59"/>
                              <a:gd name="T6" fmla="+- 0 598 540"/>
                              <a:gd name="T7" fmla="*/ 598 h 58"/>
                              <a:gd name="T8" fmla="+- 0 10022 9963"/>
                              <a:gd name="T9" fmla="*/ T8 w 59"/>
                              <a:gd name="T10" fmla="+- 0 540 540"/>
                              <a:gd name="T11" fmla="*/ 540 h 58"/>
                              <a:gd name="T12" fmla="+- 0 9963 9963"/>
                              <a:gd name="T13" fmla="*/ T12 w 59"/>
                              <a:gd name="T14" fmla="+- 0 540 540"/>
                              <a:gd name="T15" fmla="*/ 540 h 58"/>
                              <a:gd name="T16" fmla="+- 0 9963 996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498.15pt;margin-top:27pt;width:2.95pt;height:2.9pt;z-index:-251544576;mso-position-horizontal-relative:page;mso-position-vertical-relative:page" coordorigin="996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">
                <v:shape id="Freeform 226" o:spid="_x0000_s1027" style="position:absolute;left:996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TQ/cQA&#10;AADcAAAADwAAAGRycy9kb3ducmV2LnhtbESPQWvCQBSE74L/YXkFb7oxB2tTV1GhxR6rllwf2dds&#10;bPZtyK4m+uu7guBxmJlvmMWqt7W4UOsrxwqmkwQEceF0xaWC4+FjPAfhA7LG2jEpuJKH1XI4WGCm&#10;XcffdNmHUkQI+wwVmBCaTEpfGLLoJ64hjt6vay2GKNtS6ha7CLe1TJNkJi1WHBcMNrQ1VPztz1bB&#10;5lqdvm4/bvsZTufb29rks26aKzV66dfvIAL14Rl+tHdaQZq+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E0P3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25B90021" wp14:editId="4546B7E5">
                <wp:simplePos x="0" y="0"/>
                <wp:positionH relativeFrom="page">
                  <wp:posOffset>6209665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22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779" y="540"/>
                          <a:chExt cx="59" cy="58"/>
                        </a:xfrm>
                      </wpg:grpSpPr>
                      <wps:wsp>
                        <wps:cNvPr id="225" name="Freeform 224"/>
                        <wps:cNvSpPr>
                          <a:spLocks/>
                        </wps:cNvSpPr>
                        <wps:spPr bwMode="auto">
                          <a:xfrm>
                            <a:off x="9779" y="540"/>
                            <a:ext cx="59" cy="58"/>
                          </a:xfrm>
                          <a:custGeom>
                            <a:avLst/>
                            <a:gdLst>
                              <a:gd name="T0" fmla="+- 0 9779 9779"/>
                              <a:gd name="T1" fmla="*/ T0 w 59"/>
                              <a:gd name="T2" fmla="+- 0 598 540"/>
                              <a:gd name="T3" fmla="*/ 598 h 58"/>
                              <a:gd name="T4" fmla="+- 0 9838 9779"/>
                              <a:gd name="T5" fmla="*/ T4 w 59"/>
                              <a:gd name="T6" fmla="+- 0 598 540"/>
                              <a:gd name="T7" fmla="*/ 598 h 58"/>
                              <a:gd name="T8" fmla="+- 0 9838 9779"/>
                              <a:gd name="T9" fmla="*/ T8 w 59"/>
                              <a:gd name="T10" fmla="+- 0 540 540"/>
                              <a:gd name="T11" fmla="*/ 540 h 58"/>
                              <a:gd name="T12" fmla="+- 0 9779 9779"/>
                              <a:gd name="T13" fmla="*/ T12 w 59"/>
                              <a:gd name="T14" fmla="+- 0 540 540"/>
                              <a:gd name="T15" fmla="*/ 540 h 58"/>
                              <a:gd name="T16" fmla="+- 0 9779 977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488.95pt;margin-top:27pt;width:2.95pt;height:2.9pt;z-index:-251545600;mso-position-horizontal-relative:page;mso-position-vertical-relative:page" coordorigin="977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">
                <v:shape id="Freeform 224" o:spid="_x0000_s1027" style="position:absolute;left:977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rEcQA&#10;AADcAAAADwAAAGRycy9kb3ducmV2LnhtbESPQWvCQBSE70L/w/IK3urGgNKmrmIFRY/allwf2dds&#10;bPZtyK4m+utdQfA4zMw3zGzR21qcqfWVYwXjUQKCuHC64lLBz/f67R2ED8gaa8ek4EIeFvOXwQwz&#10;7Tre0/kQShEh7DNUYEJoMil9YciiH7mGOHp/rrUYomxLqVvsItzWMk2SqbRYcVww2NDKUPF/OFkF&#10;X5fquLv+utUmHE/Xj6XJp904V2r42i8/QQTqwzP8aG+1gjSdwP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a6xH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4509B817" wp14:editId="20E8136A">
                <wp:simplePos x="0" y="0"/>
                <wp:positionH relativeFrom="page">
                  <wp:posOffset>6092190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222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594" y="540"/>
                          <a:chExt cx="59" cy="58"/>
                        </a:xfrm>
                      </wpg:grpSpPr>
                      <wps:wsp>
                        <wps:cNvPr id="223" name="Freeform 222"/>
                        <wps:cNvSpPr>
                          <a:spLocks/>
                        </wps:cNvSpPr>
                        <wps:spPr bwMode="auto">
                          <a:xfrm>
                            <a:off x="9594" y="540"/>
                            <a:ext cx="59" cy="58"/>
                          </a:xfrm>
                          <a:custGeom>
                            <a:avLst/>
                            <a:gdLst>
                              <a:gd name="T0" fmla="+- 0 9594 9594"/>
                              <a:gd name="T1" fmla="*/ T0 w 59"/>
                              <a:gd name="T2" fmla="+- 0 598 540"/>
                              <a:gd name="T3" fmla="*/ 598 h 58"/>
                              <a:gd name="T4" fmla="+- 0 9653 9594"/>
                              <a:gd name="T5" fmla="*/ T4 w 59"/>
                              <a:gd name="T6" fmla="+- 0 598 540"/>
                              <a:gd name="T7" fmla="*/ 598 h 58"/>
                              <a:gd name="T8" fmla="+- 0 9653 9594"/>
                              <a:gd name="T9" fmla="*/ T8 w 59"/>
                              <a:gd name="T10" fmla="+- 0 540 540"/>
                              <a:gd name="T11" fmla="*/ 540 h 58"/>
                              <a:gd name="T12" fmla="+- 0 9594 9594"/>
                              <a:gd name="T13" fmla="*/ T12 w 59"/>
                              <a:gd name="T14" fmla="+- 0 540 540"/>
                              <a:gd name="T15" fmla="*/ 540 h 58"/>
                              <a:gd name="T16" fmla="+- 0 9594 959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479.7pt;margin-top:27pt;width:2.95pt;height:2.9pt;z-index:-251546624;mso-position-horizontal-relative:page;mso-position-vertical-relative:page" coordorigin="959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">
                <v:shape id="Freeform 222" o:spid="_x0000_s1027" style="position:absolute;left:959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W/sQA&#10;AADcAAAADwAAAGRycy9kb3ducmV2LnhtbESPQWvCQBSE70L/w/IK3urGCNKmrmIFRY/allwf2dds&#10;bPZtyK4m+utdQfA4zMw3zGzR21qcqfWVYwXjUQKCuHC64lLBz/f67R2ED8gaa8ek4EIeFvOXwQwz&#10;7Tre0/kQShEh7DNUYEJoMil9YciiH7mGOHp/rrUYomxLqVvsItzWMk2SqbRYcVww2NDKUPF/OFkF&#10;X5fquLv+utUmHE/Xj6XJp904V2r42i8/QQTqwzP8aG+1gjSdwP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/1v7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023D80CF" wp14:editId="0C833AA0">
                <wp:simplePos x="0" y="0"/>
                <wp:positionH relativeFrom="page">
                  <wp:posOffset>5974715</wp:posOffset>
                </wp:positionH>
                <wp:positionV relativeFrom="page">
                  <wp:posOffset>342900</wp:posOffset>
                </wp:positionV>
                <wp:extent cx="37465" cy="36830"/>
                <wp:effectExtent l="12065" t="9525" r="7620" b="10795"/>
                <wp:wrapNone/>
                <wp:docPr id="22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409" y="540"/>
                          <a:chExt cx="59" cy="58"/>
                        </a:xfrm>
                      </wpg:grpSpPr>
                      <wps:wsp>
                        <wps:cNvPr id="221" name="Freeform 220"/>
                        <wps:cNvSpPr>
                          <a:spLocks/>
                        </wps:cNvSpPr>
                        <wps:spPr bwMode="auto">
                          <a:xfrm>
                            <a:off x="9409" y="540"/>
                            <a:ext cx="59" cy="58"/>
                          </a:xfrm>
                          <a:custGeom>
                            <a:avLst/>
                            <a:gdLst>
                              <a:gd name="T0" fmla="+- 0 9409 9409"/>
                              <a:gd name="T1" fmla="*/ T0 w 59"/>
                              <a:gd name="T2" fmla="+- 0 598 540"/>
                              <a:gd name="T3" fmla="*/ 598 h 58"/>
                              <a:gd name="T4" fmla="+- 0 9468 9409"/>
                              <a:gd name="T5" fmla="*/ T4 w 59"/>
                              <a:gd name="T6" fmla="+- 0 598 540"/>
                              <a:gd name="T7" fmla="*/ 598 h 58"/>
                              <a:gd name="T8" fmla="+- 0 9468 9409"/>
                              <a:gd name="T9" fmla="*/ T8 w 59"/>
                              <a:gd name="T10" fmla="+- 0 540 540"/>
                              <a:gd name="T11" fmla="*/ 540 h 58"/>
                              <a:gd name="T12" fmla="+- 0 9409 9409"/>
                              <a:gd name="T13" fmla="*/ T12 w 59"/>
                              <a:gd name="T14" fmla="+- 0 540 540"/>
                              <a:gd name="T15" fmla="*/ 540 h 58"/>
                              <a:gd name="T16" fmla="+- 0 9409 940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470.45pt;margin-top:27pt;width:2.95pt;height:2.9pt;z-index:-251547648;mso-position-horizontal-relative:page;mso-position-vertical-relative:page" coordorigin="940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">
                <v:shape id="Freeform 220" o:spid="_x0000_s1027" style="position:absolute;left:940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tEsQA&#10;AADcAAAADwAAAGRycy9kb3ducmV2LnhtbESPT4vCMBTE7wt+h/AWvK1pexCtRnEFl/XoP7w+mrdN&#10;3ealNNFWP70RFvY4zMxvmPmyt7W4UesrxwrSUQKCuHC64lLB8bD5mIDwAVlj7ZgU3MnDcjF4m2Ou&#10;Xcc7uu1DKSKEfY4KTAhNLqUvDFn0I9cQR+/HtRZDlG0pdYtdhNtaZkkylhYrjgsGG1obKn73V6vg&#10;815dto+TW3+Fy/UxXZnzuEvPSg3f+9UMRKA+/If/2t9aQZal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h7RL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216CD329" wp14:editId="66ED9DDB">
                <wp:simplePos x="0" y="0"/>
                <wp:positionH relativeFrom="page">
                  <wp:posOffset>5857240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218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224" y="540"/>
                          <a:chExt cx="59" cy="58"/>
                        </a:xfrm>
                      </wpg:grpSpPr>
                      <wps:wsp>
                        <wps:cNvPr id="219" name="Freeform 218"/>
                        <wps:cNvSpPr>
                          <a:spLocks/>
                        </wps:cNvSpPr>
                        <wps:spPr bwMode="auto">
                          <a:xfrm>
                            <a:off x="9224" y="540"/>
                            <a:ext cx="59" cy="58"/>
                          </a:xfrm>
                          <a:custGeom>
                            <a:avLst/>
                            <a:gdLst>
                              <a:gd name="T0" fmla="+- 0 9224 9224"/>
                              <a:gd name="T1" fmla="*/ T0 w 59"/>
                              <a:gd name="T2" fmla="+- 0 598 540"/>
                              <a:gd name="T3" fmla="*/ 598 h 58"/>
                              <a:gd name="T4" fmla="+- 0 9283 9224"/>
                              <a:gd name="T5" fmla="*/ T4 w 59"/>
                              <a:gd name="T6" fmla="+- 0 598 540"/>
                              <a:gd name="T7" fmla="*/ 598 h 58"/>
                              <a:gd name="T8" fmla="+- 0 9283 9224"/>
                              <a:gd name="T9" fmla="*/ T8 w 59"/>
                              <a:gd name="T10" fmla="+- 0 540 540"/>
                              <a:gd name="T11" fmla="*/ 540 h 58"/>
                              <a:gd name="T12" fmla="+- 0 9224 9224"/>
                              <a:gd name="T13" fmla="*/ T12 w 59"/>
                              <a:gd name="T14" fmla="+- 0 540 540"/>
                              <a:gd name="T15" fmla="*/ 540 h 58"/>
                              <a:gd name="T16" fmla="+- 0 9224 922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26" style="position:absolute;margin-left:461.2pt;margin-top:27pt;width:2.95pt;height:2.9pt;z-index:-251548672;mso-position-horizontal-relative:page;mso-position-vertical-relative:page" coordorigin="922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">
                <v:shape id="Freeform 218" o:spid="_x0000_s1027" style="position:absolute;left:922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rqcMA&#10;AADcAAAADwAAAGRycy9kb3ducmV2LnhtbESPQYvCMBSE74L/ITzBm6b1IGs1igqKHtfdxeujeTbV&#10;5qU00VZ/vVlY2OMwM98wi1VnK/GgxpeOFaTjBARx7nTJhYLvr93oA4QPyBorx6TgSR5Wy35vgZl2&#10;LX/S4xQKESHsM1RgQqgzKX1uyKIfu5o4ehfXWAxRNoXUDbYRbis5SZKptFhyXDBY09ZQfjvdrYLN&#10;s7weXz9uuw/X+2u2Nudpm56VGg669RxEoC78h//aB61gks7g9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srqc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44CDC093" wp14:editId="246199AD">
                <wp:simplePos x="0" y="0"/>
                <wp:positionH relativeFrom="page">
                  <wp:posOffset>5739765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216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039" y="540"/>
                          <a:chExt cx="59" cy="58"/>
                        </a:xfrm>
                      </wpg:grpSpPr>
                      <wps:wsp>
                        <wps:cNvPr id="217" name="Freeform 216"/>
                        <wps:cNvSpPr>
                          <a:spLocks/>
                        </wps:cNvSpPr>
                        <wps:spPr bwMode="auto">
                          <a:xfrm>
                            <a:off x="9039" y="540"/>
                            <a:ext cx="59" cy="58"/>
                          </a:xfrm>
                          <a:custGeom>
                            <a:avLst/>
                            <a:gdLst>
                              <a:gd name="T0" fmla="+- 0 9039 9039"/>
                              <a:gd name="T1" fmla="*/ T0 w 59"/>
                              <a:gd name="T2" fmla="+- 0 598 540"/>
                              <a:gd name="T3" fmla="*/ 598 h 58"/>
                              <a:gd name="T4" fmla="+- 0 9098 9039"/>
                              <a:gd name="T5" fmla="*/ T4 w 59"/>
                              <a:gd name="T6" fmla="+- 0 598 540"/>
                              <a:gd name="T7" fmla="*/ 598 h 58"/>
                              <a:gd name="T8" fmla="+- 0 9098 9039"/>
                              <a:gd name="T9" fmla="*/ T8 w 59"/>
                              <a:gd name="T10" fmla="+- 0 540 540"/>
                              <a:gd name="T11" fmla="*/ 540 h 58"/>
                              <a:gd name="T12" fmla="+- 0 9039 9039"/>
                              <a:gd name="T13" fmla="*/ T12 w 59"/>
                              <a:gd name="T14" fmla="+- 0 540 540"/>
                              <a:gd name="T15" fmla="*/ 540 h 58"/>
                              <a:gd name="T16" fmla="+- 0 9039 903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451.95pt;margin-top:27pt;width:2.95pt;height:2.9pt;z-index:-251549696;mso-position-horizontal-relative:page;mso-position-vertical-relative:page" coordorigin="903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">
                <v:shape id="Freeform 216" o:spid="_x0000_s1027" style="position:absolute;left:903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aQMQA&#10;AADcAAAADwAAAGRycy9kb3ducmV2LnhtbESPQWvCQBSE74L/YXkFb7qJB2tTV1GhxR6rllwf2dds&#10;bPZtyK4m+uu7guBxmJlvmMWqt7W4UOsrxwrSSQKCuHC64lLB8fAxnoPwAVlj7ZgUXMnDajkcLDDT&#10;ruNvuuxDKSKEfYYKTAhNJqUvDFn0E9cQR+/XtRZDlG0pdYtdhNtaTpNkJi1WHBcMNrQ1VPztz1bB&#10;5lqdvm4/bvsZTufb29rksy7NlRq99Ot3EIH68Aw/2jutYJq+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GkD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4F514642" wp14:editId="7C012598">
                <wp:simplePos x="0" y="0"/>
                <wp:positionH relativeFrom="page">
                  <wp:posOffset>5622925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214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855" y="540"/>
                          <a:chExt cx="59" cy="58"/>
                        </a:xfrm>
                      </wpg:grpSpPr>
                      <wps:wsp>
                        <wps:cNvPr id="215" name="Freeform 214"/>
                        <wps:cNvSpPr>
                          <a:spLocks/>
                        </wps:cNvSpPr>
                        <wps:spPr bwMode="auto">
                          <a:xfrm>
                            <a:off x="8855" y="540"/>
                            <a:ext cx="59" cy="58"/>
                          </a:xfrm>
                          <a:custGeom>
                            <a:avLst/>
                            <a:gdLst>
                              <a:gd name="T0" fmla="+- 0 8855 8855"/>
                              <a:gd name="T1" fmla="*/ T0 w 59"/>
                              <a:gd name="T2" fmla="+- 0 598 540"/>
                              <a:gd name="T3" fmla="*/ 598 h 58"/>
                              <a:gd name="T4" fmla="+- 0 8914 8855"/>
                              <a:gd name="T5" fmla="*/ T4 w 59"/>
                              <a:gd name="T6" fmla="+- 0 598 540"/>
                              <a:gd name="T7" fmla="*/ 598 h 58"/>
                              <a:gd name="T8" fmla="+- 0 8914 8855"/>
                              <a:gd name="T9" fmla="*/ T8 w 59"/>
                              <a:gd name="T10" fmla="+- 0 540 540"/>
                              <a:gd name="T11" fmla="*/ 540 h 58"/>
                              <a:gd name="T12" fmla="+- 0 8855 8855"/>
                              <a:gd name="T13" fmla="*/ T12 w 59"/>
                              <a:gd name="T14" fmla="+- 0 540 540"/>
                              <a:gd name="T15" fmla="*/ 540 h 58"/>
                              <a:gd name="T16" fmla="+- 0 8855 885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442.75pt;margin-top:27pt;width:2.95pt;height:2.9pt;z-index:-251550720;mso-position-horizontal-relative:page;mso-position-vertical-relative:page" coordorigin="885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">
                <v:shape id="Freeform 214" o:spid="_x0000_s1027" style="position:absolute;left:885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rMQA&#10;AADcAAAADwAAAGRycy9kb3ducmV2LnhtbESPQWvCQBSE70L/w/IK3uomgtKmrmIFRY/allwf2dds&#10;bPZtyK4m+utdQfA4zMw3zGzR21qcqfWVYwXpKAFBXDhdcang53v99g7CB2SNtWNScCEPi/nLYIaZ&#10;dh3v6XwIpYgQ9hkqMCE0mZS+MGTRj1xDHL0/11oMUbal1C12EW5rOU6SqbRYcVww2NDKUPF/OFkF&#10;X5fquLv+utUmHE/Xj6XJp12aKzV87ZefIAL14Rl+tLdawTidwP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2Iaz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530C2D55" wp14:editId="1533EC20">
                <wp:simplePos x="0" y="0"/>
                <wp:positionH relativeFrom="page">
                  <wp:posOffset>5505450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212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670" y="540"/>
                          <a:chExt cx="59" cy="58"/>
                        </a:xfrm>
                      </wpg:grpSpPr>
                      <wps:wsp>
                        <wps:cNvPr id="213" name="Freeform 212"/>
                        <wps:cNvSpPr>
                          <a:spLocks/>
                        </wps:cNvSpPr>
                        <wps:spPr bwMode="auto">
                          <a:xfrm>
                            <a:off x="8670" y="540"/>
                            <a:ext cx="59" cy="58"/>
                          </a:xfrm>
                          <a:custGeom>
                            <a:avLst/>
                            <a:gdLst>
                              <a:gd name="T0" fmla="+- 0 8670 8670"/>
                              <a:gd name="T1" fmla="*/ T0 w 59"/>
                              <a:gd name="T2" fmla="+- 0 598 540"/>
                              <a:gd name="T3" fmla="*/ 598 h 58"/>
                              <a:gd name="T4" fmla="+- 0 8729 8670"/>
                              <a:gd name="T5" fmla="*/ T4 w 59"/>
                              <a:gd name="T6" fmla="+- 0 598 540"/>
                              <a:gd name="T7" fmla="*/ 598 h 58"/>
                              <a:gd name="T8" fmla="+- 0 8729 8670"/>
                              <a:gd name="T9" fmla="*/ T8 w 59"/>
                              <a:gd name="T10" fmla="+- 0 540 540"/>
                              <a:gd name="T11" fmla="*/ 540 h 58"/>
                              <a:gd name="T12" fmla="+- 0 8670 8670"/>
                              <a:gd name="T13" fmla="*/ T12 w 59"/>
                              <a:gd name="T14" fmla="+- 0 540 540"/>
                              <a:gd name="T15" fmla="*/ 540 h 58"/>
                              <a:gd name="T16" fmla="+- 0 8670 867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433.5pt;margin-top:27pt;width:2.95pt;height:2.9pt;z-index:-251551744;mso-position-horizontal-relative:page;mso-position-vertical-relative:page" coordorigin="867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">
                <v:shape id="Freeform 212" o:spid="_x0000_s1027" style="position:absolute;left:867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cQ8QA&#10;AADcAAAADwAAAGRycy9kb3ducmV2LnhtbESPQWvCQBSE70L/w/IK3uomCtKmrmIFRY/allwf2dds&#10;bPZtyK4m+utdQfA4zMw3zGzR21qcqfWVYwXpKAFBXDhdcang53v99g7CB2SNtWNScCEPi/nLYIaZ&#10;dh3v6XwIpYgQ9hkqMCE0mZS+MGTRj1xDHL0/11oMUbal1C12EW5rOU6SqbRYcVww2NDKUPF/OFkF&#10;X5fquLv+utUmHE/Xj6XJp12aKzV87ZefIAL14Rl+tLdawTidwP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HEP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03F63DBA" wp14:editId="18AAC198">
                <wp:simplePos x="0" y="0"/>
                <wp:positionH relativeFrom="page">
                  <wp:posOffset>5387975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21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485" y="540"/>
                          <a:chExt cx="59" cy="58"/>
                        </a:xfrm>
                      </wpg:grpSpPr>
                      <wps:wsp>
                        <wps:cNvPr id="211" name="Freeform 210"/>
                        <wps:cNvSpPr>
                          <a:spLocks/>
                        </wps:cNvSpPr>
                        <wps:spPr bwMode="auto">
                          <a:xfrm>
                            <a:off x="8485" y="540"/>
                            <a:ext cx="59" cy="58"/>
                          </a:xfrm>
                          <a:custGeom>
                            <a:avLst/>
                            <a:gdLst>
                              <a:gd name="T0" fmla="+- 0 8485 8485"/>
                              <a:gd name="T1" fmla="*/ T0 w 59"/>
                              <a:gd name="T2" fmla="+- 0 598 540"/>
                              <a:gd name="T3" fmla="*/ 598 h 58"/>
                              <a:gd name="T4" fmla="+- 0 8544 8485"/>
                              <a:gd name="T5" fmla="*/ T4 w 59"/>
                              <a:gd name="T6" fmla="+- 0 598 540"/>
                              <a:gd name="T7" fmla="*/ 598 h 58"/>
                              <a:gd name="T8" fmla="+- 0 8544 8485"/>
                              <a:gd name="T9" fmla="*/ T8 w 59"/>
                              <a:gd name="T10" fmla="+- 0 540 540"/>
                              <a:gd name="T11" fmla="*/ 540 h 58"/>
                              <a:gd name="T12" fmla="+- 0 8485 8485"/>
                              <a:gd name="T13" fmla="*/ T12 w 59"/>
                              <a:gd name="T14" fmla="+- 0 540 540"/>
                              <a:gd name="T15" fmla="*/ 540 h 58"/>
                              <a:gd name="T16" fmla="+- 0 8485 848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424.25pt;margin-top:27pt;width:2.95pt;height:2.9pt;z-index:-251552768;mso-position-horizontal-relative:page;mso-position-vertical-relative:page" coordorigin="848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">
                <v:shape id="Freeform 210" o:spid="_x0000_s1027" style="position:absolute;left:848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nr8MA&#10;AADcAAAADwAAAGRycy9kb3ducmV2LnhtbESPQYvCMBSE7wv+h/AEb2taD7JbjaKCy3rUVbw+mmdT&#10;bV5KE23115sFweMwM98w03lnK3GjxpeOFaTDBARx7nTJhYL93/rzC4QPyBorx6TgTh7ms97HFDPt&#10;Wt7SbRcKESHsM1RgQqgzKX1uyKIfupo4eifXWAxRNoXUDbYRbis5SpKxtFhyXDBY08pQftldrYLl&#10;vTxvHge3+gnn6+N7YY7jNj0qNeh3iwmIQF14h1/tX61glKbwfy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0nr8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69D1A075" wp14:editId="2A05AA35">
                <wp:simplePos x="0" y="0"/>
                <wp:positionH relativeFrom="page">
                  <wp:posOffset>5270500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20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300" y="540"/>
                          <a:chExt cx="59" cy="58"/>
                        </a:xfrm>
                      </wpg:grpSpPr>
                      <wps:wsp>
                        <wps:cNvPr id="209" name="Freeform 208"/>
                        <wps:cNvSpPr>
                          <a:spLocks/>
                        </wps:cNvSpPr>
                        <wps:spPr bwMode="auto">
                          <a:xfrm>
                            <a:off x="8300" y="540"/>
                            <a:ext cx="59" cy="58"/>
                          </a:xfrm>
                          <a:custGeom>
                            <a:avLst/>
                            <a:gdLst>
                              <a:gd name="T0" fmla="+- 0 8300 8300"/>
                              <a:gd name="T1" fmla="*/ T0 w 59"/>
                              <a:gd name="T2" fmla="+- 0 598 540"/>
                              <a:gd name="T3" fmla="*/ 598 h 58"/>
                              <a:gd name="T4" fmla="+- 0 8359 8300"/>
                              <a:gd name="T5" fmla="*/ T4 w 59"/>
                              <a:gd name="T6" fmla="+- 0 598 540"/>
                              <a:gd name="T7" fmla="*/ 598 h 58"/>
                              <a:gd name="T8" fmla="+- 0 8359 8300"/>
                              <a:gd name="T9" fmla="*/ T8 w 59"/>
                              <a:gd name="T10" fmla="+- 0 540 540"/>
                              <a:gd name="T11" fmla="*/ 540 h 58"/>
                              <a:gd name="T12" fmla="+- 0 8300 8300"/>
                              <a:gd name="T13" fmla="*/ T12 w 59"/>
                              <a:gd name="T14" fmla="+- 0 540 540"/>
                              <a:gd name="T15" fmla="*/ 540 h 58"/>
                              <a:gd name="T16" fmla="+- 0 8300 830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415pt;margin-top:27pt;width:2.95pt;height:2.9pt;z-index:-251553792;mso-position-horizontal-relative:page;mso-position-vertical-relative:page" coordorigin="830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">
                <v:shape id="Freeform 208" o:spid="_x0000_s1027" style="position:absolute;left:830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9dMMA&#10;AADcAAAADwAAAGRycy9kb3ducmV2LnhtbESPT4vCMBTE7wv7HcJb8LamehDtGkWFXfToP3p9NG+b&#10;avNSmmirn94IgsdhZn7DTOedrcSVGl86VjDoJyCIc6dLLhQc9r/fYxA+IGusHJOCG3mYzz4/pphq&#10;1/KWrrtQiAhhn6ICE0KdSulzQxZ939XE0ft3jcUQZVNI3WAb4baSwyQZSYslxwWDNa0M5efdxSpY&#10;3srT5n50q79wutwnC5ON2kGmVO+rW/yACNSFd/jVXmsFw2QC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K9dM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365F76D7" wp14:editId="075EE9CE">
                <wp:simplePos x="0" y="0"/>
                <wp:positionH relativeFrom="page">
                  <wp:posOffset>5153025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20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8115" y="540"/>
                          <a:chExt cx="59" cy="58"/>
                        </a:xfrm>
                      </wpg:grpSpPr>
                      <wps:wsp>
                        <wps:cNvPr id="207" name="Freeform 206"/>
                        <wps:cNvSpPr>
                          <a:spLocks/>
                        </wps:cNvSpPr>
                        <wps:spPr bwMode="auto">
                          <a:xfrm>
                            <a:off x="8115" y="540"/>
                            <a:ext cx="59" cy="58"/>
                          </a:xfrm>
                          <a:custGeom>
                            <a:avLst/>
                            <a:gdLst>
                              <a:gd name="T0" fmla="+- 0 8115 8115"/>
                              <a:gd name="T1" fmla="*/ T0 w 59"/>
                              <a:gd name="T2" fmla="+- 0 598 540"/>
                              <a:gd name="T3" fmla="*/ 598 h 58"/>
                              <a:gd name="T4" fmla="+- 0 8174 8115"/>
                              <a:gd name="T5" fmla="*/ T4 w 59"/>
                              <a:gd name="T6" fmla="+- 0 598 540"/>
                              <a:gd name="T7" fmla="*/ 598 h 58"/>
                              <a:gd name="T8" fmla="+- 0 8174 8115"/>
                              <a:gd name="T9" fmla="*/ T8 w 59"/>
                              <a:gd name="T10" fmla="+- 0 540 540"/>
                              <a:gd name="T11" fmla="*/ 540 h 58"/>
                              <a:gd name="T12" fmla="+- 0 8115 8115"/>
                              <a:gd name="T13" fmla="*/ T12 w 59"/>
                              <a:gd name="T14" fmla="+- 0 540 540"/>
                              <a:gd name="T15" fmla="*/ 540 h 58"/>
                              <a:gd name="T16" fmla="+- 0 8115 811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405.75pt;margin-top:27pt;width:2.95pt;height:2.9pt;z-index:-251554816;mso-position-horizontal-relative:page;mso-position-vertical-relative:page" coordorigin="811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">
                <v:shape id="Freeform 206" o:spid="_x0000_s1027" style="position:absolute;left:811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GMncQA&#10;AADcAAAADwAAAGRycy9kb3ducmV2LnhtbESPT4vCMBTE7wt+h/AWvK2pHnStRlFB0aP/8Pponk3d&#10;5qU00VY/vVlY2OMwM79hpvPWluJBtS8cK+j3EhDEmdMF5wpOx/XXNwgfkDWWjknBkzzMZ52PKaba&#10;NbynxyHkIkLYp6jAhFClUvrMkEXfcxVx9K6uthiirHOpa2wi3JZykCRDabHguGCwopWh7OdwtwqW&#10;z+K2e53dahNu99d4YS7Dpn9RqvvZLiYgArXhP/zX3moFg2QEv2fiEZ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jJ3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5F3C3330" wp14:editId="2384B0D9">
                <wp:simplePos x="0" y="0"/>
                <wp:positionH relativeFrom="page">
                  <wp:posOffset>5036185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20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931" y="540"/>
                          <a:chExt cx="59" cy="58"/>
                        </a:xfrm>
                      </wpg:grpSpPr>
                      <wps:wsp>
                        <wps:cNvPr id="205" name="Freeform 204"/>
                        <wps:cNvSpPr>
                          <a:spLocks/>
                        </wps:cNvSpPr>
                        <wps:spPr bwMode="auto">
                          <a:xfrm>
                            <a:off x="7931" y="540"/>
                            <a:ext cx="59" cy="58"/>
                          </a:xfrm>
                          <a:custGeom>
                            <a:avLst/>
                            <a:gdLst>
                              <a:gd name="T0" fmla="+- 0 7931 7931"/>
                              <a:gd name="T1" fmla="*/ T0 w 59"/>
                              <a:gd name="T2" fmla="+- 0 598 540"/>
                              <a:gd name="T3" fmla="*/ 598 h 58"/>
                              <a:gd name="T4" fmla="+- 0 7990 7931"/>
                              <a:gd name="T5" fmla="*/ T4 w 59"/>
                              <a:gd name="T6" fmla="+- 0 598 540"/>
                              <a:gd name="T7" fmla="*/ 598 h 58"/>
                              <a:gd name="T8" fmla="+- 0 7990 7931"/>
                              <a:gd name="T9" fmla="*/ T8 w 59"/>
                              <a:gd name="T10" fmla="+- 0 540 540"/>
                              <a:gd name="T11" fmla="*/ 540 h 58"/>
                              <a:gd name="T12" fmla="+- 0 7931 7931"/>
                              <a:gd name="T13" fmla="*/ T12 w 59"/>
                              <a:gd name="T14" fmla="+- 0 540 540"/>
                              <a:gd name="T15" fmla="*/ 540 h 58"/>
                              <a:gd name="T16" fmla="+- 0 7931 793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396.55pt;margin-top:27pt;width:2.95pt;height:2.9pt;z-index:-251555840;mso-position-horizontal-relative:page;mso-position-vertical-relative:page" coordorigin="793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">
                <v:shape id="Freeform 204" o:spid="_x0000_s1027" style="position:absolute;left:793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3ccQA&#10;AADcAAAADwAAAGRycy9kb3ducmV2LnhtbESPT4vCMBTE78J+h/CEvWmqsOJ2jeIKih79s3h9NG+b&#10;avNSmmirn94IgsdhZn7DTGatLcWVal84VjDoJyCIM6cLzhUc9sveGIQPyBpLx6TgRh5m04/OBFPt&#10;Gt7SdRdyESHsU1RgQqhSKX1myKLvu4o4ev+uthiirHOpa2wi3JZymCQjabHguGCwooWh7Ly7WAW/&#10;t+K0uf+5xSqcLvfvuTmOmsFRqc9uO/8BEagN7/CrvdYKhskX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vt3H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34814AB3" wp14:editId="5F1B9502">
                <wp:simplePos x="0" y="0"/>
                <wp:positionH relativeFrom="page">
                  <wp:posOffset>4918710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202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746" y="540"/>
                          <a:chExt cx="59" cy="58"/>
                        </a:xfrm>
                      </wpg:grpSpPr>
                      <wps:wsp>
                        <wps:cNvPr id="203" name="Freeform 202"/>
                        <wps:cNvSpPr>
                          <a:spLocks/>
                        </wps:cNvSpPr>
                        <wps:spPr bwMode="auto">
                          <a:xfrm>
                            <a:off x="7746" y="540"/>
                            <a:ext cx="59" cy="58"/>
                          </a:xfrm>
                          <a:custGeom>
                            <a:avLst/>
                            <a:gdLst>
                              <a:gd name="T0" fmla="+- 0 7746 7746"/>
                              <a:gd name="T1" fmla="*/ T0 w 59"/>
                              <a:gd name="T2" fmla="+- 0 598 540"/>
                              <a:gd name="T3" fmla="*/ 598 h 58"/>
                              <a:gd name="T4" fmla="+- 0 7805 7746"/>
                              <a:gd name="T5" fmla="*/ T4 w 59"/>
                              <a:gd name="T6" fmla="+- 0 598 540"/>
                              <a:gd name="T7" fmla="*/ 598 h 58"/>
                              <a:gd name="T8" fmla="+- 0 7805 7746"/>
                              <a:gd name="T9" fmla="*/ T8 w 59"/>
                              <a:gd name="T10" fmla="+- 0 540 540"/>
                              <a:gd name="T11" fmla="*/ 540 h 58"/>
                              <a:gd name="T12" fmla="+- 0 7746 7746"/>
                              <a:gd name="T13" fmla="*/ T12 w 59"/>
                              <a:gd name="T14" fmla="+- 0 540 540"/>
                              <a:gd name="T15" fmla="*/ 540 h 58"/>
                              <a:gd name="T16" fmla="+- 0 7746 774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387.3pt;margin-top:27pt;width:2.95pt;height:2.9pt;z-index:-251556864;mso-position-horizontal-relative:page;mso-position-vertical-relative:page" coordorigin="774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">
                <v:shape id="Freeform 202" o:spid="_x0000_s1027" style="position:absolute;left:774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KnsQA&#10;AADcAAAADwAAAGRycy9kb3ducmV2LnhtbESPT4vCMBTE78J+h/CEvWmqC+J2jeIKih79s3h9NG+b&#10;avNSmmirn94IgsdhZn7DTGatLcWVal84VjDoJyCIM6cLzhUc9sveGIQPyBpLx6TgRh5m04/OBFPt&#10;Gt7SdRdyESHsU1RgQqhSKX1myKLvu4o4ev+uthiirHOpa2wi3JZymCQjabHguGCwooWh7Ly7WAW/&#10;t+K0uf+5xSqcLvfvuTmOmsFRqc9uO/8BEagN7/CrvdYKhskX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ip7EAAAA3AAAAA8AAAAAAAAAAAAAAAAAmAIAAGRycy9k&#10;b3ducmV2LnhtbFBLBQYAAAAABAAEAPUAAACJ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403061B7" wp14:editId="1B218A37">
                <wp:simplePos x="0" y="0"/>
                <wp:positionH relativeFrom="page">
                  <wp:posOffset>4801235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20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561" y="540"/>
                          <a:chExt cx="59" cy="58"/>
                        </a:xfrm>
                      </wpg:grpSpPr>
                      <wps:wsp>
                        <wps:cNvPr id="201" name="Freeform 200"/>
                        <wps:cNvSpPr>
                          <a:spLocks/>
                        </wps:cNvSpPr>
                        <wps:spPr bwMode="auto">
                          <a:xfrm>
                            <a:off x="7561" y="540"/>
                            <a:ext cx="59" cy="58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59"/>
                              <a:gd name="T2" fmla="+- 0 598 540"/>
                              <a:gd name="T3" fmla="*/ 598 h 58"/>
                              <a:gd name="T4" fmla="+- 0 7620 7561"/>
                              <a:gd name="T5" fmla="*/ T4 w 59"/>
                              <a:gd name="T6" fmla="+- 0 598 540"/>
                              <a:gd name="T7" fmla="*/ 598 h 58"/>
                              <a:gd name="T8" fmla="+- 0 7620 7561"/>
                              <a:gd name="T9" fmla="*/ T8 w 59"/>
                              <a:gd name="T10" fmla="+- 0 540 540"/>
                              <a:gd name="T11" fmla="*/ 540 h 58"/>
                              <a:gd name="T12" fmla="+- 0 7561 7561"/>
                              <a:gd name="T13" fmla="*/ T12 w 59"/>
                              <a:gd name="T14" fmla="+- 0 540 540"/>
                              <a:gd name="T15" fmla="*/ 540 h 58"/>
                              <a:gd name="T16" fmla="+- 0 7561 756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378.05pt;margin-top:27pt;width:2.95pt;height:2.9pt;z-index:-251557888;mso-position-horizontal-relative:page;mso-position-vertical-relative:page" coordorigin="756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">
                <v:shape id="Freeform 200" o:spid="_x0000_s1027" style="position:absolute;left:756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xcsMA&#10;AADcAAAADwAAAGRycy9kb3ducmV2LnhtbESPQYvCMBSE7wv+h/AEb2taD7JbjaKCy3rUVbw+mmdT&#10;bV5KE23115sFweMwM98w03lnK3GjxpeOFaTDBARx7nTJhYL93/rzC4QPyBorx6TgTh7ms97HFDPt&#10;Wt7SbRcKESHsM1RgQqgzKX1uyKIfupo4eifXWAxRNoXUDbYRbis5SpKxtFhyXDBY08pQftldrYLl&#10;vTxvHge3+gnn6+N7YY7jNj0qNeh3iwmIQF14h1/tX61glKTwfy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Sxcs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70C0268F" wp14:editId="16944033">
                <wp:simplePos x="0" y="0"/>
                <wp:positionH relativeFrom="page">
                  <wp:posOffset>4683760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198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376" y="540"/>
                          <a:chExt cx="59" cy="58"/>
                        </a:xfrm>
                      </wpg:grpSpPr>
                      <wps:wsp>
                        <wps:cNvPr id="199" name="Freeform 198"/>
                        <wps:cNvSpPr>
                          <a:spLocks/>
                        </wps:cNvSpPr>
                        <wps:spPr bwMode="auto">
                          <a:xfrm>
                            <a:off x="7376" y="540"/>
                            <a:ext cx="59" cy="58"/>
                          </a:xfrm>
                          <a:custGeom>
                            <a:avLst/>
                            <a:gdLst>
                              <a:gd name="T0" fmla="+- 0 7376 7376"/>
                              <a:gd name="T1" fmla="*/ T0 w 59"/>
                              <a:gd name="T2" fmla="+- 0 598 540"/>
                              <a:gd name="T3" fmla="*/ 598 h 58"/>
                              <a:gd name="T4" fmla="+- 0 7435 7376"/>
                              <a:gd name="T5" fmla="*/ T4 w 59"/>
                              <a:gd name="T6" fmla="+- 0 598 540"/>
                              <a:gd name="T7" fmla="*/ 598 h 58"/>
                              <a:gd name="T8" fmla="+- 0 7435 7376"/>
                              <a:gd name="T9" fmla="*/ T8 w 59"/>
                              <a:gd name="T10" fmla="+- 0 540 540"/>
                              <a:gd name="T11" fmla="*/ 540 h 58"/>
                              <a:gd name="T12" fmla="+- 0 7376 7376"/>
                              <a:gd name="T13" fmla="*/ T12 w 59"/>
                              <a:gd name="T14" fmla="+- 0 540 540"/>
                              <a:gd name="T15" fmla="*/ 540 h 58"/>
                              <a:gd name="T16" fmla="+- 0 7376 737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368.8pt;margin-top:27pt;width:2.95pt;height:2.9pt;z-index:-251558912;mso-position-horizontal-relative:page;mso-position-vertical-relative:page" coordorigin="737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">
                <v:shape id="Freeform 198" o:spid="_x0000_s1027" style="position:absolute;left:737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1Jj8EA&#10;AADcAAAADwAAAGRycy9kb3ducmV2LnhtbERPTYvCMBC9L/gfwgje1tQ9yLYaRQUXPa6reB2asak2&#10;k9JEW/31RhD2No/3OdN5Zytxo8aXjhWMhgkI4tzpkgsF+7/15zcIH5A1Vo5JwZ08zGe9jylm2rX8&#10;S7ddKEQMYZ+hAhNCnUnpc0MW/dDVxJE7ucZiiLAppG6wjeG2kl9JMpYWS44NBmtaGcovu6tVsLyX&#10;5+3j4FY/4Xx9pAtzHLejo1KDfreYgAjUhX/x273RcX6awuuZeIG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NSY/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506FAEEE" wp14:editId="6796C876">
                <wp:simplePos x="0" y="0"/>
                <wp:positionH relativeFrom="page">
                  <wp:posOffset>4566285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19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191" y="540"/>
                          <a:chExt cx="59" cy="58"/>
                        </a:xfrm>
                      </wpg:grpSpPr>
                      <wps:wsp>
                        <wps:cNvPr id="197" name="Freeform 196"/>
                        <wps:cNvSpPr>
                          <a:spLocks/>
                        </wps:cNvSpPr>
                        <wps:spPr bwMode="auto">
                          <a:xfrm>
                            <a:off x="7191" y="540"/>
                            <a:ext cx="59" cy="58"/>
                          </a:xfrm>
                          <a:custGeom>
                            <a:avLst/>
                            <a:gdLst>
                              <a:gd name="T0" fmla="+- 0 7191 7191"/>
                              <a:gd name="T1" fmla="*/ T0 w 59"/>
                              <a:gd name="T2" fmla="+- 0 598 540"/>
                              <a:gd name="T3" fmla="*/ 598 h 58"/>
                              <a:gd name="T4" fmla="+- 0 7250 7191"/>
                              <a:gd name="T5" fmla="*/ T4 w 59"/>
                              <a:gd name="T6" fmla="+- 0 598 540"/>
                              <a:gd name="T7" fmla="*/ 598 h 58"/>
                              <a:gd name="T8" fmla="+- 0 7250 7191"/>
                              <a:gd name="T9" fmla="*/ T8 w 59"/>
                              <a:gd name="T10" fmla="+- 0 540 540"/>
                              <a:gd name="T11" fmla="*/ 540 h 58"/>
                              <a:gd name="T12" fmla="+- 0 7191 7191"/>
                              <a:gd name="T13" fmla="*/ T12 w 59"/>
                              <a:gd name="T14" fmla="+- 0 540 540"/>
                              <a:gd name="T15" fmla="*/ 540 h 58"/>
                              <a:gd name="T16" fmla="+- 0 7191 719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359.55pt;margin-top:27pt;width:2.95pt;height:2.9pt;z-index:-251559936;mso-position-horizontal-relative:page;mso-position-vertical-relative:page" coordorigin="719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">
                <v:shape id="Freeform 196" o:spid="_x0000_s1027" style="position:absolute;left:719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4ZsMA&#10;AADcAAAADwAAAGRycy9kb3ducmV2LnhtbERPS2vCQBC+F/oflil4qxt7SGt0FSso9mha8Tpkp9nY&#10;7GzIrubx691Cobf5+J6zXPe2FjdqfeVYwWyagCAunK64VPD1uXt+A+EDssbaMSkYyMN69fiwxEy7&#10;jo90y0MpYgj7DBWYEJpMSl8YsuinriGO3LdrLYYI21LqFrsYbmv5kiSptFhxbDDY0NZQ8ZNfrYL3&#10;obp8jCe33YfLdZxvzDntZmelJk/9ZgEiUB/+xX/ug47z56/w+0y8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54Zs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1E953534" wp14:editId="5D26D9AA">
                <wp:simplePos x="0" y="0"/>
                <wp:positionH relativeFrom="page">
                  <wp:posOffset>4448810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19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006" y="540"/>
                          <a:chExt cx="59" cy="58"/>
                        </a:xfrm>
                      </wpg:grpSpPr>
                      <wps:wsp>
                        <wps:cNvPr id="195" name="Freeform 194"/>
                        <wps:cNvSpPr>
                          <a:spLocks/>
                        </wps:cNvSpPr>
                        <wps:spPr bwMode="auto">
                          <a:xfrm>
                            <a:off x="7006" y="540"/>
                            <a:ext cx="59" cy="58"/>
                          </a:xfrm>
                          <a:custGeom>
                            <a:avLst/>
                            <a:gdLst>
                              <a:gd name="T0" fmla="+- 0 7006 7006"/>
                              <a:gd name="T1" fmla="*/ T0 w 59"/>
                              <a:gd name="T2" fmla="+- 0 598 540"/>
                              <a:gd name="T3" fmla="*/ 598 h 58"/>
                              <a:gd name="T4" fmla="+- 0 7065 7006"/>
                              <a:gd name="T5" fmla="*/ T4 w 59"/>
                              <a:gd name="T6" fmla="+- 0 598 540"/>
                              <a:gd name="T7" fmla="*/ 598 h 58"/>
                              <a:gd name="T8" fmla="+- 0 7065 7006"/>
                              <a:gd name="T9" fmla="*/ T8 w 59"/>
                              <a:gd name="T10" fmla="+- 0 540 540"/>
                              <a:gd name="T11" fmla="*/ 540 h 58"/>
                              <a:gd name="T12" fmla="+- 0 7006 7006"/>
                              <a:gd name="T13" fmla="*/ T12 w 59"/>
                              <a:gd name="T14" fmla="+- 0 540 540"/>
                              <a:gd name="T15" fmla="*/ 540 h 58"/>
                              <a:gd name="T16" fmla="+- 0 7006 700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350.3pt;margin-top:27pt;width:2.95pt;height:2.9pt;z-index:-251560960;mso-position-horizontal-relative:page;mso-position-vertical-relative:page" coordorigin="700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">
                <v:shape id="Freeform 194" o:spid="_x0000_s1027" style="position:absolute;left:700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DisMA&#10;AADcAAAADwAAAGRycy9kb3ducmV2LnhtbERPTWvCQBC9C/0PyxS81Y2CoaauokJLe2za4nXIjtlo&#10;djZk1yTm13cLBW/zeJ+z3g62Fh21vnKsYD5LQBAXTldcKvj+en16BuEDssbaMSm4kYft5mGyxky7&#10;nj+py0MpYgj7DBWYEJpMSl8YsuhnriGO3Mm1FkOEbSl1i30Mt7VcJEkqLVYcGww2dDBUXPKrVbC/&#10;VeeP8ccd3sL5Oq525pj286NS08dh9wIi0BDu4n/3u47zV0v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BDis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36793D6E" wp14:editId="6436634D">
                <wp:simplePos x="0" y="0"/>
                <wp:positionH relativeFrom="page">
                  <wp:posOffset>4331335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192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821" y="540"/>
                          <a:chExt cx="59" cy="58"/>
                        </a:xfrm>
                      </wpg:grpSpPr>
                      <wps:wsp>
                        <wps:cNvPr id="193" name="Freeform 192"/>
                        <wps:cNvSpPr>
                          <a:spLocks/>
                        </wps:cNvSpPr>
                        <wps:spPr bwMode="auto">
                          <a:xfrm>
                            <a:off x="6821" y="540"/>
                            <a:ext cx="59" cy="58"/>
                          </a:xfrm>
                          <a:custGeom>
                            <a:avLst/>
                            <a:gdLst>
                              <a:gd name="T0" fmla="+- 0 6821 6821"/>
                              <a:gd name="T1" fmla="*/ T0 w 59"/>
                              <a:gd name="T2" fmla="+- 0 598 540"/>
                              <a:gd name="T3" fmla="*/ 598 h 58"/>
                              <a:gd name="T4" fmla="+- 0 6880 6821"/>
                              <a:gd name="T5" fmla="*/ T4 w 59"/>
                              <a:gd name="T6" fmla="+- 0 598 540"/>
                              <a:gd name="T7" fmla="*/ 598 h 58"/>
                              <a:gd name="T8" fmla="+- 0 6880 6821"/>
                              <a:gd name="T9" fmla="*/ T8 w 59"/>
                              <a:gd name="T10" fmla="+- 0 540 540"/>
                              <a:gd name="T11" fmla="*/ 540 h 58"/>
                              <a:gd name="T12" fmla="+- 0 6821 6821"/>
                              <a:gd name="T13" fmla="*/ T12 w 59"/>
                              <a:gd name="T14" fmla="+- 0 540 540"/>
                              <a:gd name="T15" fmla="*/ 540 h 58"/>
                              <a:gd name="T16" fmla="+- 0 6821 682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341.05pt;margin-top:27pt;width:2.95pt;height:2.9pt;z-index:-251561984;mso-position-horizontal-relative:page;mso-position-vertical-relative:page" coordorigin="682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">
                <v:shape id="Freeform 192" o:spid="_x0000_s1027" style="position:absolute;left:682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V+ZcMA&#10;AADcAAAADwAAAGRycy9kb3ducmV2LnhtbERPTWvCQBC9C/0PyxS81Y0KoaauokJLe2za4nXIjtlo&#10;djZk1yTm13cLBW/zeJ+z3g62Fh21vnKsYD5LQBAXTldcKvj+en16BuEDssbaMSm4kYft5mGyxky7&#10;nj+py0MpYgj7DBWYEJpMSl8YsuhnriGO3Mm1FkOEbSl1i30Mt7VcJEkqLVYcGww2dDBUXPKrVbC/&#10;VeeP8ccd3sL5Oq525pj286NS08dh9wIi0BDu4n/3u47zV0v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V+Zc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158C5F9C" wp14:editId="453CA6F5">
                <wp:simplePos x="0" y="0"/>
                <wp:positionH relativeFrom="page">
                  <wp:posOffset>4213860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19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636" y="540"/>
                          <a:chExt cx="59" cy="58"/>
                        </a:xfrm>
                      </wpg:grpSpPr>
                      <wps:wsp>
                        <wps:cNvPr id="191" name="Freeform 190"/>
                        <wps:cNvSpPr>
                          <a:spLocks/>
                        </wps:cNvSpPr>
                        <wps:spPr bwMode="auto">
                          <a:xfrm>
                            <a:off x="6636" y="540"/>
                            <a:ext cx="59" cy="58"/>
                          </a:xfrm>
                          <a:custGeom>
                            <a:avLst/>
                            <a:gdLst>
                              <a:gd name="T0" fmla="+- 0 6636 6636"/>
                              <a:gd name="T1" fmla="*/ T0 w 59"/>
                              <a:gd name="T2" fmla="+- 0 598 540"/>
                              <a:gd name="T3" fmla="*/ 598 h 58"/>
                              <a:gd name="T4" fmla="+- 0 6695 6636"/>
                              <a:gd name="T5" fmla="*/ T4 w 59"/>
                              <a:gd name="T6" fmla="+- 0 598 540"/>
                              <a:gd name="T7" fmla="*/ 598 h 58"/>
                              <a:gd name="T8" fmla="+- 0 6695 6636"/>
                              <a:gd name="T9" fmla="*/ T8 w 59"/>
                              <a:gd name="T10" fmla="+- 0 540 540"/>
                              <a:gd name="T11" fmla="*/ 540 h 58"/>
                              <a:gd name="T12" fmla="+- 0 6636 6636"/>
                              <a:gd name="T13" fmla="*/ T12 w 59"/>
                              <a:gd name="T14" fmla="+- 0 540 540"/>
                              <a:gd name="T15" fmla="*/ 540 h 58"/>
                              <a:gd name="T16" fmla="+- 0 6636 663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331.8pt;margin-top:27pt;width:2.95pt;height:2.9pt;z-index:-251563008;mso-position-horizontal-relative:page;mso-position-vertical-relative:page" coordorigin="663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">
                <v:shape id="Freeform 190" o:spid="_x0000_s1027" style="position:absolute;left:663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FicEA&#10;AADcAAAADwAAAGRycy9kb3ducmV2LnhtbERPTYvCMBC9C/6HMII3TbsHWatRVHDR47qK16EZm2oz&#10;KU201V9vFhb2No/3OfNlZyvxoMaXjhWk4wQEce50yYWC48929AnCB2SNlWNS8CQPy0W/N8dMu5a/&#10;6XEIhYgh7DNUYEKoMyl9bsiiH7uaOHIX11gMETaF1A22MdxW8iNJJtJiybHBYE0bQ/ntcLcK1s/y&#10;un+d3OYrXO+v6cqcJ216Vmo46FYzEIG68C/+c+90nD9N4feZeIF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7RYn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42DDE330" wp14:editId="55618EA4">
                <wp:simplePos x="0" y="0"/>
                <wp:positionH relativeFrom="page">
                  <wp:posOffset>4097020</wp:posOffset>
                </wp:positionH>
                <wp:positionV relativeFrom="page">
                  <wp:posOffset>342900</wp:posOffset>
                </wp:positionV>
                <wp:extent cx="37465" cy="36830"/>
                <wp:effectExtent l="10795" t="9525" r="8890" b="10795"/>
                <wp:wrapNone/>
                <wp:docPr id="18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452" y="540"/>
                          <a:chExt cx="59" cy="58"/>
                        </a:xfrm>
                      </wpg:grpSpPr>
                      <wps:wsp>
                        <wps:cNvPr id="189" name="Freeform 188"/>
                        <wps:cNvSpPr>
                          <a:spLocks/>
                        </wps:cNvSpPr>
                        <wps:spPr bwMode="auto">
                          <a:xfrm>
                            <a:off x="6452" y="540"/>
                            <a:ext cx="59" cy="58"/>
                          </a:xfrm>
                          <a:custGeom>
                            <a:avLst/>
                            <a:gdLst>
                              <a:gd name="T0" fmla="+- 0 6452 6452"/>
                              <a:gd name="T1" fmla="*/ T0 w 59"/>
                              <a:gd name="T2" fmla="+- 0 598 540"/>
                              <a:gd name="T3" fmla="*/ 598 h 58"/>
                              <a:gd name="T4" fmla="+- 0 6511 6452"/>
                              <a:gd name="T5" fmla="*/ T4 w 59"/>
                              <a:gd name="T6" fmla="+- 0 598 540"/>
                              <a:gd name="T7" fmla="*/ 598 h 58"/>
                              <a:gd name="T8" fmla="+- 0 6511 6452"/>
                              <a:gd name="T9" fmla="*/ T8 w 59"/>
                              <a:gd name="T10" fmla="+- 0 540 540"/>
                              <a:gd name="T11" fmla="*/ 540 h 58"/>
                              <a:gd name="T12" fmla="+- 0 6452 6452"/>
                              <a:gd name="T13" fmla="*/ T12 w 59"/>
                              <a:gd name="T14" fmla="+- 0 540 540"/>
                              <a:gd name="T15" fmla="*/ 540 h 58"/>
                              <a:gd name="T16" fmla="+- 0 6452 645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322.6pt;margin-top:27pt;width:2.95pt;height:2.9pt;z-index:-251564032;mso-position-horizontal-relative:page;mso-position-vertical-relative:page" coordorigin="645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">
                <v:shape id="Freeform 188" o:spid="_x0000_s1027" style="position:absolute;left:645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fUsEA&#10;AADcAAAADwAAAGRycy9kb3ducmV2LnhtbERPTYvCMBC9C/6HMII3TfUgWo3iCi7rUXeXXodmbOo2&#10;k9JEW/31RhD2No/3OatNZytxo8aXjhVMxgkI4tzpkgsFP9/70RyED8gaK8ek4E4eNut+b4Wpdi0f&#10;6XYKhYgh7FNUYEKoUyl9bsiiH7uaOHJn11gMETaF1A22MdxWcpokM2mx5NhgsKadofzvdLUKPu7l&#10;5fD4dbvPcLk+FluTzdpJptRw0G2XIAJ14V/8dn/pOH++gNcz8QK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U31L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1AA9FA21" wp14:editId="05ED8195">
                <wp:simplePos x="0" y="0"/>
                <wp:positionH relativeFrom="page">
                  <wp:posOffset>3979545</wp:posOffset>
                </wp:positionH>
                <wp:positionV relativeFrom="page">
                  <wp:posOffset>342900</wp:posOffset>
                </wp:positionV>
                <wp:extent cx="37465" cy="36830"/>
                <wp:effectExtent l="7620" t="9525" r="12065" b="10795"/>
                <wp:wrapNone/>
                <wp:docPr id="18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267" y="540"/>
                          <a:chExt cx="59" cy="58"/>
                        </a:xfrm>
                      </wpg:grpSpPr>
                      <wps:wsp>
                        <wps:cNvPr id="187" name="Freeform 186"/>
                        <wps:cNvSpPr>
                          <a:spLocks/>
                        </wps:cNvSpPr>
                        <wps:spPr bwMode="auto">
                          <a:xfrm>
                            <a:off x="6267" y="540"/>
                            <a:ext cx="59" cy="58"/>
                          </a:xfrm>
                          <a:custGeom>
                            <a:avLst/>
                            <a:gdLst>
                              <a:gd name="T0" fmla="+- 0 6267 6267"/>
                              <a:gd name="T1" fmla="*/ T0 w 59"/>
                              <a:gd name="T2" fmla="+- 0 598 540"/>
                              <a:gd name="T3" fmla="*/ 598 h 58"/>
                              <a:gd name="T4" fmla="+- 0 6326 6267"/>
                              <a:gd name="T5" fmla="*/ T4 w 59"/>
                              <a:gd name="T6" fmla="+- 0 598 540"/>
                              <a:gd name="T7" fmla="*/ 598 h 58"/>
                              <a:gd name="T8" fmla="+- 0 6326 6267"/>
                              <a:gd name="T9" fmla="*/ T8 w 59"/>
                              <a:gd name="T10" fmla="+- 0 540 540"/>
                              <a:gd name="T11" fmla="*/ 540 h 58"/>
                              <a:gd name="T12" fmla="+- 0 6267 6267"/>
                              <a:gd name="T13" fmla="*/ T12 w 59"/>
                              <a:gd name="T14" fmla="+- 0 540 540"/>
                              <a:gd name="T15" fmla="*/ 540 h 58"/>
                              <a:gd name="T16" fmla="+- 0 6267 6267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313.35pt;margin-top:27pt;width:2.95pt;height:2.9pt;z-index:-251565056;mso-position-horizontal-relative:page;mso-position-vertical-relative:page" coordorigin="6267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">
                <v:shape id="Freeform 186" o:spid="_x0000_s1027" style="position:absolute;left:6267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uu8EA&#10;AADcAAAADwAAAGRycy9kb3ducmV2LnhtbERPS4vCMBC+C/sfwgje1lQP6naN4gqKHn0sXodmtqk2&#10;k9JEW/31RljwNh/fc6bz1pbiRrUvHCsY9BMQxJnTBecKjofV5wSED8gaS8ek4E4e5rOPzhRT7Rre&#10;0W0fchFD2KeowIRQpVL6zJBF33cVceT+XG0xRFjnUtfYxHBbymGSjKTFgmODwYqWhrLL/moV/NyL&#10;8/bx65brcL4+vhbmNGoGJ6V63XbxDSJQG97if/dGx/mTMbyeiR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H7rv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0390F073" wp14:editId="6A650B8B">
                <wp:simplePos x="0" y="0"/>
                <wp:positionH relativeFrom="page">
                  <wp:posOffset>3862070</wp:posOffset>
                </wp:positionH>
                <wp:positionV relativeFrom="page">
                  <wp:posOffset>342900</wp:posOffset>
                </wp:positionV>
                <wp:extent cx="37465" cy="36830"/>
                <wp:effectExtent l="13970" t="9525" r="5715" b="10795"/>
                <wp:wrapNone/>
                <wp:docPr id="18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6082" y="540"/>
                          <a:chExt cx="59" cy="58"/>
                        </a:xfrm>
                      </wpg:grpSpPr>
                      <wps:wsp>
                        <wps:cNvPr id="185" name="Freeform 184"/>
                        <wps:cNvSpPr>
                          <a:spLocks/>
                        </wps:cNvSpPr>
                        <wps:spPr bwMode="auto">
                          <a:xfrm>
                            <a:off x="6082" y="540"/>
                            <a:ext cx="59" cy="58"/>
                          </a:xfrm>
                          <a:custGeom>
                            <a:avLst/>
                            <a:gdLst>
                              <a:gd name="T0" fmla="+- 0 6082 6082"/>
                              <a:gd name="T1" fmla="*/ T0 w 59"/>
                              <a:gd name="T2" fmla="+- 0 598 540"/>
                              <a:gd name="T3" fmla="*/ 598 h 58"/>
                              <a:gd name="T4" fmla="+- 0 6141 6082"/>
                              <a:gd name="T5" fmla="*/ T4 w 59"/>
                              <a:gd name="T6" fmla="+- 0 598 540"/>
                              <a:gd name="T7" fmla="*/ 598 h 58"/>
                              <a:gd name="T8" fmla="+- 0 6141 6082"/>
                              <a:gd name="T9" fmla="*/ T8 w 59"/>
                              <a:gd name="T10" fmla="+- 0 540 540"/>
                              <a:gd name="T11" fmla="*/ 540 h 58"/>
                              <a:gd name="T12" fmla="+- 0 6082 6082"/>
                              <a:gd name="T13" fmla="*/ T12 w 59"/>
                              <a:gd name="T14" fmla="+- 0 540 540"/>
                              <a:gd name="T15" fmla="*/ 540 h 58"/>
                              <a:gd name="T16" fmla="+- 0 6082 608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304.1pt;margin-top:27pt;width:2.95pt;height:2.9pt;z-index:-251566080;mso-position-horizontal-relative:page;mso-position-vertical-relative:page" coordorigin="608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">
                <v:shape id="Freeform 184" o:spid="_x0000_s1027" style="position:absolute;left:608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VV8EA&#10;AADcAAAADwAAAGRycy9kb3ducmV2LnhtbERPS4vCMBC+L/gfwix409QFRatRVFhxj77wOjRjU7eZ&#10;lCba6q/fCMLe5uN7zmzR2lLcqfaFYwWDfgKCOHO64FzB8fDdG4PwAVlj6ZgUPMjDYt75mGGqXcM7&#10;uu9DLmII+xQVmBCqVEqfGbLo+64ijtzF1RZDhHUudY1NDLel/EqSkbRYcGwwWNHaUPa7v1kFq0dx&#10;/Xme3HoTrrfnZGnOo2ZwVqr72S6nIAK14V/8dm91nD8ewuuZeI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Z1Vf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4178D44C" wp14:editId="53754AAA">
                <wp:simplePos x="0" y="0"/>
                <wp:positionH relativeFrom="page">
                  <wp:posOffset>3744595</wp:posOffset>
                </wp:positionH>
                <wp:positionV relativeFrom="page">
                  <wp:posOffset>342900</wp:posOffset>
                </wp:positionV>
                <wp:extent cx="37465" cy="36830"/>
                <wp:effectExtent l="10795" t="9525" r="8890" b="10795"/>
                <wp:wrapNone/>
                <wp:docPr id="18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897" y="540"/>
                          <a:chExt cx="59" cy="58"/>
                        </a:xfrm>
                      </wpg:grpSpPr>
                      <wps:wsp>
                        <wps:cNvPr id="183" name="Freeform 182"/>
                        <wps:cNvSpPr>
                          <a:spLocks/>
                        </wps:cNvSpPr>
                        <wps:spPr bwMode="auto">
                          <a:xfrm>
                            <a:off x="5897" y="540"/>
                            <a:ext cx="59" cy="58"/>
                          </a:xfrm>
                          <a:custGeom>
                            <a:avLst/>
                            <a:gdLst>
                              <a:gd name="T0" fmla="+- 0 5897 5897"/>
                              <a:gd name="T1" fmla="*/ T0 w 59"/>
                              <a:gd name="T2" fmla="+- 0 598 540"/>
                              <a:gd name="T3" fmla="*/ 598 h 58"/>
                              <a:gd name="T4" fmla="+- 0 5956 5897"/>
                              <a:gd name="T5" fmla="*/ T4 w 59"/>
                              <a:gd name="T6" fmla="+- 0 598 540"/>
                              <a:gd name="T7" fmla="*/ 598 h 58"/>
                              <a:gd name="T8" fmla="+- 0 5956 5897"/>
                              <a:gd name="T9" fmla="*/ T8 w 59"/>
                              <a:gd name="T10" fmla="+- 0 540 540"/>
                              <a:gd name="T11" fmla="*/ 540 h 58"/>
                              <a:gd name="T12" fmla="+- 0 5897 5897"/>
                              <a:gd name="T13" fmla="*/ T12 w 59"/>
                              <a:gd name="T14" fmla="+- 0 540 540"/>
                              <a:gd name="T15" fmla="*/ 540 h 58"/>
                              <a:gd name="T16" fmla="+- 0 5897 5897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294.85pt;margin-top:27pt;width:2.95pt;height:2.9pt;z-index:-251567104;mso-position-horizontal-relative:page;mso-position-vertical-relative:page" coordorigin="5897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">
                <v:shape id="Freeform 182" o:spid="_x0000_s1027" style="position:absolute;left:5897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ouMEA&#10;AADcAAAADwAAAGRycy9kb3ducmV2LnhtbERPS4vCMBC+L/gfwix409QVRKtRVFhxj77wOjRjU7eZ&#10;lCba6q/fCMLe5uN7zmzR2lLcqfaFYwWDfgKCOHO64FzB8fDdG4PwAVlj6ZgUPMjDYt75mGGqXcM7&#10;uu9DLmII+xQVmBCqVEqfGbLo+64ijtzF1RZDhHUudY1NDLel/EqSkbRYcGwwWNHaUPa7v1kFq0dx&#10;/Xme3HoTrrfnZGnOo2ZwVqr72S6nIAK14V/8dm91nD8ewuuZeI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86Lj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55BE3A8B" wp14:editId="7DD8B7B7">
                <wp:simplePos x="0" y="0"/>
                <wp:positionH relativeFrom="page">
                  <wp:posOffset>3627120</wp:posOffset>
                </wp:positionH>
                <wp:positionV relativeFrom="page">
                  <wp:posOffset>342900</wp:posOffset>
                </wp:positionV>
                <wp:extent cx="37465" cy="36830"/>
                <wp:effectExtent l="7620" t="9525" r="12065" b="10795"/>
                <wp:wrapNone/>
                <wp:docPr id="18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712" y="540"/>
                          <a:chExt cx="59" cy="58"/>
                        </a:xfrm>
                      </wpg:grpSpPr>
                      <wps:wsp>
                        <wps:cNvPr id="181" name="Freeform 180"/>
                        <wps:cNvSpPr>
                          <a:spLocks/>
                        </wps:cNvSpPr>
                        <wps:spPr bwMode="auto">
                          <a:xfrm>
                            <a:off x="5712" y="540"/>
                            <a:ext cx="59" cy="58"/>
                          </a:xfrm>
                          <a:custGeom>
                            <a:avLst/>
                            <a:gdLst>
                              <a:gd name="T0" fmla="+- 0 5712 5712"/>
                              <a:gd name="T1" fmla="*/ T0 w 59"/>
                              <a:gd name="T2" fmla="+- 0 598 540"/>
                              <a:gd name="T3" fmla="*/ 598 h 58"/>
                              <a:gd name="T4" fmla="+- 0 5771 5712"/>
                              <a:gd name="T5" fmla="*/ T4 w 59"/>
                              <a:gd name="T6" fmla="+- 0 598 540"/>
                              <a:gd name="T7" fmla="*/ 598 h 58"/>
                              <a:gd name="T8" fmla="+- 0 5771 5712"/>
                              <a:gd name="T9" fmla="*/ T8 w 59"/>
                              <a:gd name="T10" fmla="+- 0 540 540"/>
                              <a:gd name="T11" fmla="*/ 540 h 58"/>
                              <a:gd name="T12" fmla="+- 0 5712 5712"/>
                              <a:gd name="T13" fmla="*/ T12 w 59"/>
                              <a:gd name="T14" fmla="+- 0 540 540"/>
                              <a:gd name="T15" fmla="*/ 540 h 58"/>
                              <a:gd name="T16" fmla="+- 0 5712 571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285.6pt;margin-top:27pt;width:2.95pt;height:2.9pt;z-index:-251568128;mso-position-horizontal-relative:page;mso-position-vertical-relative:page" coordorigin="571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">
                <v:shape id="Freeform 180" o:spid="_x0000_s1027" style="position:absolute;left:571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LTVMEA&#10;AADcAAAADwAAAGRycy9kb3ducmV2LnhtbERPTYvCMBC9L/gfwgje1rR7ELcaRQUXPa6reB2asak2&#10;k9JEW/31ZkHwNo/3OdN5Zytxo8aXjhWkwwQEce50yYWC/d/6cwzCB2SNlWNScCcP81nvY4qZdi3/&#10;0m0XChFD2GeowIRQZ1L63JBFP3Q1ceROrrEYImwKqRtsY7it5FeSjKTFkmODwZpWhvLL7moVLO/l&#10;efs4uNVPOF8f3wtzHLXpUalBv1tMQATqwlv8cm90nD9O4f+ZeIG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i01T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7E0CE3C8" wp14:editId="4F8B7D0C">
                <wp:simplePos x="0" y="0"/>
                <wp:positionH relativeFrom="page">
                  <wp:posOffset>3510280</wp:posOffset>
                </wp:positionH>
                <wp:positionV relativeFrom="page">
                  <wp:posOffset>342900</wp:posOffset>
                </wp:positionV>
                <wp:extent cx="37465" cy="36830"/>
                <wp:effectExtent l="5080" t="9525" r="5080" b="10795"/>
                <wp:wrapNone/>
                <wp:docPr id="17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528" y="540"/>
                          <a:chExt cx="59" cy="58"/>
                        </a:xfrm>
                      </wpg:grpSpPr>
                      <wps:wsp>
                        <wps:cNvPr id="179" name="Freeform 178"/>
                        <wps:cNvSpPr>
                          <a:spLocks/>
                        </wps:cNvSpPr>
                        <wps:spPr bwMode="auto">
                          <a:xfrm>
                            <a:off x="5528" y="540"/>
                            <a:ext cx="59" cy="58"/>
                          </a:xfrm>
                          <a:custGeom>
                            <a:avLst/>
                            <a:gdLst>
                              <a:gd name="T0" fmla="+- 0 5528 5528"/>
                              <a:gd name="T1" fmla="*/ T0 w 59"/>
                              <a:gd name="T2" fmla="+- 0 598 540"/>
                              <a:gd name="T3" fmla="*/ 598 h 58"/>
                              <a:gd name="T4" fmla="+- 0 5587 5528"/>
                              <a:gd name="T5" fmla="*/ T4 w 59"/>
                              <a:gd name="T6" fmla="+- 0 598 540"/>
                              <a:gd name="T7" fmla="*/ 598 h 58"/>
                              <a:gd name="T8" fmla="+- 0 5587 5528"/>
                              <a:gd name="T9" fmla="*/ T8 w 59"/>
                              <a:gd name="T10" fmla="+- 0 540 540"/>
                              <a:gd name="T11" fmla="*/ 540 h 58"/>
                              <a:gd name="T12" fmla="+- 0 5528 5528"/>
                              <a:gd name="T13" fmla="*/ T12 w 59"/>
                              <a:gd name="T14" fmla="+- 0 540 540"/>
                              <a:gd name="T15" fmla="*/ 540 h 58"/>
                              <a:gd name="T16" fmla="+- 0 5528 552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276.4pt;margin-top:27pt;width:2.95pt;height:2.9pt;z-index:-251569152;mso-position-horizontal-relative:page;mso-position-vertical-relative:page" coordorigin="552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">
                <v:shape id="Freeform 178" o:spid="_x0000_s1027" style="position:absolute;left:552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vdcMA&#10;AADcAAAADwAAAGRycy9kb3ducmV2LnhtbERPS2vCQBC+F/oflil4qxt7SGt0FSso9mha8Tpkp9nY&#10;7GzIrubx691Cobf5+J6zXPe2FjdqfeVYwWyagCAunK64VPD1uXt+A+EDssbaMSkYyMN69fiwxEy7&#10;jo90y0MpYgj7DBWYEJpMSl8YsuinriGO3LdrLYYI21LqFrsYbmv5kiSptFhxbDDY0NZQ8ZNfrYL3&#10;obp8jCe33YfLdZxvzDntZmelJk/9ZgEiUB/+xX/ug47zX+fw+0y8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Gvdc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354905E9" wp14:editId="4D74793C">
                <wp:simplePos x="0" y="0"/>
                <wp:positionH relativeFrom="page">
                  <wp:posOffset>3392805</wp:posOffset>
                </wp:positionH>
                <wp:positionV relativeFrom="page">
                  <wp:posOffset>342900</wp:posOffset>
                </wp:positionV>
                <wp:extent cx="37465" cy="36830"/>
                <wp:effectExtent l="11430" t="9525" r="8255" b="10795"/>
                <wp:wrapNone/>
                <wp:docPr id="17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343" y="540"/>
                          <a:chExt cx="59" cy="58"/>
                        </a:xfrm>
                      </wpg:grpSpPr>
                      <wps:wsp>
                        <wps:cNvPr id="177" name="Freeform 176"/>
                        <wps:cNvSpPr>
                          <a:spLocks/>
                        </wps:cNvSpPr>
                        <wps:spPr bwMode="auto">
                          <a:xfrm>
                            <a:off x="5343" y="540"/>
                            <a:ext cx="59" cy="58"/>
                          </a:xfrm>
                          <a:custGeom>
                            <a:avLst/>
                            <a:gdLst>
                              <a:gd name="T0" fmla="+- 0 5343 5343"/>
                              <a:gd name="T1" fmla="*/ T0 w 59"/>
                              <a:gd name="T2" fmla="+- 0 598 540"/>
                              <a:gd name="T3" fmla="*/ 598 h 58"/>
                              <a:gd name="T4" fmla="+- 0 5402 5343"/>
                              <a:gd name="T5" fmla="*/ T4 w 59"/>
                              <a:gd name="T6" fmla="+- 0 598 540"/>
                              <a:gd name="T7" fmla="*/ 598 h 58"/>
                              <a:gd name="T8" fmla="+- 0 5402 5343"/>
                              <a:gd name="T9" fmla="*/ T8 w 59"/>
                              <a:gd name="T10" fmla="+- 0 540 540"/>
                              <a:gd name="T11" fmla="*/ 540 h 58"/>
                              <a:gd name="T12" fmla="+- 0 5343 5343"/>
                              <a:gd name="T13" fmla="*/ T12 w 59"/>
                              <a:gd name="T14" fmla="+- 0 540 540"/>
                              <a:gd name="T15" fmla="*/ 540 h 58"/>
                              <a:gd name="T16" fmla="+- 0 5343 534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267.15pt;margin-top:27pt;width:2.95pt;height:2.9pt;z-index:-251570176;mso-position-horizontal-relative:page;mso-position-vertical-relative:page" coordorigin="534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">
                <v:shape id="Freeform 176" o:spid="_x0000_s1027" style="position:absolute;left:534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enMEA&#10;AADcAAAADwAAAGRycy9kb3ducmV2LnhtbERPS4vCMBC+L/gfwix401QPPqpRVFB2j77wOjRjU7eZ&#10;lCba6q83Cwt7m4/vOfNla0vxoNoXjhUM+gkI4szpgnMFp+O2NwHhA7LG0jEpeJKH5aLzMcdUu4b3&#10;9DiEXMQQ9ikqMCFUqZQ+M2TR911FHLmrqy2GCOtc6hqbGG5LOUySkbRYcGwwWNHGUPZzuFsF62dx&#10;+36d3WYXbvfXdGUuo2ZwUar72a5mIAK14V/85/7Scf54DL/PxAv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Snpz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085BD87A" wp14:editId="468C8674">
                <wp:simplePos x="0" y="0"/>
                <wp:positionH relativeFrom="page">
                  <wp:posOffset>3275330</wp:posOffset>
                </wp:positionH>
                <wp:positionV relativeFrom="page">
                  <wp:posOffset>342900</wp:posOffset>
                </wp:positionV>
                <wp:extent cx="37465" cy="36830"/>
                <wp:effectExtent l="8255" t="9525" r="11430" b="10795"/>
                <wp:wrapNone/>
                <wp:docPr id="17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5158" y="540"/>
                          <a:chExt cx="59" cy="58"/>
                        </a:xfrm>
                      </wpg:grpSpPr>
                      <wps:wsp>
                        <wps:cNvPr id="175" name="Freeform 174"/>
                        <wps:cNvSpPr>
                          <a:spLocks/>
                        </wps:cNvSpPr>
                        <wps:spPr bwMode="auto">
                          <a:xfrm>
                            <a:off x="5158" y="540"/>
                            <a:ext cx="59" cy="58"/>
                          </a:xfrm>
                          <a:custGeom>
                            <a:avLst/>
                            <a:gdLst>
                              <a:gd name="T0" fmla="+- 0 5158 5158"/>
                              <a:gd name="T1" fmla="*/ T0 w 59"/>
                              <a:gd name="T2" fmla="+- 0 598 540"/>
                              <a:gd name="T3" fmla="*/ 598 h 58"/>
                              <a:gd name="T4" fmla="+- 0 5217 5158"/>
                              <a:gd name="T5" fmla="*/ T4 w 59"/>
                              <a:gd name="T6" fmla="+- 0 598 540"/>
                              <a:gd name="T7" fmla="*/ 598 h 58"/>
                              <a:gd name="T8" fmla="+- 0 5217 5158"/>
                              <a:gd name="T9" fmla="*/ T8 w 59"/>
                              <a:gd name="T10" fmla="+- 0 540 540"/>
                              <a:gd name="T11" fmla="*/ 540 h 58"/>
                              <a:gd name="T12" fmla="+- 0 5158 5158"/>
                              <a:gd name="T13" fmla="*/ T12 w 59"/>
                              <a:gd name="T14" fmla="+- 0 540 540"/>
                              <a:gd name="T15" fmla="*/ 540 h 58"/>
                              <a:gd name="T16" fmla="+- 0 5158 515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257.9pt;margin-top:27pt;width:2.95pt;height:2.9pt;z-index:-251571200;mso-position-horizontal-relative:page;mso-position-vertical-relative:page" coordorigin="515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">
                <v:shape id="Freeform 174" o:spid="_x0000_s1027" style="position:absolute;left:515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lcMIA&#10;AADcAAAADwAAAGRycy9kb3ducmV2LnhtbERPTWvCQBC9C/0PyxR6MxuFahtdxQqKHqstXofsmI3N&#10;zobsaqK/3i0I3ubxPmc672wlLtT40rGCQZKCIM6dLrlQ8LNf9T9A+ICssXJMCq7kYT576U0x067l&#10;b7rsQiFiCPsMFZgQ6kxKnxuy6BNXE0fu6BqLIcKmkLrBNobbSg7TdCQtlhwbDNa0NJT/7c5Wwde1&#10;PG1vv265Dqfz7XNhDqN2cFDq7bVbTEAE6sJT/HBvdJw/fof/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KVw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180EEA95" wp14:editId="0F4A12D3">
                <wp:simplePos x="0" y="0"/>
                <wp:positionH relativeFrom="page">
                  <wp:posOffset>3157855</wp:posOffset>
                </wp:positionH>
                <wp:positionV relativeFrom="page">
                  <wp:posOffset>342900</wp:posOffset>
                </wp:positionV>
                <wp:extent cx="37465" cy="36830"/>
                <wp:effectExtent l="5080" t="9525" r="5080" b="10795"/>
                <wp:wrapNone/>
                <wp:docPr id="17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973" y="540"/>
                          <a:chExt cx="59" cy="58"/>
                        </a:xfrm>
                      </wpg:grpSpPr>
                      <wps:wsp>
                        <wps:cNvPr id="173" name="Freeform 172"/>
                        <wps:cNvSpPr>
                          <a:spLocks/>
                        </wps:cNvSpPr>
                        <wps:spPr bwMode="auto">
                          <a:xfrm>
                            <a:off x="4973" y="540"/>
                            <a:ext cx="59" cy="58"/>
                          </a:xfrm>
                          <a:custGeom>
                            <a:avLst/>
                            <a:gdLst>
                              <a:gd name="T0" fmla="+- 0 4973 4973"/>
                              <a:gd name="T1" fmla="*/ T0 w 59"/>
                              <a:gd name="T2" fmla="+- 0 598 540"/>
                              <a:gd name="T3" fmla="*/ 598 h 58"/>
                              <a:gd name="T4" fmla="+- 0 5032 4973"/>
                              <a:gd name="T5" fmla="*/ T4 w 59"/>
                              <a:gd name="T6" fmla="+- 0 598 540"/>
                              <a:gd name="T7" fmla="*/ 598 h 58"/>
                              <a:gd name="T8" fmla="+- 0 5032 4973"/>
                              <a:gd name="T9" fmla="*/ T8 w 59"/>
                              <a:gd name="T10" fmla="+- 0 540 540"/>
                              <a:gd name="T11" fmla="*/ 540 h 58"/>
                              <a:gd name="T12" fmla="+- 0 4973 4973"/>
                              <a:gd name="T13" fmla="*/ T12 w 59"/>
                              <a:gd name="T14" fmla="+- 0 540 540"/>
                              <a:gd name="T15" fmla="*/ 540 h 58"/>
                              <a:gd name="T16" fmla="+- 0 4973 497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248.65pt;margin-top:27pt;width:2.95pt;height:2.9pt;z-index:-251572224;mso-position-horizontal-relative:page;mso-position-vertical-relative:page" coordorigin="497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">
                <v:shape id="Freeform 172" o:spid="_x0000_s1027" style="position:absolute;left:497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mYn8IA&#10;AADcAAAADwAAAGRycy9kb3ducmV2LnhtbERPTWvCQBC9C/0PyxR6MxstaBtdxQqKHqstXofsmI3N&#10;zobsaqK/3i0I3ubxPmc672wlLtT40rGCQZKCIM6dLrlQ8LNf9T9A+ICssXJMCq7kYT576U0x067l&#10;b7rsQiFiCPsMFZgQ6kxKnxuy6BNXE0fu6BqLIcKmkLrBNobbSg7TdCQtlhwbDNa0NJT/7c5Wwde1&#10;PG1vv265Dqfz7XNhDqN2cFDq7bVbTEAE6sJT/HBvdJw/fof/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Zif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27C0E113" wp14:editId="2D876720">
                <wp:simplePos x="0" y="0"/>
                <wp:positionH relativeFrom="page">
                  <wp:posOffset>3040380</wp:posOffset>
                </wp:positionH>
                <wp:positionV relativeFrom="page">
                  <wp:posOffset>342900</wp:posOffset>
                </wp:positionV>
                <wp:extent cx="37465" cy="36830"/>
                <wp:effectExtent l="11430" t="9525" r="8255" b="10795"/>
                <wp:wrapNone/>
                <wp:docPr id="17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788" y="540"/>
                          <a:chExt cx="59" cy="58"/>
                        </a:xfrm>
                      </wpg:grpSpPr>
                      <wps:wsp>
                        <wps:cNvPr id="171" name="Freeform 170"/>
                        <wps:cNvSpPr>
                          <a:spLocks/>
                        </wps:cNvSpPr>
                        <wps:spPr bwMode="auto">
                          <a:xfrm>
                            <a:off x="4788" y="540"/>
                            <a:ext cx="59" cy="58"/>
                          </a:xfrm>
                          <a:custGeom>
                            <a:avLst/>
                            <a:gdLst>
                              <a:gd name="T0" fmla="+- 0 4788 4788"/>
                              <a:gd name="T1" fmla="*/ T0 w 59"/>
                              <a:gd name="T2" fmla="+- 0 598 540"/>
                              <a:gd name="T3" fmla="*/ 598 h 58"/>
                              <a:gd name="T4" fmla="+- 0 4847 4788"/>
                              <a:gd name="T5" fmla="*/ T4 w 59"/>
                              <a:gd name="T6" fmla="+- 0 598 540"/>
                              <a:gd name="T7" fmla="*/ 598 h 58"/>
                              <a:gd name="T8" fmla="+- 0 4847 4788"/>
                              <a:gd name="T9" fmla="*/ T8 w 59"/>
                              <a:gd name="T10" fmla="+- 0 540 540"/>
                              <a:gd name="T11" fmla="*/ 540 h 58"/>
                              <a:gd name="T12" fmla="+- 0 4788 4788"/>
                              <a:gd name="T13" fmla="*/ T12 w 59"/>
                              <a:gd name="T14" fmla="+- 0 540 540"/>
                              <a:gd name="T15" fmla="*/ 540 h 58"/>
                              <a:gd name="T16" fmla="+- 0 4788 478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239.4pt;margin-top:27pt;width:2.95pt;height:2.9pt;z-index:-251573248;mso-position-horizontal-relative:page;mso-position-vertical-relative:page" coordorigin="478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">
                <v:shape id="Freeform 170" o:spid="_x0000_s1027" style="position:absolute;left:478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jc8IA&#10;AADcAAAADwAAAGRycy9kb3ducmV2LnhtbERPTWvCQBC9C/0PyxR6q5t4sDV1FRWU9li15Dpkx2w0&#10;Oxuyq4n++q4geJvH+5zpvLe1uFDrK8cK0mECgrhwuuJSwX63fv8E4QOyxtoxKbiSh/nsZTDFTLuO&#10;f+myDaWIIewzVGBCaDIpfWHIoh+6hjhyB9daDBG2pdQtdjHc1nKUJGNpseLYYLChlaHitD1bBctr&#10;dfy5/bnVJhzPt8nC5OMuzZV6e+0XXyAC9eEpfri/dZz/kcL9mXiB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6Nz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3E8C0C91" wp14:editId="1DCAFDA1">
                <wp:simplePos x="0" y="0"/>
                <wp:positionH relativeFrom="page">
                  <wp:posOffset>2922905</wp:posOffset>
                </wp:positionH>
                <wp:positionV relativeFrom="page">
                  <wp:posOffset>342900</wp:posOffset>
                </wp:positionV>
                <wp:extent cx="37465" cy="36830"/>
                <wp:effectExtent l="8255" t="9525" r="11430" b="10795"/>
                <wp:wrapNone/>
                <wp:docPr id="16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603" y="540"/>
                          <a:chExt cx="59" cy="58"/>
                        </a:xfrm>
                      </wpg:grpSpPr>
                      <wps:wsp>
                        <wps:cNvPr id="169" name="Freeform 168"/>
                        <wps:cNvSpPr>
                          <a:spLocks/>
                        </wps:cNvSpPr>
                        <wps:spPr bwMode="auto">
                          <a:xfrm>
                            <a:off x="4603" y="540"/>
                            <a:ext cx="59" cy="58"/>
                          </a:xfrm>
                          <a:custGeom>
                            <a:avLst/>
                            <a:gdLst>
                              <a:gd name="T0" fmla="+- 0 4603 4603"/>
                              <a:gd name="T1" fmla="*/ T0 w 59"/>
                              <a:gd name="T2" fmla="+- 0 598 540"/>
                              <a:gd name="T3" fmla="*/ 598 h 58"/>
                              <a:gd name="T4" fmla="+- 0 4662 4603"/>
                              <a:gd name="T5" fmla="*/ T4 w 59"/>
                              <a:gd name="T6" fmla="+- 0 598 540"/>
                              <a:gd name="T7" fmla="*/ 598 h 58"/>
                              <a:gd name="T8" fmla="+- 0 4662 4603"/>
                              <a:gd name="T9" fmla="*/ T8 w 59"/>
                              <a:gd name="T10" fmla="+- 0 540 540"/>
                              <a:gd name="T11" fmla="*/ 540 h 58"/>
                              <a:gd name="T12" fmla="+- 0 4603 4603"/>
                              <a:gd name="T13" fmla="*/ T12 w 59"/>
                              <a:gd name="T14" fmla="+- 0 540 540"/>
                              <a:gd name="T15" fmla="*/ 540 h 58"/>
                              <a:gd name="T16" fmla="+- 0 4603 4603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230.15pt;margin-top:27pt;width:2.95pt;height:2.9pt;z-index:-251574272;mso-position-horizontal-relative:page;mso-position-vertical-relative:page" coordorigin="4603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">
                <v:shape id="Freeform 168" o:spid="_x0000_s1027" style="position:absolute;left:4603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5qMEA&#10;AADcAAAADwAAAGRycy9kb3ducmV2LnhtbERPTYvCMBC9C/sfwgjeNNVD0WoUFVbco67idWhmm7rN&#10;pDTRVn/9RhD2No/3OYtVZytxp8aXjhWMRwkI4tzpkgsFp+/P4RSED8gaK8ek4EEeVsuP3gIz7Vo+&#10;0P0YChFD2GeowIRQZ1L63JBFP3I1ceR+XGMxRNgUUjfYxnBbyUmSpNJiybHBYE1bQ/nv8WYVbB7l&#10;9et5dttduN6es7W5pO34otSg363nIAJ14V/8du91nJ/O4PVMv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YOaj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0F70D2FF" wp14:editId="765B3B61">
                <wp:simplePos x="0" y="0"/>
                <wp:positionH relativeFrom="page">
                  <wp:posOffset>2805430</wp:posOffset>
                </wp:positionH>
                <wp:positionV relativeFrom="page">
                  <wp:posOffset>342900</wp:posOffset>
                </wp:positionV>
                <wp:extent cx="37465" cy="36830"/>
                <wp:effectExtent l="5080" t="9525" r="5080" b="10795"/>
                <wp:wrapNone/>
                <wp:docPr id="16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418" y="540"/>
                          <a:chExt cx="59" cy="58"/>
                        </a:xfrm>
                      </wpg:grpSpPr>
                      <wps:wsp>
                        <wps:cNvPr id="167" name="Freeform 166"/>
                        <wps:cNvSpPr>
                          <a:spLocks/>
                        </wps:cNvSpPr>
                        <wps:spPr bwMode="auto">
                          <a:xfrm>
                            <a:off x="4418" y="540"/>
                            <a:ext cx="59" cy="58"/>
                          </a:xfrm>
                          <a:custGeom>
                            <a:avLst/>
                            <a:gdLst>
                              <a:gd name="T0" fmla="+- 0 4418 4418"/>
                              <a:gd name="T1" fmla="*/ T0 w 59"/>
                              <a:gd name="T2" fmla="+- 0 598 540"/>
                              <a:gd name="T3" fmla="*/ 598 h 58"/>
                              <a:gd name="T4" fmla="+- 0 4477 4418"/>
                              <a:gd name="T5" fmla="*/ T4 w 59"/>
                              <a:gd name="T6" fmla="+- 0 598 540"/>
                              <a:gd name="T7" fmla="*/ 598 h 58"/>
                              <a:gd name="T8" fmla="+- 0 4477 4418"/>
                              <a:gd name="T9" fmla="*/ T8 w 59"/>
                              <a:gd name="T10" fmla="+- 0 540 540"/>
                              <a:gd name="T11" fmla="*/ 540 h 58"/>
                              <a:gd name="T12" fmla="+- 0 4418 4418"/>
                              <a:gd name="T13" fmla="*/ T12 w 59"/>
                              <a:gd name="T14" fmla="+- 0 540 540"/>
                              <a:gd name="T15" fmla="*/ 540 h 58"/>
                              <a:gd name="T16" fmla="+- 0 4418 4418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220.9pt;margin-top:27pt;width:2.95pt;height:2.9pt;z-index:-251575296;mso-position-horizontal-relative:page;mso-position-vertical-relative:page" coordorigin="4418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">
                <v:shape id="Freeform 166" o:spid="_x0000_s1027" style="position:absolute;left:4418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IQcIA&#10;AADcAAAADwAAAGRycy9kb3ducmV2LnhtbERPTWvCQBC9C/6HZYTedGMPqaauYgWlPVYtuQ7ZMRvN&#10;zobsaqK/vlsoeJvH+5zFqre1uFHrK8cKppMEBHHhdMWlguNhO56B8AFZY+2YFNzJw2o5HCww067j&#10;b7rtQyliCPsMFZgQmkxKXxiy6CeuIY7cybUWQ4RtKXWLXQy3tXxNklRarDg2GGxoY6i47K9Wwce9&#10;On89ftxmF87Xx3xt8rSb5kq9jPr1O4hAfXiK/92fOs5P3+D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whB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2501E1AA" wp14:editId="543B001D">
                <wp:simplePos x="0" y="0"/>
                <wp:positionH relativeFrom="page">
                  <wp:posOffset>2688590</wp:posOffset>
                </wp:positionH>
                <wp:positionV relativeFrom="page">
                  <wp:posOffset>342900</wp:posOffset>
                </wp:positionV>
                <wp:extent cx="37465" cy="36830"/>
                <wp:effectExtent l="12065" t="9525" r="7620" b="10795"/>
                <wp:wrapNone/>
                <wp:docPr id="16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234" y="540"/>
                          <a:chExt cx="59" cy="58"/>
                        </a:xfrm>
                      </wpg:grpSpPr>
                      <wps:wsp>
                        <wps:cNvPr id="165" name="Freeform 164"/>
                        <wps:cNvSpPr>
                          <a:spLocks/>
                        </wps:cNvSpPr>
                        <wps:spPr bwMode="auto">
                          <a:xfrm>
                            <a:off x="4234" y="540"/>
                            <a:ext cx="59" cy="58"/>
                          </a:xfrm>
                          <a:custGeom>
                            <a:avLst/>
                            <a:gdLst>
                              <a:gd name="T0" fmla="+- 0 4234 4234"/>
                              <a:gd name="T1" fmla="*/ T0 w 59"/>
                              <a:gd name="T2" fmla="+- 0 598 540"/>
                              <a:gd name="T3" fmla="*/ 598 h 58"/>
                              <a:gd name="T4" fmla="+- 0 4293 4234"/>
                              <a:gd name="T5" fmla="*/ T4 w 59"/>
                              <a:gd name="T6" fmla="+- 0 598 540"/>
                              <a:gd name="T7" fmla="*/ 598 h 58"/>
                              <a:gd name="T8" fmla="+- 0 4293 4234"/>
                              <a:gd name="T9" fmla="*/ T8 w 59"/>
                              <a:gd name="T10" fmla="+- 0 540 540"/>
                              <a:gd name="T11" fmla="*/ 540 h 58"/>
                              <a:gd name="T12" fmla="+- 0 4234 4234"/>
                              <a:gd name="T13" fmla="*/ T12 w 59"/>
                              <a:gd name="T14" fmla="+- 0 540 540"/>
                              <a:gd name="T15" fmla="*/ 540 h 58"/>
                              <a:gd name="T16" fmla="+- 0 4234 423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211.7pt;margin-top:27pt;width:2.95pt;height:2.9pt;z-index:-251576320;mso-position-horizontal-relative:page;mso-position-vertical-relative:page" coordorigin="423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">
                <v:shape id="Freeform 164" o:spid="_x0000_s1027" style="position:absolute;left:423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zrcIA&#10;AADcAAAADwAAAGRycy9kb3ducmV2LnhtbERPS2vCQBC+F/wPywi96cZCg6auYoWW9uij5Dpkx2w0&#10;Oxuyq4n+elcQepuP7znzZW9rcaHWV44VTMYJCOLC6YpLBfvd12gKwgdkjbVjUnAlD8vF4GWOmXYd&#10;b+iyDaWIIewzVGBCaDIpfWHIoh+7hjhyB9daDBG2pdQtdjHc1vItSVJpseLYYLChtaHitD1bBZ/X&#10;6vh7+3Pr73A832Yrk6fdJFfqddivPkAE6sO/+On+0XF++g6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1TOt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76802BB4" wp14:editId="2E198A0F">
                <wp:simplePos x="0" y="0"/>
                <wp:positionH relativeFrom="page">
                  <wp:posOffset>2571115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16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4049" y="540"/>
                          <a:chExt cx="59" cy="58"/>
                        </a:xfrm>
                      </wpg:grpSpPr>
                      <wps:wsp>
                        <wps:cNvPr id="163" name="Freeform 162"/>
                        <wps:cNvSpPr>
                          <a:spLocks/>
                        </wps:cNvSpPr>
                        <wps:spPr bwMode="auto">
                          <a:xfrm>
                            <a:off x="4049" y="540"/>
                            <a:ext cx="59" cy="58"/>
                          </a:xfrm>
                          <a:custGeom>
                            <a:avLst/>
                            <a:gdLst>
                              <a:gd name="T0" fmla="+- 0 4049 4049"/>
                              <a:gd name="T1" fmla="*/ T0 w 59"/>
                              <a:gd name="T2" fmla="+- 0 598 540"/>
                              <a:gd name="T3" fmla="*/ 598 h 58"/>
                              <a:gd name="T4" fmla="+- 0 4108 4049"/>
                              <a:gd name="T5" fmla="*/ T4 w 59"/>
                              <a:gd name="T6" fmla="+- 0 598 540"/>
                              <a:gd name="T7" fmla="*/ 598 h 58"/>
                              <a:gd name="T8" fmla="+- 0 4108 4049"/>
                              <a:gd name="T9" fmla="*/ T8 w 59"/>
                              <a:gd name="T10" fmla="+- 0 540 540"/>
                              <a:gd name="T11" fmla="*/ 540 h 58"/>
                              <a:gd name="T12" fmla="+- 0 4049 4049"/>
                              <a:gd name="T13" fmla="*/ T12 w 59"/>
                              <a:gd name="T14" fmla="+- 0 540 540"/>
                              <a:gd name="T15" fmla="*/ 540 h 58"/>
                              <a:gd name="T16" fmla="+- 0 4049 404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202.45pt;margin-top:27pt;width:2.95pt;height:2.9pt;z-index:-251577344;mso-position-horizontal-relative:page;mso-position-vertical-relative:page" coordorigin="404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">
                <v:shape id="Freeform 162" o:spid="_x0000_s1027" style="position:absolute;left:404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OQsIA&#10;AADcAAAADwAAAGRycy9kb3ducmV2LnhtbERPS2vCQBC+F/wPywi96cYWgqauYoWW9uij5Dpkx2w0&#10;Oxuyq4n+elcQepuP7znzZW9rcaHWV44VTMYJCOLC6YpLBfvd12gKwgdkjbVjUnAlD8vF4GWOmXYd&#10;b+iyDaWIIewzVGBCaDIpfWHIoh+7hjhyB9daDBG2pdQtdjHc1vItSVJpseLYYLChtaHitD1bBZ/X&#10;6vh7+3Pr73A832Yrk6fdJFfqddivPkAE6sO/+On+0XF++g6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A5C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24D22A0F" wp14:editId="2DA4354D">
                <wp:simplePos x="0" y="0"/>
                <wp:positionH relativeFrom="page">
                  <wp:posOffset>2453640</wp:posOffset>
                </wp:positionH>
                <wp:positionV relativeFrom="page">
                  <wp:posOffset>342900</wp:posOffset>
                </wp:positionV>
                <wp:extent cx="37465" cy="36830"/>
                <wp:effectExtent l="5715" t="9525" r="13970" b="10795"/>
                <wp:wrapNone/>
                <wp:docPr id="16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864" y="540"/>
                          <a:chExt cx="59" cy="58"/>
                        </a:xfrm>
                      </wpg:grpSpPr>
                      <wps:wsp>
                        <wps:cNvPr id="161" name="Freeform 160"/>
                        <wps:cNvSpPr>
                          <a:spLocks/>
                        </wps:cNvSpPr>
                        <wps:spPr bwMode="auto">
                          <a:xfrm>
                            <a:off x="3864" y="540"/>
                            <a:ext cx="59" cy="58"/>
                          </a:xfrm>
                          <a:custGeom>
                            <a:avLst/>
                            <a:gdLst>
                              <a:gd name="T0" fmla="+- 0 3864 3864"/>
                              <a:gd name="T1" fmla="*/ T0 w 59"/>
                              <a:gd name="T2" fmla="+- 0 598 540"/>
                              <a:gd name="T3" fmla="*/ 598 h 58"/>
                              <a:gd name="T4" fmla="+- 0 3923 3864"/>
                              <a:gd name="T5" fmla="*/ T4 w 59"/>
                              <a:gd name="T6" fmla="+- 0 598 540"/>
                              <a:gd name="T7" fmla="*/ 598 h 58"/>
                              <a:gd name="T8" fmla="+- 0 3923 3864"/>
                              <a:gd name="T9" fmla="*/ T8 w 59"/>
                              <a:gd name="T10" fmla="+- 0 540 540"/>
                              <a:gd name="T11" fmla="*/ 540 h 58"/>
                              <a:gd name="T12" fmla="+- 0 3864 3864"/>
                              <a:gd name="T13" fmla="*/ T12 w 59"/>
                              <a:gd name="T14" fmla="+- 0 540 540"/>
                              <a:gd name="T15" fmla="*/ 540 h 58"/>
                              <a:gd name="T16" fmla="+- 0 3864 386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193.2pt;margin-top:27pt;width:2.95pt;height:2.9pt;z-index:-251578368;mso-position-horizontal-relative:page;mso-position-vertical-relative:page" coordorigin="386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">
                <v:shape id="Freeform 160" o:spid="_x0000_s1027" style="position:absolute;left:386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41rsEA&#10;AADcAAAADwAAAGRycy9kb3ducmV2LnhtbERPTYvCMBC9L/gfwgje1rQeym41igqKHnV38To0Y1Nt&#10;JqWJtvrrzcLC3ubxPme26G0t7tT6yrGCdJyAIC6crrhU8P21ef8A4QOyxtoxKXiQh8V88DbDXLuO&#10;D3Q/hlLEEPY5KjAhNLmUvjBk0Y9dQxy5s2sthgjbUuoWuxhuazlJkkxarDg2GGxobai4Hm9WwepR&#10;XfbPH7fehsvt+bk0p6xLT0qNhv1yCiJQH/7Ff+6djvOzFH6fiR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uNa7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0F9D9920" wp14:editId="2C082569">
                <wp:simplePos x="0" y="0"/>
                <wp:positionH relativeFrom="page">
                  <wp:posOffset>2336165</wp:posOffset>
                </wp:positionH>
                <wp:positionV relativeFrom="page">
                  <wp:posOffset>342900</wp:posOffset>
                </wp:positionV>
                <wp:extent cx="37465" cy="36830"/>
                <wp:effectExtent l="12065" t="9525" r="7620" b="10795"/>
                <wp:wrapNone/>
                <wp:docPr id="15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679" y="540"/>
                          <a:chExt cx="59" cy="58"/>
                        </a:xfrm>
                      </wpg:grpSpPr>
                      <wps:wsp>
                        <wps:cNvPr id="159" name="Freeform 158"/>
                        <wps:cNvSpPr>
                          <a:spLocks/>
                        </wps:cNvSpPr>
                        <wps:spPr bwMode="auto">
                          <a:xfrm>
                            <a:off x="3679" y="540"/>
                            <a:ext cx="59" cy="58"/>
                          </a:xfrm>
                          <a:custGeom>
                            <a:avLst/>
                            <a:gdLst>
                              <a:gd name="T0" fmla="+- 0 3679 3679"/>
                              <a:gd name="T1" fmla="*/ T0 w 59"/>
                              <a:gd name="T2" fmla="+- 0 598 540"/>
                              <a:gd name="T3" fmla="*/ 598 h 58"/>
                              <a:gd name="T4" fmla="+- 0 3738 3679"/>
                              <a:gd name="T5" fmla="*/ T4 w 59"/>
                              <a:gd name="T6" fmla="+- 0 598 540"/>
                              <a:gd name="T7" fmla="*/ 598 h 58"/>
                              <a:gd name="T8" fmla="+- 0 3738 3679"/>
                              <a:gd name="T9" fmla="*/ T8 w 59"/>
                              <a:gd name="T10" fmla="+- 0 540 540"/>
                              <a:gd name="T11" fmla="*/ 540 h 58"/>
                              <a:gd name="T12" fmla="+- 0 3679 3679"/>
                              <a:gd name="T13" fmla="*/ T12 w 59"/>
                              <a:gd name="T14" fmla="+- 0 540 540"/>
                              <a:gd name="T15" fmla="*/ 540 h 58"/>
                              <a:gd name="T16" fmla="+- 0 3679 3679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183.95pt;margin-top:27pt;width:2.95pt;height:2.9pt;z-index:-251579392;mso-position-horizontal-relative:page;mso-position-vertical-relative:page" coordorigin="3679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">
                <v:shape id="Freeform 158" o:spid="_x0000_s1027" style="position:absolute;left:3679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zFcMA&#10;AADcAAAADwAAAGRycy9kb3ducmV2LnhtbERPTWvCQBC9C/0PyxS81Y2CoaauokJLe2za4nXIjtlo&#10;djZk1yTm13cLBW/zeJ+z3g62Fh21vnKsYD5LQBAXTldcKvj+en16BuEDssbaMSm4kYft5mGyxky7&#10;nj+py0MpYgj7DBWYEJpMSl8YsuhnriGO3Mm1FkOEbSl1i30Mt7VcJEkqLVYcGww2dDBUXPKrVbC/&#10;VeeP8ccd3sL5Oq525pj286NS08dh9wIi0BDu4n/3u47zlyv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TzFc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4F8FFD3E" wp14:editId="61F31408">
                <wp:simplePos x="0" y="0"/>
                <wp:positionH relativeFrom="page">
                  <wp:posOffset>2218690</wp:posOffset>
                </wp:positionH>
                <wp:positionV relativeFrom="page">
                  <wp:posOffset>342900</wp:posOffset>
                </wp:positionV>
                <wp:extent cx="37465" cy="36830"/>
                <wp:effectExtent l="8890" t="9525" r="10795" b="10795"/>
                <wp:wrapNone/>
                <wp:docPr id="15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494" y="540"/>
                          <a:chExt cx="59" cy="58"/>
                        </a:xfrm>
                      </wpg:grpSpPr>
                      <wps:wsp>
                        <wps:cNvPr id="157" name="Freeform 156"/>
                        <wps:cNvSpPr>
                          <a:spLocks/>
                        </wps:cNvSpPr>
                        <wps:spPr bwMode="auto">
                          <a:xfrm>
                            <a:off x="3494" y="540"/>
                            <a:ext cx="59" cy="58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59"/>
                              <a:gd name="T2" fmla="+- 0 598 540"/>
                              <a:gd name="T3" fmla="*/ 598 h 58"/>
                              <a:gd name="T4" fmla="+- 0 3553 3494"/>
                              <a:gd name="T5" fmla="*/ T4 w 59"/>
                              <a:gd name="T6" fmla="+- 0 598 540"/>
                              <a:gd name="T7" fmla="*/ 598 h 58"/>
                              <a:gd name="T8" fmla="+- 0 3553 3494"/>
                              <a:gd name="T9" fmla="*/ T8 w 59"/>
                              <a:gd name="T10" fmla="+- 0 540 540"/>
                              <a:gd name="T11" fmla="*/ 540 h 58"/>
                              <a:gd name="T12" fmla="+- 0 3494 3494"/>
                              <a:gd name="T13" fmla="*/ T12 w 59"/>
                              <a:gd name="T14" fmla="+- 0 540 540"/>
                              <a:gd name="T15" fmla="*/ 540 h 58"/>
                              <a:gd name="T16" fmla="+- 0 3494 3494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174.7pt;margin-top:27pt;width:2.95pt;height:2.9pt;z-index:-251580416;mso-position-horizontal-relative:page;mso-position-vertical-relative:page" coordorigin="3494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">
                <v:shape id="Freeform 156" o:spid="_x0000_s1027" style="position:absolute;left:3494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C/MIA&#10;AADcAAAADwAAAGRycy9kb3ducmV2LnhtbERPTWvCQBC9C/0PyxR6MxuFahtdxQqKHqstXofsmI3N&#10;zobsaqK/3i0I3ubxPmc672wlLtT40rGCQZKCIM6dLrlQ8LNf9T9A+ICssXJMCq7kYT576U0x067l&#10;b7rsQiFiCPsMFZgQ6kxKnxuy6BNXE0fu6BqLIcKmkLrBNobbSg7TdCQtlhwbDNa0NJT/7c5Wwde1&#10;PG1vv265Dqfz7XNhDqN2cFDq7bVbTEAE6sJT/HBvdJz/Pob/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8L8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45544EF2" wp14:editId="4E658429">
                <wp:simplePos x="0" y="0"/>
                <wp:positionH relativeFrom="page">
                  <wp:posOffset>2101850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15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310" y="540"/>
                          <a:chExt cx="59" cy="58"/>
                        </a:xfrm>
                      </wpg:grpSpPr>
                      <wps:wsp>
                        <wps:cNvPr id="155" name="Freeform 154"/>
                        <wps:cNvSpPr>
                          <a:spLocks/>
                        </wps:cNvSpPr>
                        <wps:spPr bwMode="auto">
                          <a:xfrm>
                            <a:off x="3310" y="540"/>
                            <a:ext cx="59" cy="58"/>
                          </a:xfrm>
                          <a:custGeom>
                            <a:avLst/>
                            <a:gdLst>
                              <a:gd name="T0" fmla="+- 0 3310 3310"/>
                              <a:gd name="T1" fmla="*/ T0 w 59"/>
                              <a:gd name="T2" fmla="+- 0 598 540"/>
                              <a:gd name="T3" fmla="*/ 598 h 58"/>
                              <a:gd name="T4" fmla="+- 0 3369 3310"/>
                              <a:gd name="T5" fmla="*/ T4 w 59"/>
                              <a:gd name="T6" fmla="+- 0 598 540"/>
                              <a:gd name="T7" fmla="*/ 598 h 58"/>
                              <a:gd name="T8" fmla="+- 0 3369 3310"/>
                              <a:gd name="T9" fmla="*/ T8 w 59"/>
                              <a:gd name="T10" fmla="+- 0 540 540"/>
                              <a:gd name="T11" fmla="*/ 540 h 58"/>
                              <a:gd name="T12" fmla="+- 0 3310 3310"/>
                              <a:gd name="T13" fmla="*/ T12 w 59"/>
                              <a:gd name="T14" fmla="+- 0 540 540"/>
                              <a:gd name="T15" fmla="*/ 540 h 58"/>
                              <a:gd name="T16" fmla="+- 0 3310 331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165.5pt;margin-top:27pt;width:2.95pt;height:2.9pt;z-index:-251581440;mso-position-horizontal-relative:page;mso-position-vertical-relative:page" coordorigin="331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">
                <v:shape id="Freeform 154" o:spid="_x0000_s1027" style="position:absolute;left:331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5EMEA&#10;AADcAAAADwAAAGRycy9kb3ducmV2LnhtbERPS4vCMBC+L/gfwix401RB0WoUFZTdoy+8Ds3Y1G0m&#10;pYm2+uvNwsLe5uN7znzZ2lI8qPaFYwWDfgKCOHO64FzB6bjtTUD4gKyxdEwKnuRhueh8zDHVruE9&#10;PQ4hFzGEfYoKTAhVKqXPDFn0fVcRR+7qaoshwjqXusYmhttSDpNkLC0WHBsMVrQxlP0c7lbB+lnc&#10;vl9nt9mF2/01XZnLuBlclOp+tqsZiEBt+Bf/ub90nD8awe8z8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5+RD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278C0877" wp14:editId="422D8277">
                <wp:simplePos x="0" y="0"/>
                <wp:positionH relativeFrom="page">
                  <wp:posOffset>1984375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15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3125" y="540"/>
                          <a:chExt cx="59" cy="58"/>
                        </a:xfrm>
                      </wpg:grpSpPr>
                      <wps:wsp>
                        <wps:cNvPr id="153" name="Freeform 152"/>
                        <wps:cNvSpPr>
                          <a:spLocks/>
                        </wps:cNvSpPr>
                        <wps:spPr bwMode="auto">
                          <a:xfrm>
                            <a:off x="3125" y="540"/>
                            <a:ext cx="59" cy="58"/>
                          </a:xfrm>
                          <a:custGeom>
                            <a:avLst/>
                            <a:gdLst>
                              <a:gd name="T0" fmla="+- 0 3125 3125"/>
                              <a:gd name="T1" fmla="*/ T0 w 59"/>
                              <a:gd name="T2" fmla="+- 0 598 540"/>
                              <a:gd name="T3" fmla="*/ 598 h 58"/>
                              <a:gd name="T4" fmla="+- 0 3184 3125"/>
                              <a:gd name="T5" fmla="*/ T4 w 59"/>
                              <a:gd name="T6" fmla="+- 0 598 540"/>
                              <a:gd name="T7" fmla="*/ 598 h 58"/>
                              <a:gd name="T8" fmla="+- 0 3184 3125"/>
                              <a:gd name="T9" fmla="*/ T8 w 59"/>
                              <a:gd name="T10" fmla="+- 0 540 540"/>
                              <a:gd name="T11" fmla="*/ 540 h 58"/>
                              <a:gd name="T12" fmla="+- 0 3125 3125"/>
                              <a:gd name="T13" fmla="*/ T12 w 59"/>
                              <a:gd name="T14" fmla="+- 0 540 540"/>
                              <a:gd name="T15" fmla="*/ 540 h 58"/>
                              <a:gd name="T16" fmla="+- 0 3125 312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156.25pt;margin-top:27pt;width:2.95pt;height:2.9pt;z-index:-251582464;mso-position-horizontal-relative:page;mso-position-vertical-relative:page" coordorigin="312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">
                <v:shape id="Freeform 152" o:spid="_x0000_s1027" style="position:absolute;left:312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E/8IA&#10;AADcAAAADwAAAGRycy9kb3ducmV2LnhtbERPTYvCMBC9L/gfwgje1lRFWbtGUUFxj7orXodmtqk2&#10;k9JEW/31ZkHY2zze58wWrS3FjWpfOFYw6CcgiDOnC84V/Hxv3j9A+ICssXRMCu7kYTHvvM0w1a7h&#10;Pd0OIRcxhH2KCkwIVSqlzwxZ9H1XEUfu19UWQ4R1LnWNTQy3pRwmyURaLDg2GKxobSi7HK5Wwepe&#10;nL8eR7fehvP1MV2a06QZnJTqddvlJ4hAbfgXv9w7HeePR/D3TLx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MT/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66F2E2C6" wp14:editId="0EF2B414">
                <wp:simplePos x="0" y="0"/>
                <wp:positionH relativeFrom="page">
                  <wp:posOffset>1866900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15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940" y="540"/>
                          <a:chExt cx="59" cy="58"/>
                        </a:xfrm>
                      </wpg:grpSpPr>
                      <wps:wsp>
                        <wps:cNvPr id="151" name="Freeform 150"/>
                        <wps:cNvSpPr>
                          <a:spLocks/>
                        </wps:cNvSpPr>
                        <wps:spPr bwMode="auto">
                          <a:xfrm>
                            <a:off x="2940" y="540"/>
                            <a:ext cx="59" cy="58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T0 w 59"/>
                              <a:gd name="T2" fmla="+- 0 598 540"/>
                              <a:gd name="T3" fmla="*/ 598 h 58"/>
                              <a:gd name="T4" fmla="+- 0 2999 2940"/>
                              <a:gd name="T5" fmla="*/ T4 w 59"/>
                              <a:gd name="T6" fmla="+- 0 598 540"/>
                              <a:gd name="T7" fmla="*/ 598 h 58"/>
                              <a:gd name="T8" fmla="+- 0 2999 2940"/>
                              <a:gd name="T9" fmla="*/ T8 w 59"/>
                              <a:gd name="T10" fmla="+- 0 540 540"/>
                              <a:gd name="T11" fmla="*/ 540 h 58"/>
                              <a:gd name="T12" fmla="+- 0 2940 2940"/>
                              <a:gd name="T13" fmla="*/ T12 w 59"/>
                              <a:gd name="T14" fmla="+- 0 540 540"/>
                              <a:gd name="T15" fmla="*/ 540 h 58"/>
                              <a:gd name="T16" fmla="+- 0 2940 294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147pt;margin-top:27pt;width:2.95pt;height:2.9pt;z-index:-251583488;mso-position-horizontal-relative:page;mso-position-vertical-relative:page" coordorigin="294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">
                <v:shape id="Freeform 150" o:spid="_x0000_s1027" style="position:absolute;left:294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L/E8IA&#10;AADcAAAADwAAAGRycy9kb3ducmV2LnhtbERPS2vCQBC+F/wPywi96SaFiqauYoWW9uij5Dpkx2w0&#10;Oxuyq4n+elcQepuP7znzZW9rcaHWV44VpOMEBHHhdMWlgv3uazQF4QOyxtoxKbiSh+Vi8DLHTLuO&#10;N3TZhlLEEPYZKjAhNJmUvjBk0Y9dQxy5g2sthgjbUuoWuxhua/mWJBNpseLYYLChtaHitD1bBZ/X&#10;6vh7+3Pr73A832Yrk0+6NFfqddivPkAE6sO/+On+0XH+ewq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v8T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0FF31732" wp14:editId="7BCD87EA">
                <wp:simplePos x="0" y="0"/>
                <wp:positionH relativeFrom="page">
                  <wp:posOffset>1749425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14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755" y="540"/>
                          <a:chExt cx="59" cy="58"/>
                        </a:xfrm>
                      </wpg:grpSpPr>
                      <wps:wsp>
                        <wps:cNvPr id="149" name="Freeform 148"/>
                        <wps:cNvSpPr>
                          <a:spLocks/>
                        </wps:cNvSpPr>
                        <wps:spPr bwMode="auto">
                          <a:xfrm>
                            <a:off x="2755" y="540"/>
                            <a:ext cx="59" cy="58"/>
                          </a:xfrm>
                          <a:custGeom>
                            <a:avLst/>
                            <a:gdLst>
                              <a:gd name="T0" fmla="+- 0 2755 2755"/>
                              <a:gd name="T1" fmla="*/ T0 w 59"/>
                              <a:gd name="T2" fmla="+- 0 598 540"/>
                              <a:gd name="T3" fmla="*/ 598 h 58"/>
                              <a:gd name="T4" fmla="+- 0 2814 2755"/>
                              <a:gd name="T5" fmla="*/ T4 w 59"/>
                              <a:gd name="T6" fmla="+- 0 598 540"/>
                              <a:gd name="T7" fmla="*/ 598 h 58"/>
                              <a:gd name="T8" fmla="+- 0 2814 2755"/>
                              <a:gd name="T9" fmla="*/ T8 w 59"/>
                              <a:gd name="T10" fmla="+- 0 540 540"/>
                              <a:gd name="T11" fmla="*/ 540 h 58"/>
                              <a:gd name="T12" fmla="+- 0 2755 2755"/>
                              <a:gd name="T13" fmla="*/ T12 w 59"/>
                              <a:gd name="T14" fmla="+- 0 540 540"/>
                              <a:gd name="T15" fmla="*/ 540 h 58"/>
                              <a:gd name="T16" fmla="+- 0 2755 275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137.75pt;margin-top:27pt;width:2.95pt;height:2.9pt;z-index:-251584512;mso-position-horizontal-relative:page;mso-position-vertical-relative:page" coordorigin="275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">
                <v:shape id="Freeform 148" o:spid="_x0000_s1027" style="position:absolute;left:275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1lyMMA&#10;AADcAAAADwAAAGRycy9kb3ducmV2LnhtbERPTWvCQBC9C/0PyxS81Y0ioaauokJLe2za4nXIjtlo&#10;djZk1yTm13cLBW/zeJ+z3g62Fh21vnKsYD5LQBAXTldcKvj+en16BuEDssbaMSm4kYft5mGyxky7&#10;nj+py0MpYgj7DBWYEJpMSl8YsuhnriGO3Mm1FkOEbSl1i30Mt7VcJEkqLVYcGww2dDBUXPKrVbC/&#10;VeeP8ccd3sL5Oq525pj286NS08dh9wIi0BDu4n/3u47zlyv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1lyM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16E42966" wp14:editId="4A14FE9A">
                <wp:simplePos x="0" y="0"/>
                <wp:positionH relativeFrom="page">
                  <wp:posOffset>1631950</wp:posOffset>
                </wp:positionH>
                <wp:positionV relativeFrom="page">
                  <wp:posOffset>342900</wp:posOffset>
                </wp:positionV>
                <wp:extent cx="37465" cy="36830"/>
                <wp:effectExtent l="12700" t="9525" r="6985" b="10795"/>
                <wp:wrapNone/>
                <wp:docPr id="14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570" y="540"/>
                          <a:chExt cx="59" cy="58"/>
                        </a:xfrm>
                      </wpg:grpSpPr>
                      <wps:wsp>
                        <wps:cNvPr id="147" name="Freeform 146"/>
                        <wps:cNvSpPr>
                          <a:spLocks/>
                        </wps:cNvSpPr>
                        <wps:spPr bwMode="auto">
                          <a:xfrm>
                            <a:off x="2570" y="540"/>
                            <a:ext cx="59" cy="58"/>
                          </a:xfrm>
                          <a:custGeom>
                            <a:avLst/>
                            <a:gdLst>
                              <a:gd name="T0" fmla="+- 0 2570 2570"/>
                              <a:gd name="T1" fmla="*/ T0 w 59"/>
                              <a:gd name="T2" fmla="+- 0 598 540"/>
                              <a:gd name="T3" fmla="*/ 598 h 58"/>
                              <a:gd name="T4" fmla="+- 0 2629 2570"/>
                              <a:gd name="T5" fmla="*/ T4 w 59"/>
                              <a:gd name="T6" fmla="+- 0 598 540"/>
                              <a:gd name="T7" fmla="*/ 598 h 58"/>
                              <a:gd name="T8" fmla="+- 0 2629 2570"/>
                              <a:gd name="T9" fmla="*/ T8 w 59"/>
                              <a:gd name="T10" fmla="+- 0 540 540"/>
                              <a:gd name="T11" fmla="*/ 540 h 58"/>
                              <a:gd name="T12" fmla="+- 0 2570 2570"/>
                              <a:gd name="T13" fmla="*/ T12 w 59"/>
                              <a:gd name="T14" fmla="+- 0 540 540"/>
                              <a:gd name="T15" fmla="*/ 540 h 58"/>
                              <a:gd name="T16" fmla="+- 0 2570 257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128.5pt;margin-top:27pt;width:2.95pt;height:2.9pt;z-index:-251585536;mso-position-horizontal-relative:page;mso-position-vertical-relative:page" coordorigin="257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">
                <v:shape id="Freeform 146" o:spid="_x0000_s1027" style="position:absolute;left:257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5UIcIA&#10;AADcAAAADwAAAGRycy9kb3ducmV2LnhtbERPTWvCQBC9C/0PyxR6MxulaBtdxQqKHqstXofsmI3N&#10;zobsaqK/3i0I3ubxPmc672wlLtT40rGCQZKCIM6dLrlQ8LNf9T9A+ICssXJMCq7kYT576U0x067l&#10;b7rsQiFiCPsMFZgQ6kxKnxuy6BNXE0fu6BqLIcKmkLrBNobbSg7TdCQtlhwbDNa0NJT/7c5Wwde1&#10;PG1vv265Dqfz7XNhDqN2cFDq7bVbTEAE6sJT/HBvdJz/Pob/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/lQh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22783DE7" wp14:editId="79EB863B">
                <wp:simplePos x="0" y="0"/>
                <wp:positionH relativeFrom="page">
                  <wp:posOffset>1514475</wp:posOffset>
                </wp:positionH>
                <wp:positionV relativeFrom="page">
                  <wp:posOffset>342900</wp:posOffset>
                </wp:positionV>
                <wp:extent cx="37465" cy="36830"/>
                <wp:effectExtent l="9525" t="9525" r="10160" b="10795"/>
                <wp:wrapNone/>
                <wp:docPr id="14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385" y="540"/>
                          <a:chExt cx="59" cy="58"/>
                        </a:xfrm>
                      </wpg:grpSpPr>
                      <wps:wsp>
                        <wps:cNvPr id="145" name="Freeform 144"/>
                        <wps:cNvSpPr>
                          <a:spLocks/>
                        </wps:cNvSpPr>
                        <wps:spPr bwMode="auto">
                          <a:xfrm>
                            <a:off x="2385" y="540"/>
                            <a:ext cx="59" cy="58"/>
                          </a:xfrm>
                          <a:custGeom>
                            <a:avLst/>
                            <a:gdLst>
                              <a:gd name="T0" fmla="+- 0 2385 2385"/>
                              <a:gd name="T1" fmla="*/ T0 w 59"/>
                              <a:gd name="T2" fmla="+- 0 598 540"/>
                              <a:gd name="T3" fmla="*/ 598 h 58"/>
                              <a:gd name="T4" fmla="+- 0 2444 2385"/>
                              <a:gd name="T5" fmla="*/ T4 w 59"/>
                              <a:gd name="T6" fmla="+- 0 598 540"/>
                              <a:gd name="T7" fmla="*/ 598 h 58"/>
                              <a:gd name="T8" fmla="+- 0 2444 2385"/>
                              <a:gd name="T9" fmla="*/ T8 w 59"/>
                              <a:gd name="T10" fmla="+- 0 540 540"/>
                              <a:gd name="T11" fmla="*/ 540 h 58"/>
                              <a:gd name="T12" fmla="+- 0 2385 2385"/>
                              <a:gd name="T13" fmla="*/ T12 w 59"/>
                              <a:gd name="T14" fmla="+- 0 540 540"/>
                              <a:gd name="T15" fmla="*/ 540 h 58"/>
                              <a:gd name="T16" fmla="+- 0 2385 2385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119.25pt;margin-top:27pt;width:2.95pt;height:2.9pt;z-index:-251586560;mso-position-horizontal-relative:page;mso-position-vertical-relative:page" coordorigin="2385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">
                <v:shape id="Freeform 144" o:spid="_x0000_s1027" style="position:absolute;left:2385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vzcIA&#10;AADcAAAADwAAAGRycy9kb3ducmV2LnhtbERPTYvCMBC9L/gfwgje1lRRWbtGUUFxj7orXodmtqk2&#10;k9JEW/31ZkHY2zze58wWrS3FjWpfOFYw6CcgiDOnC84V/Hxv3j9A+ICssXRMCu7kYTHvvM0w1a7h&#10;Pd0OIRcxhH2KCkwIVSqlzwxZ9H1XEUfu19UWQ4R1LnWNTQy3pRwmyURaLDg2GKxobSi7HK5Wwepe&#10;nL8eR7fehvP1MV2a06QZnJTqddvlJ4hAbfgXv9w7HeePxvD3TLx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YG/N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5B8971EE" wp14:editId="42E491E6">
                <wp:simplePos x="0" y="0"/>
                <wp:positionH relativeFrom="page">
                  <wp:posOffset>1397000</wp:posOffset>
                </wp:positionH>
                <wp:positionV relativeFrom="page">
                  <wp:posOffset>342900</wp:posOffset>
                </wp:positionV>
                <wp:extent cx="37465" cy="36830"/>
                <wp:effectExtent l="6350" t="9525" r="13335" b="10795"/>
                <wp:wrapNone/>
                <wp:docPr id="14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200" y="540"/>
                          <a:chExt cx="59" cy="58"/>
                        </a:xfrm>
                      </wpg:grpSpPr>
                      <wps:wsp>
                        <wps:cNvPr id="143" name="Freeform 142"/>
                        <wps:cNvSpPr>
                          <a:spLocks/>
                        </wps:cNvSpPr>
                        <wps:spPr bwMode="auto">
                          <a:xfrm>
                            <a:off x="2200" y="540"/>
                            <a:ext cx="59" cy="58"/>
                          </a:xfrm>
                          <a:custGeom>
                            <a:avLst/>
                            <a:gdLst>
                              <a:gd name="T0" fmla="+- 0 2200 2200"/>
                              <a:gd name="T1" fmla="*/ T0 w 59"/>
                              <a:gd name="T2" fmla="+- 0 598 540"/>
                              <a:gd name="T3" fmla="*/ 598 h 58"/>
                              <a:gd name="T4" fmla="+- 0 2259 2200"/>
                              <a:gd name="T5" fmla="*/ T4 w 59"/>
                              <a:gd name="T6" fmla="+- 0 598 540"/>
                              <a:gd name="T7" fmla="*/ 598 h 58"/>
                              <a:gd name="T8" fmla="+- 0 2259 2200"/>
                              <a:gd name="T9" fmla="*/ T8 w 59"/>
                              <a:gd name="T10" fmla="+- 0 540 540"/>
                              <a:gd name="T11" fmla="*/ 540 h 58"/>
                              <a:gd name="T12" fmla="+- 0 2200 2200"/>
                              <a:gd name="T13" fmla="*/ T12 w 59"/>
                              <a:gd name="T14" fmla="+- 0 540 540"/>
                              <a:gd name="T15" fmla="*/ 540 h 58"/>
                              <a:gd name="T16" fmla="+- 0 2200 2200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110pt;margin-top:27pt;width:2.95pt;height:2.9pt;z-index:-251587584;mso-position-horizontal-relative:page;mso-position-vertical-relative:page" coordorigin="2200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">
                <v:shape id="Freeform 142" o:spid="_x0000_s1027" style="position:absolute;left:2200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SIsIA&#10;AADcAAAADwAAAGRycy9kb3ducmV2LnhtbERPS4vCMBC+L/gfwgje1tQHsnaNooLiHnVXvA7NbFNt&#10;JqWJtvrrzYKwt/n4njNbtLYUN6p94VjBoJ+AIM6cLjhX8PO9ef8A4QOyxtIxKbiTh8W88zbDVLuG&#10;93Q7hFzEEPYpKjAhVKmUPjNk0fddRRy5X1dbDBHWudQ1NjHclnKYJBNpseDYYLCitaHscrhaBat7&#10;cf56HN16G87Xx3RpTpNmcFKq122XnyACteFf/HLvdJw/HsHfM/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VIi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55BE079C" wp14:editId="7636CA74">
                <wp:simplePos x="0" y="0"/>
                <wp:positionH relativeFrom="page">
                  <wp:posOffset>1280160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14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2016" y="540"/>
                          <a:chExt cx="59" cy="58"/>
                        </a:xfrm>
                      </wpg:grpSpPr>
                      <wps:wsp>
                        <wps:cNvPr id="141" name="Freeform 140"/>
                        <wps:cNvSpPr>
                          <a:spLocks/>
                        </wps:cNvSpPr>
                        <wps:spPr bwMode="auto">
                          <a:xfrm>
                            <a:off x="2016" y="540"/>
                            <a:ext cx="59" cy="58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T0 w 59"/>
                              <a:gd name="T2" fmla="+- 0 598 540"/>
                              <a:gd name="T3" fmla="*/ 598 h 58"/>
                              <a:gd name="T4" fmla="+- 0 2075 2016"/>
                              <a:gd name="T5" fmla="*/ T4 w 59"/>
                              <a:gd name="T6" fmla="+- 0 598 540"/>
                              <a:gd name="T7" fmla="*/ 598 h 58"/>
                              <a:gd name="T8" fmla="+- 0 2075 2016"/>
                              <a:gd name="T9" fmla="*/ T8 w 59"/>
                              <a:gd name="T10" fmla="+- 0 540 540"/>
                              <a:gd name="T11" fmla="*/ 540 h 58"/>
                              <a:gd name="T12" fmla="+- 0 2016 2016"/>
                              <a:gd name="T13" fmla="*/ T12 w 59"/>
                              <a:gd name="T14" fmla="+- 0 540 540"/>
                              <a:gd name="T15" fmla="*/ 540 h 58"/>
                              <a:gd name="T16" fmla="+- 0 2016 201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100.8pt;margin-top:27pt;width:2.95pt;height:2.9pt;z-index:-251588608;mso-position-horizontal-relative:page;mso-position-vertical-relative:page" coordorigin="201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">
                <v:shape id="Freeform 140" o:spid="_x0000_s1027" style="position:absolute;left:201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pzsIA&#10;AADcAAAADwAAAGRycy9kb3ducmV2LnhtbERPS2vCQBC+F/wPywi96SaliKauYoWW9uij5Dpkx2w0&#10;Oxuyq4n+elcQepuP7znzZW9rcaHWV44VpOMEBHHhdMWlgv3uazQF4QOyxtoxKbiSh+Vi8DLHTLuO&#10;N3TZhlLEEPYZKjAhNJmUvjBk0Y9dQxy5g2sthgjbUuoWuxhua/mWJBNpseLYYLChtaHitD1bBZ/X&#10;6vh7+3Pr73A832Yrk0+6NFfqddivPkAE6sO/+On+0XH+ewq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2nO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2F01BBBA" wp14:editId="708BA483">
                <wp:simplePos x="0" y="0"/>
                <wp:positionH relativeFrom="page">
                  <wp:posOffset>1162685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13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831" y="540"/>
                          <a:chExt cx="59" cy="58"/>
                        </a:xfrm>
                      </wpg:grpSpPr>
                      <wps:wsp>
                        <wps:cNvPr id="139" name="Freeform 138"/>
                        <wps:cNvSpPr>
                          <a:spLocks/>
                        </wps:cNvSpPr>
                        <wps:spPr bwMode="auto">
                          <a:xfrm>
                            <a:off x="1831" y="540"/>
                            <a:ext cx="59" cy="58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59"/>
                              <a:gd name="T2" fmla="+- 0 598 540"/>
                              <a:gd name="T3" fmla="*/ 598 h 58"/>
                              <a:gd name="T4" fmla="+- 0 1890 1831"/>
                              <a:gd name="T5" fmla="*/ T4 w 59"/>
                              <a:gd name="T6" fmla="+- 0 598 540"/>
                              <a:gd name="T7" fmla="*/ 598 h 58"/>
                              <a:gd name="T8" fmla="+- 0 1890 1831"/>
                              <a:gd name="T9" fmla="*/ T8 w 59"/>
                              <a:gd name="T10" fmla="+- 0 540 540"/>
                              <a:gd name="T11" fmla="*/ 540 h 58"/>
                              <a:gd name="T12" fmla="+- 0 1831 1831"/>
                              <a:gd name="T13" fmla="*/ T12 w 59"/>
                              <a:gd name="T14" fmla="+- 0 540 540"/>
                              <a:gd name="T15" fmla="*/ 540 h 58"/>
                              <a:gd name="T16" fmla="+- 0 1831 183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91.55pt;margin-top:27pt;width:2.95pt;height:2.9pt;z-index:-251589632;mso-position-horizontal-relative:page;mso-position-vertical-relative:page" coordorigin="183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">
                <v:shape id="Freeform 138" o:spid="_x0000_s1027" style="position:absolute;left:183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WtcMA&#10;AADcAAAADwAAAGRycy9kb3ducmV2LnhtbERPTWvCQBC9C/0PyxS81Y0KoaauokJLe2za4nXIjtlo&#10;djZk1yTm13cLBW/zeJ+z3g62Fh21vnKsYD5LQBAXTldcKvj+en16BuEDssbaMSm4kYft5mGyxky7&#10;nj+py0MpYgj7DBWYEJpMSl8YsuhnriGO3Mm1FkOEbSl1i30Mt7VcJEkqLVYcGww2dDBUXPKrVbC/&#10;VeeP8ccd3sL5Oq525pj286NS08dh9wIi0BDu4n/3u47zlyv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sWtc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38331C8B" wp14:editId="1BDACA27">
                <wp:simplePos x="0" y="0"/>
                <wp:positionH relativeFrom="page">
                  <wp:posOffset>1045210</wp:posOffset>
                </wp:positionH>
                <wp:positionV relativeFrom="page">
                  <wp:posOffset>342900</wp:posOffset>
                </wp:positionV>
                <wp:extent cx="37465" cy="36830"/>
                <wp:effectExtent l="6985" t="9525" r="12700" b="10795"/>
                <wp:wrapNone/>
                <wp:docPr id="13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646" y="540"/>
                          <a:chExt cx="59" cy="58"/>
                        </a:xfrm>
                      </wpg:grpSpPr>
                      <wps:wsp>
                        <wps:cNvPr id="137" name="Freeform 136"/>
                        <wps:cNvSpPr>
                          <a:spLocks/>
                        </wps:cNvSpPr>
                        <wps:spPr bwMode="auto">
                          <a:xfrm>
                            <a:off x="1646" y="540"/>
                            <a:ext cx="59" cy="58"/>
                          </a:xfrm>
                          <a:custGeom>
                            <a:avLst/>
                            <a:gdLst>
                              <a:gd name="T0" fmla="+- 0 1646 1646"/>
                              <a:gd name="T1" fmla="*/ T0 w 59"/>
                              <a:gd name="T2" fmla="+- 0 598 540"/>
                              <a:gd name="T3" fmla="*/ 598 h 58"/>
                              <a:gd name="T4" fmla="+- 0 1705 1646"/>
                              <a:gd name="T5" fmla="*/ T4 w 59"/>
                              <a:gd name="T6" fmla="+- 0 598 540"/>
                              <a:gd name="T7" fmla="*/ 598 h 58"/>
                              <a:gd name="T8" fmla="+- 0 1705 1646"/>
                              <a:gd name="T9" fmla="*/ T8 w 59"/>
                              <a:gd name="T10" fmla="+- 0 540 540"/>
                              <a:gd name="T11" fmla="*/ 540 h 58"/>
                              <a:gd name="T12" fmla="+- 0 1646 1646"/>
                              <a:gd name="T13" fmla="*/ T12 w 59"/>
                              <a:gd name="T14" fmla="+- 0 540 540"/>
                              <a:gd name="T15" fmla="*/ 540 h 58"/>
                              <a:gd name="T16" fmla="+- 0 1646 164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82.3pt;margin-top:27pt;width:2.95pt;height:2.9pt;z-index:-251590656;mso-position-horizontal-relative:page;mso-position-vertical-relative:page" coordorigin="164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">
                <v:shape id="Freeform 136" o:spid="_x0000_s1027" style="position:absolute;left:164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nXMIA&#10;AADcAAAADwAAAGRycy9kb3ducmV2LnhtbERPTWvCQBC9C/0PyxR6MxstaBtdxQqKHqstXofsmI3N&#10;zobsaqK/3i0I3ubxPmc672wlLtT40rGCQZKCIM6dLrlQ8LNf9T9A+ICssXJMCq7kYT576U0x067l&#10;b7rsQiFiCPsMFZgQ6kxKnxuy6BNXE0fu6BqLIcKmkLrBNobbSg7TdCQtlhwbDNa0NJT/7c5Wwde1&#10;PG1vv265Dqfz7XNhDqN2cFDq7bVbTEAE6sJT/HBvdJz/Pob/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+Cdc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338A02D9" wp14:editId="509C2003">
                <wp:simplePos x="0" y="0"/>
                <wp:positionH relativeFrom="page">
                  <wp:posOffset>927735</wp:posOffset>
                </wp:positionH>
                <wp:positionV relativeFrom="page">
                  <wp:posOffset>342900</wp:posOffset>
                </wp:positionV>
                <wp:extent cx="37465" cy="36830"/>
                <wp:effectExtent l="13335" t="9525" r="6350" b="10795"/>
                <wp:wrapNone/>
                <wp:docPr id="13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461" y="540"/>
                          <a:chExt cx="59" cy="58"/>
                        </a:xfrm>
                      </wpg:grpSpPr>
                      <wps:wsp>
                        <wps:cNvPr id="135" name="Freeform 134"/>
                        <wps:cNvSpPr>
                          <a:spLocks/>
                        </wps:cNvSpPr>
                        <wps:spPr bwMode="auto">
                          <a:xfrm>
                            <a:off x="1461" y="540"/>
                            <a:ext cx="59" cy="58"/>
                          </a:xfrm>
                          <a:custGeom>
                            <a:avLst/>
                            <a:gdLst>
                              <a:gd name="T0" fmla="+- 0 1461 1461"/>
                              <a:gd name="T1" fmla="*/ T0 w 59"/>
                              <a:gd name="T2" fmla="+- 0 598 540"/>
                              <a:gd name="T3" fmla="*/ 598 h 58"/>
                              <a:gd name="T4" fmla="+- 0 1520 1461"/>
                              <a:gd name="T5" fmla="*/ T4 w 59"/>
                              <a:gd name="T6" fmla="+- 0 598 540"/>
                              <a:gd name="T7" fmla="*/ 598 h 58"/>
                              <a:gd name="T8" fmla="+- 0 1520 1461"/>
                              <a:gd name="T9" fmla="*/ T8 w 59"/>
                              <a:gd name="T10" fmla="+- 0 540 540"/>
                              <a:gd name="T11" fmla="*/ 540 h 58"/>
                              <a:gd name="T12" fmla="+- 0 1461 1461"/>
                              <a:gd name="T13" fmla="*/ T12 w 59"/>
                              <a:gd name="T14" fmla="+- 0 540 540"/>
                              <a:gd name="T15" fmla="*/ 540 h 58"/>
                              <a:gd name="T16" fmla="+- 0 1461 1461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73.05pt;margin-top:27pt;width:2.95pt;height:2.9pt;z-index:-251591680;mso-position-horizontal-relative:page;mso-position-vertical-relative:page" coordorigin="1461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">
                <v:shape id="Freeform 134" o:spid="_x0000_s1027" style="position:absolute;left:1461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csMIA&#10;AADcAAAADwAAAGRycy9kb3ducmV2LnhtbERPTYvCMBC9L/gfwgje1lRFWbtGUUFxj7orXodmtqk2&#10;k9JEW/31ZkHY2zze58wWrS3FjWpfOFYw6CcgiDOnC84V/Hxv3j9A+ICssXRMCu7kYTHvvM0w1a7h&#10;Pd0OIRcxhH2KCkwIVSqlzwxZ9H1XEUfu19UWQ4R1LnWNTQy3pRwmyURaLDg2GKxobSi7HK5Wwepe&#10;nL8eR7fehvP1MV2a06QZnJTqddvlJ4hAbfgXv9w7HeePxvD3TLx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hyw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1085037C" wp14:editId="59E37134">
                <wp:simplePos x="0" y="0"/>
                <wp:positionH relativeFrom="page">
                  <wp:posOffset>810260</wp:posOffset>
                </wp:positionH>
                <wp:positionV relativeFrom="page">
                  <wp:posOffset>342900</wp:posOffset>
                </wp:positionV>
                <wp:extent cx="37465" cy="36830"/>
                <wp:effectExtent l="10160" t="9525" r="9525" b="10795"/>
                <wp:wrapNone/>
                <wp:docPr id="13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276" y="540"/>
                          <a:chExt cx="59" cy="58"/>
                        </a:xfrm>
                      </wpg:grpSpPr>
                      <wps:wsp>
                        <wps:cNvPr id="133" name="Freeform 132"/>
                        <wps:cNvSpPr>
                          <a:spLocks/>
                        </wps:cNvSpPr>
                        <wps:spPr bwMode="auto">
                          <a:xfrm>
                            <a:off x="1276" y="540"/>
                            <a:ext cx="59" cy="58"/>
                          </a:xfrm>
                          <a:custGeom>
                            <a:avLst/>
                            <a:gdLst>
                              <a:gd name="T0" fmla="+- 0 1276 1276"/>
                              <a:gd name="T1" fmla="*/ T0 w 59"/>
                              <a:gd name="T2" fmla="+- 0 598 540"/>
                              <a:gd name="T3" fmla="*/ 598 h 58"/>
                              <a:gd name="T4" fmla="+- 0 1335 1276"/>
                              <a:gd name="T5" fmla="*/ T4 w 59"/>
                              <a:gd name="T6" fmla="+- 0 598 540"/>
                              <a:gd name="T7" fmla="*/ 598 h 58"/>
                              <a:gd name="T8" fmla="+- 0 1335 1276"/>
                              <a:gd name="T9" fmla="*/ T8 w 59"/>
                              <a:gd name="T10" fmla="+- 0 540 540"/>
                              <a:gd name="T11" fmla="*/ 540 h 58"/>
                              <a:gd name="T12" fmla="+- 0 1276 1276"/>
                              <a:gd name="T13" fmla="*/ T12 w 59"/>
                              <a:gd name="T14" fmla="+- 0 540 540"/>
                              <a:gd name="T15" fmla="*/ 540 h 58"/>
                              <a:gd name="T16" fmla="+- 0 1276 1276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63.8pt;margin-top:27pt;width:2.95pt;height:2.9pt;z-index:-251592704;mso-position-horizontal-relative:page;mso-position-vertical-relative:page" coordorigin="1276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">
                <v:shape id="Freeform 132" o:spid="_x0000_s1027" style="position:absolute;left:1276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hX8EA&#10;AADcAAAADwAAAGRycy9kb3ducmV2LnhtbERPS4vCMBC+L/gfwix401QF0WoUFZTdoy+8Ds3Y1G0m&#10;pYm2+uvNwsLe5uN7znzZ2lI8qPaFYwWDfgKCOHO64FzB6bjtTUD4gKyxdEwKnuRhueh8zDHVruE9&#10;PQ4hFzGEfYoKTAhVKqXPDFn0fVcRR+7qaoshwjqXusYmhttSDpNkLC0WHBsMVrQxlP0c7lbB+lnc&#10;vl9nt9mF2/01XZnLuBlclOp+tqsZiEBt+Bf/ub90nD8awe8z8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DIV/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057ACAD6" wp14:editId="52C41948">
                <wp:simplePos x="0" y="0"/>
                <wp:positionH relativeFrom="page">
                  <wp:posOffset>693420</wp:posOffset>
                </wp:positionH>
                <wp:positionV relativeFrom="page">
                  <wp:posOffset>342900</wp:posOffset>
                </wp:positionV>
                <wp:extent cx="37465" cy="36830"/>
                <wp:effectExtent l="7620" t="9525" r="12065" b="10795"/>
                <wp:wrapNone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1092" y="540"/>
                          <a:chExt cx="59" cy="58"/>
                        </a:xfrm>
                      </wpg:grpSpPr>
                      <wps:wsp>
                        <wps:cNvPr id="131" name="Freeform 130"/>
                        <wps:cNvSpPr>
                          <a:spLocks/>
                        </wps:cNvSpPr>
                        <wps:spPr bwMode="auto">
                          <a:xfrm>
                            <a:off x="1092" y="540"/>
                            <a:ext cx="59" cy="58"/>
                          </a:xfrm>
                          <a:custGeom>
                            <a:avLst/>
                            <a:gdLst>
                              <a:gd name="T0" fmla="+- 0 1092 1092"/>
                              <a:gd name="T1" fmla="*/ T0 w 59"/>
                              <a:gd name="T2" fmla="+- 0 598 540"/>
                              <a:gd name="T3" fmla="*/ 598 h 58"/>
                              <a:gd name="T4" fmla="+- 0 1151 1092"/>
                              <a:gd name="T5" fmla="*/ T4 w 59"/>
                              <a:gd name="T6" fmla="+- 0 598 540"/>
                              <a:gd name="T7" fmla="*/ 598 h 58"/>
                              <a:gd name="T8" fmla="+- 0 1151 1092"/>
                              <a:gd name="T9" fmla="*/ T8 w 59"/>
                              <a:gd name="T10" fmla="+- 0 540 540"/>
                              <a:gd name="T11" fmla="*/ 540 h 58"/>
                              <a:gd name="T12" fmla="+- 0 1092 1092"/>
                              <a:gd name="T13" fmla="*/ T12 w 59"/>
                              <a:gd name="T14" fmla="+- 0 540 540"/>
                              <a:gd name="T15" fmla="*/ 540 h 58"/>
                              <a:gd name="T16" fmla="+- 0 1092 109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54.6pt;margin-top:27pt;width:2.95pt;height:2.9pt;z-index:-251593728;mso-position-horizontal-relative:page;mso-position-vertical-relative:page" coordorigin="109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">
                <v:shape id="Freeform 130" o:spid="_x0000_s1027" style="position:absolute;left:109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as8IA&#10;AADcAAAADwAAAGRycy9kb3ducmV2LnhtbERPS2vCQBC+F/wPywi96SYtiKauYoWW9uij5Dpkx2w0&#10;Oxuyq4n+elcQepuP7znzZW9rcaHWV44VpOMEBHHhdMWlgv3uazQF4QOyxtoxKbiSh+Vi8DLHTLuO&#10;N3TZhlLEEPYZKjAhNJmUvjBk0Y9dQxy5g2sthgjbUuoWuxhua/mWJBNpseLYYLChtaHitD1bBZ/X&#10;6vh7+3Pr73A832Yrk0+6NFfqddivPkAE6sO/+On+0XH+ewq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RqzwgAAANwAAAAPAAAAAAAAAAAAAAAAAJgCAABkcnMvZG93&#10;bnJldi54bWxQSwUGAAAAAAQABAD1AAAAhwMAAAAA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480AB912" wp14:editId="5E6AC02D">
                <wp:simplePos x="0" y="0"/>
                <wp:positionH relativeFrom="page">
                  <wp:posOffset>575945</wp:posOffset>
                </wp:positionH>
                <wp:positionV relativeFrom="page">
                  <wp:posOffset>342900</wp:posOffset>
                </wp:positionV>
                <wp:extent cx="37465" cy="36830"/>
                <wp:effectExtent l="13970" t="9525" r="5715" b="10795"/>
                <wp:wrapNone/>
                <wp:docPr id="12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907" y="540"/>
                          <a:chExt cx="59" cy="58"/>
                        </a:xfrm>
                      </wpg:grpSpPr>
                      <wps:wsp>
                        <wps:cNvPr id="129" name="Freeform 128"/>
                        <wps:cNvSpPr>
                          <a:spLocks/>
                        </wps:cNvSpPr>
                        <wps:spPr bwMode="auto">
                          <a:xfrm>
                            <a:off x="907" y="540"/>
                            <a:ext cx="59" cy="58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59"/>
                              <a:gd name="T2" fmla="+- 0 598 540"/>
                              <a:gd name="T3" fmla="*/ 598 h 58"/>
                              <a:gd name="T4" fmla="+- 0 966 907"/>
                              <a:gd name="T5" fmla="*/ T4 w 59"/>
                              <a:gd name="T6" fmla="+- 0 598 540"/>
                              <a:gd name="T7" fmla="*/ 598 h 58"/>
                              <a:gd name="T8" fmla="+- 0 966 907"/>
                              <a:gd name="T9" fmla="*/ T8 w 59"/>
                              <a:gd name="T10" fmla="+- 0 540 540"/>
                              <a:gd name="T11" fmla="*/ 540 h 58"/>
                              <a:gd name="T12" fmla="+- 0 907 907"/>
                              <a:gd name="T13" fmla="*/ T12 w 59"/>
                              <a:gd name="T14" fmla="+- 0 540 540"/>
                              <a:gd name="T15" fmla="*/ 540 h 58"/>
                              <a:gd name="T16" fmla="+- 0 907 907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45.35pt;margin-top:27pt;width:2.95pt;height:2.9pt;z-index:-251594752;mso-position-horizontal-relative:page;mso-position-vertical-relative:page" coordorigin="907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">
                <v:shape id="Freeform 128" o:spid="_x0000_s1027" style="position:absolute;left:907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AaMEA&#10;AADcAAAADwAAAGRycy9kb3ducmV2LnhtbERPTYvCMBC9L+x/CLOwtzXVg2g1igrKelR36XVoxqba&#10;TEoTbfXXG0HwNo/3OdN5ZytxpcaXjhX0ewkI4tzpkgsFf4f1zwiED8gaK8ek4EYe5rPPjymm2rW8&#10;o+s+FCKGsE9RgQmhTqX0uSGLvudq4sgdXWMxRNgUUjfYxnBbyUGSDKXFkmODwZpWhvLz/mIVLG/l&#10;aXv/d6tNOF3u44XJhm0/U+r7q1tMQATqwlv8cv/qOH8whucz8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ygGjBAAAA3AAAAA8AAAAAAAAAAAAAAAAAmAIAAGRycy9kb3du&#10;cmV2LnhtbFBLBQYAAAAABAAEAPUAAACGAwAAAAA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405B79FB" wp14:editId="106360C9">
                <wp:simplePos x="0" y="0"/>
                <wp:positionH relativeFrom="page">
                  <wp:posOffset>458470</wp:posOffset>
                </wp:positionH>
                <wp:positionV relativeFrom="page">
                  <wp:posOffset>342900</wp:posOffset>
                </wp:positionV>
                <wp:extent cx="37465" cy="36830"/>
                <wp:effectExtent l="10795" t="9525" r="8890" b="10795"/>
                <wp:wrapNone/>
                <wp:docPr id="12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830"/>
                          <a:chOff x="722" y="540"/>
                          <a:chExt cx="59" cy="58"/>
                        </a:xfrm>
                      </wpg:grpSpPr>
                      <wps:wsp>
                        <wps:cNvPr id="127" name="Freeform 126"/>
                        <wps:cNvSpPr>
                          <a:spLocks/>
                        </wps:cNvSpPr>
                        <wps:spPr bwMode="auto">
                          <a:xfrm>
                            <a:off x="722" y="540"/>
                            <a:ext cx="59" cy="58"/>
                          </a:xfrm>
                          <a:custGeom>
                            <a:avLst/>
                            <a:gdLst>
                              <a:gd name="T0" fmla="+- 0 722 722"/>
                              <a:gd name="T1" fmla="*/ T0 w 59"/>
                              <a:gd name="T2" fmla="+- 0 598 540"/>
                              <a:gd name="T3" fmla="*/ 598 h 58"/>
                              <a:gd name="T4" fmla="+- 0 781 722"/>
                              <a:gd name="T5" fmla="*/ T4 w 59"/>
                              <a:gd name="T6" fmla="+- 0 598 540"/>
                              <a:gd name="T7" fmla="*/ 598 h 58"/>
                              <a:gd name="T8" fmla="+- 0 781 722"/>
                              <a:gd name="T9" fmla="*/ T8 w 59"/>
                              <a:gd name="T10" fmla="+- 0 540 540"/>
                              <a:gd name="T11" fmla="*/ 540 h 58"/>
                              <a:gd name="T12" fmla="+- 0 722 722"/>
                              <a:gd name="T13" fmla="*/ T12 w 59"/>
                              <a:gd name="T14" fmla="+- 0 540 540"/>
                              <a:gd name="T15" fmla="*/ 540 h 58"/>
                              <a:gd name="T16" fmla="+- 0 722 722"/>
                              <a:gd name="T17" fmla="*/ T16 w 59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36.1pt;margin-top:27pt;width:2.95pt;height:2.9pt;z-index:-251595776;mso-position-horizontal-relative:page;mso-position-vertical-relative:page" coordorigin="722,540" coordsize="59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">
                <v:shape id="Freeform 126" o:spid="_x0000_s1027" style="position:absolute;left:722;top:540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xgcMA&#10;AADcAAAADwAAAGRycy9kb3ducmV2LnhtbERPS2vCQBC+F/wPyxR6q5t4sDW6ShRa2qO24nXIjtnY&#10;7GzIbh76691Cobf5+J6z2oy2Fj21vnKsIJ0mIIgLpysuFXx/vT2/gvABWWPtmBRcycNmPXlYYabd&#10;wHvqD6EUMYR9hgpMCE0mpS8MWfRT1xBH7uxaiyHCtpS6xSGG21rOkmQuLVYcGww2tDNU/Bw6q2B7&#10;rS6ft6PbvYdLd1vk5jQf0pNST49jvgQRaAz/4j/3h47zZy/w+0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GxgcMAAADcAAAADwAAAAAAAAAAAAAAAACYAgAAZHJzL2Rv&#10;d25yZXYueG1sUEsFBgAAAAAEAAQA9QAAAIgDAAAAAA==&#10;" path="m,58r59,l59,,,,,58xe" filled="f" strokeweight=".14pt">
                  <v:path arrowok="t" o:connecttype="custom" o:connectlocs="0,598;59,598;59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4F84C740" wp14:editId="33DCBFFD">
                <wp:simplePos x="0" y="0"/>
                <wp:positionH relativeFrom="page">
                  <wp:posOffset>7275830</wp:posOffset>
                </wp:positionH>
                <wp:positionV relativeFrom="page">
                  <wp:posOffset>9678670</wp:posOffset>
                </wp:positionV>
                <wp:extent cx="38100" cy="36195"/>
                <wp:effectExtent l="8255" t="10795" r="10795" b="10160"/>
                <wp:wrapNone/>
                <wp:docPr id="12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1458" y="15242"/>
                          <a:chExt cx="60" cy="57"/>
                        </a:xfrm>
                      </wpg:grpSpPr>
                      <wps:wsp>
                        <wps:cNvPr id="125" name="Freeform 124"/>
                        <wps:cNvSpPr>
                          <a:spLocks/>
                        </wps:cNvSpPr>
                        <wps:spPr bwMode="auto">
                          <a:xfrm>
                            <a:off x="11458" y="15242"/>
                            <a:ext cx="60" cy="57"/>
                          </a:xfrm>
                          <a:custGeom>
                            <a:avLst/>
                            <a:gdLst>
                              <a:gd name="T0" fmla="+- 0 11458 11458"/>
                              <a:gd name="T1" fmla="*/ T0 w 60"/>
                              <a:gd name="T2" fmla="+- 0 15300 15242"/>
                              <a:gd name="T3" fmla="*/ 15300 h 57"/>
                              <a:gd name="T4" fmla="+- 0 11518 11458"/>
                              <a:gd name="T5" fmla="*/ T4 w 60"/>
                              <a:gd name="T6" fmla="+- 0 15300 15242"/>
                              <a:gd name="T7" fmla="*/ 15300 h 57"/>
                              <a:gd name="T8" fmla="+- 0 11518 11458"/>
                              <a:gd name="T9" fmla="*/ T8 w 60"/>
                              <a:gd name="T10" fmla="+- 0 15242 15242"/>
                              <a:gd name="T11" fmla="*/ 15242 h 57"/>
                              <a:gd name="T12" fmla="+- 0 11458 11458"/>
                              <a:gd name="T13" fmla="*/ T12 w 60"/>
                              <a:gd name="T14" fmla="+- 0 15242 15242"/>
                              <a:gd name="T15" fmla="*/ 15242 h 57"/>
                              <a:gd name="T16" fmla="+- 0 11458 11458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572.9pt;margin-top:762.1pt;width:3pt;height:2.85pt;z-index:-251596800;mso-position-horizontal-relative:page;mso-position-vertical-relative:page" coordorigin="11458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">
                <v:shape id="Freeform 124" o:spid="_x0000_s1027" style="position:absolute;left:11458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7P8AA&#10;AADcAAAADwAAAGRycy9kb3ducmV2LnhtbERPTYvCMBC9C/6HMII3TVdRpGsUEQTxslhFr0Mz23bb&#10;TEoStf77jSB4m8f7nOW6M424k/OVZQVf4wQEcW51xYWC82k3WoDwAVljY5kUPMnDetXvLTHV9sFH&#10;umehEDGEfYoKyhDaVEqfl2TQj21LHLlf6wyGCF0htcNHDDeNnCTJXBqsODaU2NK2pLzObkZBbeq/&#10;jbv+1K2eHorqlplkf7ooNRx0m28QgbrwEb/dex3nT2bweiZe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v7P8AAAADcAAAADwAAAAAAAAAAAAAAAACYAgAAZHJzL2Rvd25y&#10;ZXYueG1sUEsFBgAAAAAEAAQA9QAAAIUDAAAAAA==&#10;" path="m,58r60,l60,,,,,58xe" filled="f" strokeweight=".14pt">
                  <v:path arrowok="t" o:connecttype="custom" o:connectlocs="0,15300;60,15300;60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36BE094E" wp14:editId="3377B83F">
                <wp:simplePos x="0" y="0"/>
                <wp:positionH relativeFrom="page">
                  <wp:posOffset>7156450</wp:posOffset>
                </wp:positionH>
                <wp:positionV relativeFrom="page">
                  <wp:posOffset>9678670</wp:posOffset>
                </wp:positionV>
                <wp:extent cx="38100" cy="36195"/>
                <wp:effectExtent l="12700" t="10795" r="6350" b="10160"/>
                <wp:wrapNone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1270" y="15242"/>
                          <a:chExt cx="60" cy="57"/>
                        </a:xfrm>
                      </wpg:grpSpPr>
                      <wps:wsp>
                        <wps:cNvPr id="123" name="Freeform 122"/>
                        <wps:cNvSpPr>
                          <a:spLocks/>
                        </wps:cNvSpPr>
                        <wps:spPr bwMode="auto">
                          <a:xfrm>
                            <a:off x="11270" y="15242"/>
                            <a:ext cx="60" cy="57"/>
                          </a:xfrm>
                          <a:custGeom>
                            <a:avLst/>
                            <a:gdLst>
                              <a:gd name="T0" fmla="+- 0 11270 11270"/>
                              <a:gd name="T1" fmla="*/ T0 w 60"/>
                              <a:gd name="T2" fmla="+- 0 15300 15242"/>
                              <a:gd name="T3" fmla="*/ 15300 h 57"/>
                              <a:gd name="T4" fmla="+- 0 11330 11270"/>
                              <a:gd name="T5" fmla="*/ T4 w 60"/>
                              <a:gd name="T6" fmla="+- 0 15300 15242"/>
                              <a:gd name="T7" fmla="*/ 15300 h 57"/>
                              <a:gd name="T8" fmla="+- 0 11330 11270"/>
                              <a:gd name="T9" fmla="*/ T8 w 60"/>
                              <a:gd name="T10" fmla="+- 0 15242 15242"/>
                              <a:gd name="T11" fmla="*/ 15242 h 57"/>
                              <a:gd name="T12" fmla="+- 0 11270 11270"/>
                              <a:gd name="T13" fmla="*/ T12 w 60"/>
                              <a:gd name="T14" fmla="+- 0 15242 15242"/>
                              <a:gd name="T15" fmla="*/ 15242 h 57"/>
                              <a:gd name="T16" fmla="+- 0 11270 11270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563.5pt;margin-top:762.1pt;width:3pt;height:2.85pt;z-index:-251597824;mso-position-horizontal-relative:page;mso-position-vertical-relative:page" coordorigin="11270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">
                <v:shape id="Freeform 122" o:spid="_x0000_s1027" style="position:absolute;left:11270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G0MEA&#10;AADcAAAADwAAAGRycy9kb3ducmV2LnhtbERPTWvCQBC9C/6HZQq96aYGSonZiAiCeBGT0l6H7JjE&#10;ZGfD7qrpv3cLhd7m8T4n30xmEHdyvrOs4G2ZgCCure64UfBZ7RcfIHxA1jhYJgU/5GFTzGc5Zto+&#10;+Ez3MjQihrDPUEEbwphJ6euWDPqlHYkjd7HOYIjQNVI7fMRwM8hVkrxLgx3HhhZH2rVU9+XNKOhN&#10;f92671M/6vTYdLfSJIfqS6nXl2m7BhFoCv/iP/dBx/mrFH6fiRfI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uxtDBAAAA3AAAAA8AAAAAAAAAAAAAAAAAmAIAAGRycy9kb3du&#10;cmV2LnhtbFBLBQYAAAAABAAEAPUAAACGAwAAAAA=&#10;" path="m,58r60,l60,,,,,58xe" filled="f" strokeweight=".14pt">
                  <v:path arrowok="t" o:connecttype="custom" o:connectlocs="0,15300;60,15300;60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2E42A99" wp14:editId="5642DDA9">
                <wp:simplePos x="0" y="0"/>
                <wp:positionH relativeFrom="page">
                  <wp:posOffset>575945</wp:posOffset>
                </wp:positionH>
                <wp:positionV relativeFrom="page">
                  <wp:posOffset>9678670</wp:posOffset>
                </wp:positionV>
                <wp:extent cx="37465" cy="36195"/>
                <wp:effectExtent l="13970" t="10795" r="5715" b="10160"/>
                <wp:wrapNone/>
                <wp:docPr id="12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07" y="15242"/>
                          <a:chExt cx="59" cy="57"/>
                        </a:xfrm>
                      </wpg:grpSpPr>
                      <wps:wsp>
                        <wps:cNvPr id="121" name="Freeform 120"/>
                        <wps:cNvSpPr>
                          <a:spLocks/>
                        </wps:cNvSpPr>
                        <wps:spPr bwMode="auto">
                          <a:xfrm>
                            <a:off x="907" y="15242"/>
                            <a:ext cx="59" cy="57"/>
                          </a:xfrm>
                          <a:custGeom>
                            <a:avLst/>
                            <a:gdLst>
                              <a:gd name="T0" fmla="+- 0 907 907"/>
                              <a:gd name="T1" fmla="*/ T0 w 59"/>
                              <a:gd name="T2" fmla="+- 0 15300 15242"/>
                              <a:gd name="T3" fmla="*/ 15300 h 57"/>
                              <a:gd name="T4" fmla="+- 0 966 907"/>
                              <a:gd name="T5" fmla="*/ T4 w 59"/>
                              <a:gd name="T6" fmla="+- 0 15300 15242"/>
                              <a:gd name="T7" fmla="*/ 15300 h 57"/>
                              <a:gd name="T8" fmla="+- 0 966 907"/>
                              <a:gd name="T9" fmla="*/ T8 w 59"/>
                              <a:gd name="T10" fmla="+- 0 15242 15242"/>
                              <a:gd name="T11" fmla="*/ 15242 h 57"/>
                              <a:gd name="T12" fmla="+- 0 907 907"/>
                              <a:gd name="T13" fmla="*/ T12 w 59"/>
                              <a:gd name="T14" fmla="+- 0 15242 15242"/>
                              <a:gd name="T15" fmla="*/ 15242 h 57"/>
                              <a:gd name="T16" fmla="+- 0 907 907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45.35pt;margin-top:762.1pt;width:2.95pt;height:2.85pt;z-index:-251655168;mso-position-horizontal-relative:page;mso-position-vertical-relative:page" coordorigin="907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">
                <v:shape id="Freeform 120" o:spid="_x0000_s1027" style="position:absolute;left:907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/NcMA&#10;AADcAAAADwAAAGRycy9kb3ducmV2LnhtbERPTWsCMRC9C/6HMEIvotn1UGU1SmkpFArFai+9jZtx&#10;s3Yz2SZx3f57UxC8zeN9zmrT20Z05EPtWEE+zUAQl07XXCn42r9OFiBCRNbYOCYFfxRgsx4OVlho&#10;d+FP6naxEimEQ4EKTIxtIWUoDVkMU9cSJ+7ovMWYoK+k9nhJ4baRsyx7lBZrTg0GW3o2VP7szlaB&#10;fx+fm4/KbMv8eHg5zX38/e60Ug+j/mkJIlIf7+Kb+02n+bMc/p9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L/NcMAAADcAAAADwAAAAAAAAAAAAAAAACYAgAAZHJzL2Rv&#10;d25yZXYueG1sUEsFBgAAAAAEAAQA9QAAAIg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E3E916E" wp14:editId="215E1E87">
                <wp:simplePos x="0" y="0"/>
                <wp:positionH relativeFrom="page">
                  <wp:posOffset>458470</wp:posOffset>
                </wp:positionH>
                <wp:positionV relativeFrom="page">
                  <wp:posOffset>9678670</wp:posOffset>
                </wp:positionV>
                <wp:extent cx="37465" cy="36195"/>
                <wp:effectExtent l="10795" t="10795" r="8890" b="10160"/>
                <wp:wrapNone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22" y="15242"/>
                          <a:chExt cx="59" cy="57"/>
                        </a:xfrm>
                      </wpg:grpSpPr>
                      <wps:wsp>
                        <wps:cNvPr id="119" name="Freeform 118"/>
                        <wps:cNvSpPr>
                          <a:spLocks/>
                        </wps:cNvSpPr>
                        <wps:spPr bwMode="auto">
                          <a:xfrm>
                            <a:off x="722" y="15242"/>
                            <a:ext cx="59" cy="57"/>
                          </a:xfrm>
                          <a:custGeom>
                            <a:avLst/>
                            <a:gdLst>
                              <a:gd name="T0" fmla="+- 0 722 722"/>
                              <a:gd name="T1" fmla="*/ T0 w 59"/>
                              <a:gd name="T2" fmla="+- 0 15300 15242"/>
                              <a:gd name="T3" fmla="*/ 15300 h 57"/>
                              <a:gd name="T4" fmla="+- 0 781 722"/>
                              <a:gd name="T5" fmla="*/ T4 w 59"/>
                              <a:gd name="T6" fmla="+- 0 15300 15242"/>
                              <a:gd name="T7" fmla="*/ 15300 h 57"/>
                              <a:gd name="T8" fmla="+- 0 781 722"/>
                              <a:gd name="T9" fmla="*/ T8 w 59"/>
                              <a:gd name="T10" fmla="+- 0 15242 15242"/>
                              <a:gd name="T11" fmla="*/ 15242 h 57"/>
                              <a:gd name="T12" fmla="+- 0 722 722"/>
                              <a:gd name="T13" fmla="*/ T12 w 59"/>
                              <a:gd name="T14" fmla="+- 0 15242 15242"/>
                              <a:gd name="T15" fmla="*/ 15242 h 57"/>
                              <a:gd name="T16" fmla="+- 0 722 722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36.1pt;margin-top:762.1pt;width:2.95pt;height:2.85pt;z-index:-251656192;mso-position-horizontal-relative:page;mso-position-vertical-relative:page" coordorigin="722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">
                <v:shape id="Freeform 118" o:spid="_x0000_s1027" style="position:absolute;left:722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5jsQA&#10;AADcAAAADwAAAGRycy9kb3ducmV2LnhtbERPS2sCMRC+F/ofwgheimbXQ1tXoxRLoVAo9XHxNm7G&#10;zepmsiZx3f77plDobT6+58yXvW1ERz7UjhXk4wwEcel0zZWC3fZt9AwiRGSNjWNS8E0Blov7uzkW&#10;2t14Td0mViKFcChQgYmxLaQMpSGLYexa4sQdnbcYE/SV1B5vKdw2cpJlj9JizanBYEsrQ+V5c7UK&#10;/MfDtfmszFeZHw+vpycfL/tOKzUc9C8zEJH6+C/+c7/rND+fwu8z6QK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YOY7EAAAA3AAAAA8AAAAAAAAAAAAAAAAAmAIAAGRycy9k&#10;b3ducmV2LnhtbFBLBQYAAAAABAAEAPUAAACJAwAAAAA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2C5D44C" wp14:editId="6A6E2460">
                <wp:simplePos x="0" y="0"/>
                <wp:positionH relativeFrom="page">
                  <wp:posOffset>342900</wp:posOffset>
                </wp:positionH>
                <wp:positionV relativeFrom="page">
                  <wp:posOffset>342900</wp:posOffset>
                </wp:positionV>
                <wp:extent cx="36830" cy="36830"/>
                <wp:effectExtent l="9525" t="9525" r="10795" b="10795"/>
                <wp:wrapNone/>
                <wp:docPr id="11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830"/>
                          <a:chOff x="540" y="540"/>
                          <a:chExt cx="58" cy="58"/>
                        </a:xfrm>
                      </wpg:grpSpPr>
                      <wps:wsp>
                        <wps:cNvPr id="117" name="Freeform 116"/>
                        <wps:cNvSpPr>
                          <a:spLocks/>
                        </wps:cNvSpPr>
                        <wps:spPr bwMode="auto">
                          <a:xfrm>
                            <a:off x="540" y="540"/>
                            <a:ext cx="58" cy="58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598 540"/>
                              <a:gd name="T3" fmla="*/ 598 h 58"/>
                              <a:gd name="T4" fmla="+- 0 598 540"/>
                              <a:gd name="T5" fmla="*/ T4 w 58"/>
                              <a:gd name="T6" fmla="+- 0 598 540"/>
                              <a:gd name="T7" fmla="*/ 598 h 58"/>
                              <a:gd name="T8" fmla="+- 0 598 540"/>
                              <a:gd name="T9" fmla="*/ T8 w 58"/>
                              <a:gd name="T10" fmla="+- 0 540 540"/>
                              <a:gd name="T11" fmla="*/ 540 h 58"/>
                              <a:gd name="T12" fmla="+- 0 540 540"/>
                              <a:gd name="T13" fmla="*/ T12 w 58"/>
                              <a:gd name="T14" fmla="+- 0 540 540"/>
                              <a:gd name="T15" fmla="*/ 540 h 58"/>
                              <a:gd name="T16" fmla="+- 0 540 540"/>
                              <a:gd name="T17" fmla="*/ T16 w 58"/>
                              <a:gd name="T18" fmla="+- 0 598 540"/>
                              <a:gd name="T19" fmla="*/ 5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27pt;margin-top:27pt;width:2.9pt;height:2.9pt;z-index:-251657216;mso-position-horizontal-relative:page;mso-position-vertical-relative:page" coordorigin="540,540" coordsize="5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">
                <v:shape id="Freeform 116" o:spid="_x0000_s1027" style="position:absolute;left:540;top:540;width:58;height:58;visibility:visible;mso-wrap-style:square;v-text-anchor:top" coordsize="5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YFcMA&#10;AADcAAAADwAAAGRycy9kb3ducmV2LnhtbERPTWvCQBC9F/oflil4azZRtBLdhFKwevCilvY6ZqdJ&#10;aHY27G5N/PduoeBtHu9z1uVoOnEh51vLCrIkBUFcWd1yreDjtHlegvABWWNnmRRcyUNZPD6sMdd2&#10;4ANdjqEWMYR9jgqaEPpcSl81ZNAntieO3Ld1BkOErpba4RDDTSenabqQBluODQ329NZQ9XP8NQo+&#10;r75b2D2et/NdO7xnw+ywdF9KTZ7G1xWIQGO4i//dOx3nZy/w90y8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NYFcMAAADcAAAADwAAAAAAAAAAAAAAAACYAgAAZHJzL2Rv&#10;d25yZXYueG1sUEsFBgAAAAAEAAQA9QAAAIgDAAAAAA==&#10;" path="m,58r58,l58,,,,,58xe" filled="f" strokeweight=".14pt">
                  <v:path arrowok="t" o:connecttype="custom" o:connectlocs="0,598;58,598;58,540;0,540;0,59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E765CA1" wp14:editId="3DCC5997">
                <wp:simplePos x="0" y="0"/>
                <wp:positionH relativeFrom="page">
                  <wp:posOffset>342900</wp:posOffset>
                </wp:positionH>
                <wp:positionV relativeFrom="page">
                  <wp:posOffset>9678670</wp:posOffset>
                </wp:positionV>
                <wp:extent cx="36830" cy="36195"/>
                <wp:effectExtent l="9525" t="10795" r="10795" b="10160"/>
                <wp:wrapNone/>
                <wp:docPr id="11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6195"/>
                          <a:chOff x="540" y="15242"/>
                          <a:chExt cx="58" cy="57"/>
                        </a:xfrm>
                      </wpg:grpSpPr>
                      <wps:wsp>
                        <wps:cNvPr id="115" name="Freeform 114"/>
                        <wps:cNvSpPr>
                          <a:spLocks/>
                        </wps:cNvSpPr>
                        <wps:spPr bwMode="auto">
                          <a:xfrm>
                            <a:off x="540" y="15242"/>
                            <a:ext cx="58" cy="57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58"/>
                              <a:gd name="T2" fmla="+- 0 15300 15242"/>
                              <a:gd name="T3" fmla="*/ 15300 h 57"/>
                              <a:gd name="T4" fmla="+- 0 598 540"/>
                              <a:gd name="T5" fmla="*/ T4 w 58"/>
                              <a:gd name="T6" fmla="+- 0 15300 15242"/>
                              <a:gd name="T7" fmla="*/ 15300 h 57"/>
                              <a:gd name="T8" fmla="+- 0 598 540"/>
                              <a:gd name="T9" fmla="*/ T8 w 58"/>
                              <a:gd name="T10" fmla="+- 0 15242 15242"/>
                              <a:gd name="T11" fmla="*/ 15242 h 57"/>
                              <a:gd name="T12" fmla="+- 0 540 540"/>
                              <a:gd name="T13" fmla="*/ T12 w 58"/>
                              <a:gd name="T14" fmla="+- 0 15242 15242"/>
                              <a:gd name="T15" fmla="*/ 15242 h 57"/>
                              <a:gd name="T16" fmla="+- 0 540 540"/>
                              <a:gd name="T17" fmla="*/ T16 w 58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" h="57">
                                <a:moveTo>
                                  <a:pt x="0" y="58"/>
                                </a:moveTo>
                                <a:lnTo>
                                  <a:pt x="58" y="58"/>
                                </a:lnTo>
                                <a:lnTo>
                                  <a:pt x="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27pt;margin-top:762.1pt;width:2.9pt;height:2.85pt;z-index:-251658240;mso-position-horizontal-relative:page;mso-position-vertical-relative:page" coordorigin="540,15242" coordsize="58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">
                <v:shape id="Freeform 114" o:spid="_x0000_s1027" style="position:absolute;left:540;top:15242;width:58;height:57;visibility:visible;mso-wrap-style:square;v-text-anchor:top" coordsize="5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pXMEA&#10;AADcAAAADwAAAGRycy9kb3ducmV2LnhtbERPzYrCMBC+C/sOYRa8yJpWUKRrLMtCQQQPVh9gaMa2&#10;bDPpJlGrT28Ewdt8fL+zygfTiQs531pWkE4TEMSV1S3XCo6H4msJwgdkjZ1lUnAjD/n6Y7TCTNsr&#10;7+lShlrEEPYZKmhC6DMpfdWQQT+1PXHkTtYZDBG6WmqH1xhuOjlLkoU02HJsaLCn34aqv/JsFOz0&#10;psD7drKv5n36X95PC+0mqNT4c/j5BhFoCG/xy73RcX46h+cz8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gqVzBAAAA3AAAAA8AAAAAAAAAAAAAAAAAmAIAAGRycy9kb3du&#10;cmV2LnhtbFBLBQYAAAAABAAEAPUAAACGAwAAAAA=&#10;" path="m,58r58,l58,,,,,58xe" filled="f" strokeweight=".14pt">
                  <v:path arrowok="t" o:connecttype="custom" o:connectlocs="0,15300;58,15300;58,15242;0,15242;0,15300" o:connectangles="0,0,0,0,0"/>
                </v:shape>
                <w10:wrap anchorx="page" anchory="page"/>
              </v:group>
            </w:pict>
          </mc:Fallback>
        </mc:AlternateContent>
      </w:r>
    </w:p>
    <w:p w:rsidR="0029548D" w:rsidRDefault="0029548D">
      <w:pPr>
        <w:spacing w:line="200" w:lineRule="exact"/>
      </w:pPr>
    </w:p>
    <w:p w:rsidR="0029548D" w:rsidRDefault="008E1601">
      <w:pPr>
        <w:spacing w:before="73"/>
        <w:ind w:left="3827" w:right="3763"/>
        <w:jc w:val="center"/>
        <w:rPr>
          <w:sz w:val="52"/>
          <w:szCs w:val="52"/>
        </w:rPr>
      </w:pPr>
      <w:r>
        <w:rPr>
          <w:spacing w:val="1"/>
          <w:w w:val="116"/>
          <w:sz w:val="52"/>
          <w:szCs w:val="52"/>
        </w:rPr>
        <w:t>C</w:t>
      </w:r>
      <w:r>
        <w:rPr>
          <w:w w:val="166"/>
          <w:sz w:val="52"/>
          <w:szCs w:val="52"/>
        </w:rPr>
        <w:t>re</w:t>
      </w:r>
      <w:r>
        <w:rPr>
          <w:spacing w:val="-3"/>
          <w:w w:val="166"/>
          <w:sz w:val="52"/>
          <w:szCs w:val="52"/>
        </w:rPr>
        <w:t>e</w:t>
      </w:r>
      <w:r>
        <w:rPr>
          <w:w w:val="140"/>
          <w:sz w:val="52"/>
          <w:szCs w:val="52"/>
        </w:rPr>
        <w:t>p</w:t>
      </w:r>
      <w:r>
        <w:rPr>
          <w:spacing w:val="-2"/>
          <w:w w:val="140"/>
          <w:sz w:val="52"/>
          <w:szCs w:val="52"/>
        </w:rPr>
        <w:t>e</w:t>
      </w:r>
      <w:r>
        <w:rPr>
          <w:w w:val="212"/>
          <w:sz w:val="52"/>
          <w:szCs w:val="52"/>
        </w:rPr>
        <w:t>r</w:t>
      </w:r>
    </w:p>
    <w:p w:rsidR="0029548D" w:rsidRDefault="0029548D">
      <w:pPr>
        <w:spacing w:before="3" w:line="100" w:lineRule="exact"/>
        <w:rPr>
          <w:sz w:val="10"/>
          <w:szCs w:val="10"/>
        </w:rPr>
      </w:pPr>
    </w:p>
    <w:p w:rsidR="0029548D" w:rsidRDefault="00517079">
      <w:pPr>
        <w:ind w:left="43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395CC2C" wp14:editId="04C6976B">
                <wp:simplePos x="0" y="0"/>
                <wp:positionH relativeFrom="page">
                  <wp:posOffset>693420</wp:posOffset>
                </wp:positionH>
                <wp:positionV relativeFrom="page">
                  <wp:posOffset>9678670</wp:posOffset>
                </wp:positionV>
                <wp:extent cx="37465" cy="36195"/>
                <wp:effectExtent l="7620" t="10795" r="12065" b="10160"/>
                <wp:wrapNone/>
                <wp:docPr id="11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1092" y="15242"/>
                          <a:chExt cx="59" cy="57"/>
                        </a:xfrm>
                      </wpg:grpSpPr>
                      <wps:wsp>
                        <wps:cNvPr id="113" name="Freeform 112"/>
                        <wps:cNvSpPr>
                          <a:spLocks/>
                        </wps:cNvSpPr>
                        <wps:spPr bwMode="auto">
                          <a:xfrm>
                            <a:off x="1092" y="15242"/>
                            <a:ext cx="59" cy="57"/>
                          </a:xfrm>
                          <a:custGeom>
                            <a:avLst/>
                            <a:gdLst>
                              <a:gd name="T0" fmla="+- 0 1092 1092"/>
                              <a:gd name="T1" fmla="*/ T0 w 59"/>
                              <a:gd name="T2" fmla="+- 0 15300 15242"/>
                              <a:gd name="T3" fmla="*/ 15300 h 57"/>
                              <a:gd name="T4" fmla="+- 0 1151 1092"/>
                              <a:gd name="T5" fmla="*/ T4 w 59"/>
                              <a:gd name="T6" fmla="+- 0 15300 15242"/>
                              <a:gd name="T7" fmla="*/ 15300 h 57"/>
                              <a:gd name="T8" fmla="+- 0 1151 1092"/>
                              <a:gd name="T9" fmla="*/ T8 w 59"/>
                              <a:gd name="T10" fmla="+- 0 15242 15242"/>
                              <a:gd name="T11" fmla="*/ 15242 h 57"/>
                              <a:gd name="T12" fmla="+- 0 1092 1092"/>
                              <a:gd name="T13" fmla="*/ T12 w 59"/>
                              <a:gd name="T14" fmla="+- 0 15242 15242"/>
                              <a:gd name="T15" fmla="*/ 15242 h 57"/>
                              <a:gd name="T16" fmla="+- 0 1092 1092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54.6pt;margin-top:762.1pt;width:2.95pt;height:2.85pt;z-index:-251654144;mso-position-horizontal-relative:page;mso-position-vertical-relative:page" coordorigin="1092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">
                <v:shape id="Freeform 112" o:spid="_x0000_s1027" style="position:absolute;left:1092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AOZMQA&#10;AADcAAAADwAAAGRycy9kb3ducmV2LnhtbERPS2sCMRC+F/ofwgheimbXQiurUYqlUCiU+rh4Gzfj&#10;ZnUzWZO4bv99Uyj0Nh/fc+bL3jaiIx9qxwrycQaCuHS65krBbvs2moIIEVlj45gUfFOA5eL+bo6F&#10;djdeU7eJlUghHApUYGJsCylDachiGLuWOHFH5y3GBH0ltcdbCreNnGTZk7RYc2ow2NLKUHneXK0C&#10;//FwbT4r81Xmx8Pr6dnHy77TSg0H/csMRKQ+/ov/3O86zc8f4feZd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wDmTEAAAA3AAAAA8AAAAAAAAAAAAAAAAAmAIAAGRycy9k&#10;b3ducmV2LnhtbFBLBQYAAAAABAAEAPUAAACJAwAAAAA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1AB98C5" wp14:editId="3F10A08C">
                <wp:simplePos x="0" y="0"/>
                <wp:positionH relativeFrom="page">
                  <wp:posOffset>810260</wp:posOffset>
                </wp:positionH>
                <wp:positionV relativeFrom="page">
                  <wp:posOffset>9678670</wp:posOffset>
                </wp:positionV>
                <wp:extent cx="37465" cy="36195"/>
                <wp:effectExtent l="10160" t="10795" r="9525" b="10160"/>
                <wp:wrapNone/>
                <wp:docPr id="11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1276" y="15242"/>
                          <a:chExt cx="59" cy="57"/>
                        </a:xfrm>
                      </wpg:grpSpPr>
                      <wps:wsp>
                        <wps:cNvPr id="111" name="Freeform 110"/>
                        <wps:cNvSpPr>
                          <a:spLocks/>
                        </wps:cNvSpPr>
                        <wps:spPr bwMode="auto">
                          <a:xfrm>
                            <a:off x="1276" y="15242"/>
                            <a:ext cx="59" cy="57"/>
                          </a:xfrm>
                          <a:custGeom>
                            <a:avLst/>
                            <a:gdLst>
                              <a:gd name="T0" fmla="+- 0 1276 1276"/>
                              <a:gd name="T1" fmla="*/ T0 w 59"/>
                              <a:gd name="T2" fmla="+- 0 15300 15242"/>
                              <a:gd name="T3" fmla="*/ 15300 h 57"/>
                              <a:gd name="T4" fmla="+- 0 1335 1276"/>
                              <a:gd name="T5" fmla="*/ T4 w 59"/>
                              <a:gd name="T6" fmla="+- 0 15300 15242"/>
                              <a:gd name="T7" fmla="*/ 15300 h 57"/>
                              <a:gd name="T8" fmla="+- 0 1335 1276"/>
                              <a:gd name="T9" fmla="*/ T8 w 59"/>
                              <a:gd name="T10" fmla="+- 0 15242 15242"/>
                              <a:gd name="T11" fmla="*/ 15242 h 57"/>
                              <a:gd name="T12" fmla="+- 0 1276 1276"/>
                              <a:gd name="T13" fmla="*/ T12 w 59"/>
                              <a:gd name="T14" fmla="+- 0 15242 15242"/>
                              <a:gd name="T15" fmla="*/ 15242 h 57"/>
                              <a:gd name="T16" fmla="+- 0 1276 1276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63.8pt;margin-top:762.1pt;width:2.95pt;height:2.85pt;z-index:-251653120;mso-position-horizontal-relative:page;mso-position-vertical-relative:page" coordorigin="1276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">
                <v:shape id="Freeform 110" o:spid="_x0000_s1027" style="position:absolute;left:1276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41iMMA&#10;AADcAAAADwAAAGRycy9kb3ducmV2LnhtbERPTWsCMRC9C/0PYQq9iGa3By2rUUpLoSBI1V68jZtx&#10;s+1msk3iuv77RhC8zeN9znzZ20Z05EPtWEE+zkAQl07XXCn43n2MXkCEiKyxcUwKLhRguXgYzLHQ&#10;7swb6raxEimEQ4EKTIxtIWUoDVkMY9cSJ+7ovMWYoK+k9nhO4baRz1k2kRZrTg0GW3ozVP5uT1aB&#10;Xw1PzboyX2V+PLz/TH3823daqafH/nUGIlIf7+Kb+1On+XkO12fSB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41iMMAAADcAAAADwAAAAAAAAAAAAAAAACYAgAAZHJzL2Rv&#10;d25yZXYueG1sUEsFBgAAAAAEAAQA9QAAAIg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BEBF2AC" wp14:editId="25C9AC31">
                <wp:simplePos x="0" y="0"/>
                <wp:positionH relativeFrom="page">
                  <wp:posOffset>927735</wp:posOffset>
                </wp:positionH>
                <wp:positionV relativeFrom="page">
                  <wp:posOffset>9678670</wp:posOffset>
                </wp:positionV>
                <wp:extent cx="37465" cy="36195"/>
                <wp:effectExtent l="13335" t="10795" r="6350" b="10160"/>
                <wp:wrapNone/>
                <wp:docPr id="10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1461" y="15242"/>
                          <a:chExt cx="59" cy="57"/>
                        </a:xfrm>
                      </wpg:grpSpPr>
                      <wps:wsp>
                        <wps:cNvPr id="109" name="Freeform 108"/>
                        <wps:cNvSpPr>
                          <a:spLocks/>
                        </wps:cNvSpPr>
                        <wps:spPr bwMode="auto">
                          <a:xfrm>
                            <a:off x="1461" y="15242"/>
                            <a:ext cx="59" cy="57"/>
                          </a:xfrm>
                          <a:custGeom>
                            <a:avLst/>
                            <a:gdLst>
                              <a:gd name="T0" fmla="+- 0 1461 1461"/>
                              <a:gd name="T1" fmla="*/ T0 w 59"/>
                              <a:gd name="T2" fmla="+- 0 15300 15242"/>
                              <a:gd name="T3" fmla="*/ 15300 h 57"/>
                              <a:gd name="T4" fmla="+- 0 1520 1461"/>
                              <a:gd name="T5" fmla="*/ T4 w 59"/>
                              <a:gd name="T6" fmla="+- 0 15300 15242"/>
                              <a:gd name="T7" fmla="*/ 15300 h 57"/>
                              <a:gd name="T8" fmla="+- 0 1520 1461"/>
                              <a:gd name="T9" fmla="*/ T8 w 59"/>
                              <a:gd name="T10" fmla="+- 0 15242 15242"/>
                              <a:gd name="T11" fmla="*/ 15242 h 57"/>
                              <a:gd name="T12" fmla="+- 0 1461 1461"/>
                              <a:gd name="T13" fmla="*/ T12 w 59"/>
                              <a:gd name="T14" fmla="+- 0 15242 15242"/>
                              <a:gd name="T15" fmla="*/ 15242 h 57"/>
                              <a:gd name="T16" fmla="+- 0 1461 1461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73.05pt;margin-top:762.1pt;width:2.95pt;height:2.85pt;z-index:-251652096;mso-position-horizontal-relative:page;mso-position-vertical-relative:page" coordorigin="1461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">
                <v:shape id="Freeform 108" o:spid="_x0000_s1027" style="position:absolute;left:1461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GvU8QA&#10;AADcAAAADwAAAGRycy9kb3ducmV2LnhtbERPS2sCMRC+C/0PYQpepGb1UNutUYoiCEKpj4u3cTNu&#10;tt1M1iSu23/fFITe5uN7znTe2Vq05EPlWMFomIEgLpyuuFRw2K+eXkCEiKyxdkwKfijAfPbQm2Ku&#10;3Y231O5iKVIIhxwVmBibXMpQGLIYhq4hTtzZeYsxQV9K7fGWwm0tx1n2LC1WnBoMNrQwVHzvrlaB&#10;3wyu9UdpPovR+bT8mvh4ObZaqf5j9/4GIlIX/8V391qn+dkr/D2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Br1PEAAAA3AAAAA8AAAAAAAAAAAAAAAAAmAIAAGRycy9k&#10;b3ducmV2LnhtbFBLBQYAAAAABAAEAPUAAACJAwAAAAA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4DFA972" wp14:editId="5374457E">
                <wp:simplePos x="0" y="0"/>
                <wp:positionH relativeFrom="page">
                  <wp:posOffset>1045210</wp:posOffset>
                </wp:positionH>
                <wp:positionV relativeFrom="page">
                  <wp:posOffset>9678670</wp:posOffset>
                </wp:positionV>
                <wp:extent cx="37465" cy="36195"/>
                <wp:effectExtent l="6985" t="10795" r="12700" b="10160"/>
                <wp:wrapNone/>
                <wp:docPr id="1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1646" y="15242"/>
                          <a:chExt cx="59" cy="57"/>
                        </a:xfrm>
                      </wpg:grpSpPr>
                      <wps:wsp>
                        <wps:cNvPr id="107" name="Freeform 106"/>
                        <wps:cNvSpPr>
                          <a:spLocks/>
                        </wps:cNvSpPr>
                        <wps:spPr bwMode="auto">
                          <a:xfrm>
                            <a:off x="1646" y="15242"/>
                            <a:ext cx="59" cy="57"/>
                          </a:xfrm>
                          <a:custGeom>
                            <a:avLst/>
                            <a:gdLst>
                              <a:gd name="T0" fmla="+- 0 1646 1646"/>
                              <a:gd name="T1" fmla="*/ T0 w 59"/>
                              <a:gd name="T2" fmla="+- 0 15300 15242"/>
                              <a:gd name="T3" fmla="*/ 15300 h 57"/>
                              <a:gd name="T4" fmla="+- 0 1705 1646"/>
                              <a:gd name="T5" fmla="*/ T4 w 59"/>
                              <a:gd name="T6" fmla="+- 0 15300 15242"/>
                              <a:gd name="T7" fmla="*/ 15300 h 57"/>
                              <a:gd name="T8" fmla="+- 0 1705 1646"/>
                              <a:gd name="T9" fmla="*/ T8 w 59"/>
                              <a:gd name="T10" fmla="+- 0 15242 15242"/>
                              <a:gd name="T11" fmla="*/ 15242 h 57"/>
                              <a:gd name="T12" fmla="+- 0 1646 1646"/>
                              <a:gd name="T13" fmla="*/ T12 w 59"/>
                              <a:gd name="T14" fmla="+- 0 15242 15242"/>
                              <a:gd name="T15" fmla="*/ 15242 h 57"/>
                              <a:gd name="T16" fmla="+- 0 1646 1646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82.3pt;margin-top:762.1pt;width:2.95pt;height:2.85pt;z-index:-251651072;mso-position-horizontal-relative:page;mso-position-vertical-relative:page" coordorigin="1646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">
                <v:shape id="Freeform 106" o:spid="_x0000_s1027" style="position:absolute;left:1646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eusMA&#10;AADcAAAADwAAAGRycy9kb3ducmV2LnhtbERPTWsCMRC9F/ofwhS8lJrVg5bVKKVFEASx1ou36Wbc&#10;rN1M1iSu6783QsHbPN7nTOedrUVLPlSOFQz6GQjiwumKSwW7n8XbO4gQkTXWjknBlQLMZ89PU8y1&#10;u/A3tdtYihTCIUcFJsYmlzIUhiyGvmuIE3dw3mJM0JdSe7ykcFvLYZaNpMWKU4PBhj4NFX/bs1Xg&#10;V6/nel2aTTE4/H4dxz6e9q1WqvfSfUxAROriQ/zvXuo0PxvD/Zl0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KeusMAAADcAAAADwAAAAAAAAAAAAAAAACYAgAAZHJzL2Rv&#10;d25yZXYueG1sUEsFBgAAAAAEAAQA9QAAAIg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E9ACCC4" wp14:editId="03AE3474">
                <wp:simplePos x="0" y="0"/>
                <wp:positionH relativeFrom="page">
                  <wp:posOffset>1162685</wp:posOffset>
                </wp:positionH>
                <wp:positionV relativeFrom="page">
                  <wp:posOffset>9678670</wp:posOffset>
                </wp:positionV>
                <wp:extent cx="37465" cy="36195"/>
                <wp:effectExtent l="10160" t="10795" r="9525" b="10160"/>
                <wp:wrapNone/>
                <wp:docPr id="10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1831" y="15242"/>
                          <a:chExt cx="59" cy="57"/>
                        </a:xfrm>
                      </wpg:grpSpPr>
                      <wps:wsp>
                        <wps:cNvPr id="105" name="Freeform 104"/>
                        <wps:cNvSpPr>
                          <a:spLocks/>
                        </wps:cNvSpPr>
                        <wps:spPr bwMode="auto">
                          <a:xfrm>
                            <a:off x="1831" y="15242"/>
                            <a:ext cx="59" cy="57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59"/>
                              <a:gd name="T2" fmla="+- 0 15300 15242"/>
                              <a:gd name="T3" fmla="*/ 15300 h 57"/>
                              <a:gd name="T4" fmla="+- 0 1890 1831"/>
                              <a:gd name="T5" fmla="*/ T4 w 59"/>
                              <a:gd name="T6" fmla="+- 0 15300 15242"/>
                              <a:gd name="T7" fmla="*/ 15300 h 57"/>
                              <a:gd name="T8" fmla="+- 0 1890 1831"/>
                              <a:gd name="T9" fmla="*/ T8 w 59"/>
                              <a:gd name="T10" fmla="+- 0 15242 15242"/>
                              <a:gd name="T11" fmla="*/ 15242 h 57"/>
                              <a:gd name="T12" fmla="+- 0 1831 1831"/>
                              <a:gd name="T13" fmla="*/ T12 w 59"/>
                              <a:gd name="T14" fmla="+- 0 15242 15242"/>
                              <a:gd name="T15" fmla="*/ 15242 h 57"/>
                              <a:gd name="T16" fmla="+- 0 1831 1831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91.55pt;margin-top:762.1pt;width:2.95pt;height:2.85pt;z-index:-251650048;mso-position-horizontal-relative:page;mso-position-vertical-relative:page" coordorigin="1831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">
                <v:shape id="Freeform 104" o:spid="_x0000_s1027" style="position:absolute;left:1831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lVsQA&#10;AADcAAAADwAAAGRycy9kb3ducmV2LnhtbERPS2sCMRC+C/0PYQpepGYVasvWKEURBKHUx8XbuBk3&#10;224maxLX7b9vCkJv8/E9ZzrvbC1a8qFyrGA0zEAQF05XXCo47FdPryBCRNZYOyYFPxRgPnvoTTHX&#10;7sZbanexFCmEQ44KTIxNLmUoDFkMQ9cQJ+7svMWYoC+l9nhL4baW4yybSIsVpwaDDS0MFd+7q1Xg&#10;N4Nr/VGaz2J0Pi2/Xny8HFutVP+xe38DEamL/+K7e63T/OwZ/p5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pVbEAAAA3AAAAA8AAAAAAAAAAAAAAAAAmAIAAGRycy9k&#10;b3ducmV2LnhtbFBLBQYAAAAABAAEAPUAAACJAwAAAAA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D1EF0ED" wp14:editId="370D8313">
                <wp:simplePos x="0" y="0"/>
                <wp:positionH relativeFrom="page">
                  <wp:posOffset>1280160</wp:posOffset>
                </wp:positionH>
                <wp:positionV relativeFrom="page">
                  <wp:posOffset>9678670</wp:posOffset>
                </wp:positionV>
                <wp:extent cx="37465" cy="36195"/>
                <wp:effectExtent l="13335" t="10795" r="6350" b="10160"/>
                <wp:wrapNone/>
                <wp:docPr id="10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2016" y="15242"/>
                          <a:chExt cx="59" cy="57"/>
                        </a:xfrm>
                      </wpg:grpSpPr>
                      <wps:wsp>
                        <wps:cNvPr id="103" name="Freeform 102"/>
                        <wps:cNvSpPr>
                          <a:spLocks/>
                        </wps:cNvSpPr>
                        <wps:spPr bwMode="auto">
                          <a:xfrm>
                            <a:off x="2016" y="15242"/>
                            <a:ext cx="59" cy="57"/>
                          </a:xfrm>
                          <a:custGeom>
                            <a:avLst/>
                            <a:gdLst>
                              <a:gd name="T0" fmla="+- 0 2016 2016"/>
                              <a:gd name="T1" fmla="*/ T0 w 59"/>
                              <a:gd name="T2" fmla="+- 0 15300 15242"/>
                              <a:gd name="T3" fmla="*/ 15300 h 57"/>
                              <a:gd name="T4" fmla="+- 0 2075 2016"/>
                              <a:gd name="T5" fmla="*/ T4 w 59"/>
                              <a:gd name="T6" fmla="+- 0 15300 15242"/>
                              <a:gd name="T7" fmla="*/ 15300 h 57"/>
                              <a:gd name="T8" fmla="+- 0 2075 2016"/>
                              <a:gd name="T9" fmla="*/ T8 w 59"/>
                              <a:gd name="T10" fmla="+- 0 15242 15242"/>
                              <a:gd name="T11" fmla="*/ 15242 h 57"/>
                              <a:gd name="T12" fmla="+- 0 2016 2016"/>
                              <a:gd name="T13" fmla="*/ T12 w 59"/>
                              <a:gd name="T14" fmla="+- 0 15242 15242"/>
                              <a:gd name="T15" fmla="*/ 15242 h 57"/>
                              <a:gd name="T16" fmla="+- 0 2016 2016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100.8pt;margin-top:762.1pt;width:2.95pt;height:2.85pt;z-index:-251649024;mso-position-horizontal-relative:page;mso-position-vertical-relative:page" coordorigin="2016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">
                <v:shape id="Freeform 102" o:spid="_x0000_s1027" style="position:absolute;left:2016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YucQA&#10;AADcAAAADwAAAGRycy9kb3ducmV2LnhtbERPS2sCMRC+C/0PYQpepGa1YMvWKEURBKHUx8XbuBk3&#10;224maxLX7b9vCkJv8/E9ZzrvbC1a8qFyrGA0zEAQF05XXCo47FdPryBCRNZYOyYFPxRgPnvoTTHX&#10;7sZbanexFCmEQ44KTIxNLmUoDFkMQ9cQJ+7svMWYoC+l9nhL4baW4yybSIsVpwaDDS0MFd+7q1Xg&#10;N4Nr/VGaz2J0Pi2/Xny8HFutVP+xe38DEamL/+K7e63T/OwZ/p5JF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pmLnEAAAA3AAAAA8AAAAAAAAAAAAAAAAAmAIAAGRycy9k&#10;b3ducmV2LnhtbFBLBQYAAAAABAAEAPUAAACJAwAAAAA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C6A349D" wp14:editId="3171342B">
                <wp:simplePos x="0" y="0"/>
                <wp:positionH relativeFrom="page">
                  <wp:posOffset>1397000</wp:posOffset>
                </wp:positionH>
                <wp:positionV relativeFrom="page">
                  <wp:posOffset>9678670</wp:posOffset>
                </wp:positionV>
                <wp:extent cx="37465" cy="36195"/>
                <wp:effectExtent l="6350" t="10795" r="13335" b="10160"/>
                <wp:wrapNone/>
                <wp:docPr id="10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2200" y="15242"/>
                          <a:chExt cx="59" cy="57"/>
                        </a:xfrm>
                      </wpg:grpSpPr>
                      <wps:wsp>
                        <wps:cNvPr id="101" name="Freeform 100"/>
                        <wps:cNvSpPr>
                          <a:spLocks/>
                        </wps:cNvSpPr>
                        <wps:spPr bwMode="auto">
                          <a:xfrm>
                            <a:off x="2200" y="15242"/>
                            <a:ext cx="59" cy="57"/>
                          </a:xfrm>
                          <a:custGeom>
                            <a:avLst/>
                            <a:gdLst>
                              <a:gd name="T0" fmla="+- 0 2200 2200"/>
                              <a:gd name="T1" fmla="*/ T0 w 59"/>
                              <a:gd name="T2" fmla="+- 0 15300 15242"/>
                              <a:gd name="T3" fmla="*/ 15300 h 57"/>
                              <a:gd name="T4" fmla="+- 0 2259 2200"/>
                              <a:gd name="T5" fmla="*/ T4 w 59"/>
                              <a:gd name="T6" fmla="+- 0 15300 15242"/>
                              <a:gd name="T7" fmla="*/ 15300 h 57"/>
                              <a:gd name="T8" fmla="+- 0 2259 2200"/>
                              <a:gd name="T9" fmla="*/ T8 w 59"/>
                              <a:gd name="T10" fmla="+- 0 15242 15242"/>
                              <a:gd name="T11" fmla="*/ 15242 h 57"/>
                              <a:gd name="T12" fmla="+- 0 2200 2200"/>
                              <a:gd name="T13" fmla="*/ T12 w 59"/>
                              <a:gd name="T14" fmla="+- 0 15242 15242"/>
                              <a:gd name="T15" fmla="*/ 15242 h 57"/>
                              <a:gd name="T16" fmla="+- 0 2200 2200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110pt;margin-top:762.1pt;width:2.95pt;height:2.85pt;z-index:-251648000;mso-position-horizontal-relative:page;mso-position-vertical-relative:page" coordorigin="2200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">
                <v:shape id="Freeform 100" o:spid="_x0000_s1027" style="position:absolute;left:2200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jVcMA&#10;AADcAAAADwAAAGRycy9kb3ducmV2LnhtbERPTWsCMRC9F/ofwgheSs2uBy1bo0hFEASptpfepptx&#10;s+1msiZxXf99Iwi9zeN9zmzR20Z05EPtWEE+ykAQl07XXCn4/Fg/v4AIEVlj45gUXCnAYv74MMNC&#10;uwvvqTvESqQQDgUqMDG2hZShNGQxjFxLnLij8xZjgr6S2uMlhdtGjrNsIi3WnBoMtvRmqPw9nK0C&#10;v306N7vKvJf58Xv1M/Xx9NVppYaDfvkKIlIf/8V390an+VkOt2fS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ejVcMAAADcAAAADwAAAAAAAAAAAAAAAACYAgAAZHJzL2Rv&#10;d25yZXYueG1sUEsFBgAAAAAEAAQA9QAAAIg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EEB13E3" wp14:editId="7B66C321">
                <wp:simplePos x="0" y="0"/>
                <wp:positionH relativeFrom="page">
                  <wp:posOffset>1514475</wp:posOffset>
                </wp:positionH>
                <wp:positionV relativeFrom="page">
                  <wp:posOffset>9678670</wp:posOffset>
                </wp:positionV>
                <wp:extent cx="37465" cy="36195"/>
                <wp:effectExtent l="9525" t="10795" r="10160" b="10160"/>
                <wp:wrapNone/>
                <wp:docPr id="9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2385" y="15242"/>
                          <a:chExt cx="59" cy="57"/>
                        </a:xfrm>
                      </wpg:grpSpPr>
                      <wps:wsp>
                        <wps:cNvPr id="99" name="Freeform 98"/>
                        <wps:cNvSpPr>
                          <a:spLocks/>
                        </wps:cNvSpPr>
                        <wps:spPr bwMode="auto">
                          <a:xfrm>
                            <a:off x="2385" y="15242"/>
                            <a:ext cx="59" cy="57"/>
                          </a:xfrm>
                          <a:custGeom>
                            <a:avLst/>
                            <a:gdLst>
                              <a:gd name="T0" fmla="+- 0 2385 2385"/>
                              <a:gd name="T1" fmla="*/ T0 w 59"/>
                              <a:gd name="T2" fmla="+- 0 15300 15242"/>
                              <a:gd name="T3" fmla="*/ 15300 h 57"/>
                              <a:gd name="T4" fmla="+- 0 2444 2385"/>
                              <a:gd name="T5" fmla="*/ T4 w 59"/>
                              <a:gd name="T6" fmla="+- 0 15300 15242"/>
                              <a:gd name="T7" fmla="*/ 15300 h 57"/>
                              <a:gd name="T8" fmla="+- 0 2444 2385"/>
                              <a:gd name="T9" fmla="*/ T8 w 59"/>
                              <a:gd name="T10" fmla="+- 0 15242 15242"/>
                              <a:gd name="T11" fmla="*/ 15242 h 57"/>
                              <a:gd name="T12" fmla="+- 0 2385 2385"/>
                              <a:gd name="T13" fmla="*/ T12 w 59"/>
                              <a:gd name="T14" fmla="+- 0 15242 15242"/>
                              <a:gd name="T15" fmla="*/ 15242 h 57"/>
                              <a:gd name="T16" fmla="+- 0 2385 2385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119.25pt;margin-top:762.1pt;width:2.95pt;height:2.85pt;z-index:-251646976;mso-position-horizontal-relative:page;mso-position-vertical-relative:page" coordorigin="2385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">
                <v:shape id="Freeform 98" o:spid="_x0000_s1027" style="position:absolute;left:2385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Zk8UA&#10;AADbAAAADwAAAGRycy9kb3ducmV2LnhtbESPQWsCMRSE70L/Q3iCF6lZPdi6GqVYCoJQrO2lt9fN&#10;c7O6eVmTuK7/vhEKPQ4z8w2zWHW2Fi35UDlWMB5lIIgLpysuFXx9vj0+gwgRWWPtmBTcKMBq+dBb&#10;YK7dlT+o3cdSJAiHHBWYGJtcylAYshhGriFO3sF5izFJX0rt8ZrgtpaTLJtKixWnBYMNrQ0Vp/3F&#10;KvDb4aV+L82uGB9+Xo9PPp6/W63UoN+9zEFE6uJ/+K+90QpmM7h/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tmT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058B6C2" wp14:editId="56680E5C">
                <wp:simplePos x="0" y="0"/>
                <wp:positionH relativeFrom="page">
                  <wp:posOffset>1631950</wp:posOffset>
                </wp:positionH>
                <wp:positionV relativeFrom="page">
                  <wp:posOffset>9678670</wp:posOffset>
                </wp:positionV>
                <wp:extent cx="37465" cy="36195"/>
                <wp:effectExtent l="12700" t="10795" r="6985" b="10160"/>
                <wp:wrapNone/>
                <wp:docPr id="9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2570" y="15242"/>
                          <a:chExt cx="59" cy="57"/>
                        </a:xfrm>
                      </wpg:grpSpPr>
                      <wps:wsp>
                        <wps:cNvPr id="97" name="Freeform 96"/>
                        <wps:cNvSpPr>
                          <a:spLocks/>
                        </wps:cNvSpPr>
                        <wps:spPr bwMode="auto">
                          <a:xfrm>
                            <a:off x="2570" y="15242"/>
                            <a:ext cx="59" cy="57"/>
                          </a:xfrm>
                          <a:custGeom>
                            <a:avLst/>
                            <a:gdLst>
                              <a:gd name="T0" fmla="+- 0 2570 2570"/>
                              <a:gd name="T1" fmla="*/ T0 w 59"/>
                              <a:gd name="T2" fmla="+- 0 15300 15242"/>
                              <a:gd name="T3" fmla="*/ 15300 h 57"/>
                              <a:gd name="T4" fmla="+- 0 2629 2570"/>
                              <a:gd name="T5" fmla="*/ T4 w 59"/>
                              <a:gd name="T6" fmla="+- 0 15300 15242"/>
                              <a:gd name="T7" fmla="*/ 15300 h 57"/>
                              <a:gd name="T8" fmla="+- 0 2629 2570"/>
                              <a:gd name="T9" fmla="*/ T8 w 59"/>
                              <a:gd name="T10" fmla="+- 0 15242 15242"/>
                              <a:gd name="T11" fmla="*/ 15242 h 57"/>
                              <a:gd name="T12" fmla="+- 0 2570 2570"/>
                              <a:gd name="T13" fmla="*/ T12 w 59"/>
                              <a:gd name="T14" fmla="+- 0 15242 15242"/>
                              <a:gd name="T15" fmla="*/ 15242 h 57"/>
                              <a:gd name="T16" fmla="+- 0 2570 2570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128.5pt;margin-top:762.1pt;width:2.95pt;height:2.85pt;z-index:-251645952;mso-position-horizontal-relative:page;mso-position-vertical-relative:page" coordorigin="2570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">
                <v:shape id="Freeform 96" o:spid="_x0000_s1027" style="position:absolute;left:2570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oesUA&#10;AADbAAAADwAAAGRycy9kb3ducmV2LnhtbESPQWsCMRSE74X+h/AKXopm7UHrapTSUhAEqdaLt+fm&#10;uVndvGyTuK7/vikUPA4z8w0zW3S2Fi35UDlWMBxkIIgLpysuFey+P/uvIEJE1lg7JgU3CrCYPz7M&#10;MNfuyhtqt7EUCcIhRwUmxiaXMhSGLIaBa4iTd3TeYkzSl1J7vCa4reVLlo2kxYrTgsGG3g0V5+3F&#10;KvCr50u9Ls1XMTwePk5jH3/2rVaq99S9TUFE6uI9/N9eagWTM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eh6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0FBD01D" wp14:editId="076BC992">
                <wp:simplePos x="0" y="0"/>
                <wp:positionH relativeFrom="page">
                  <wp:posOffset>1749425</wp:posOffset>
                </wp:positionH>
                <wp:positionV relativeFrom="page">
                  <wp:posOffset>9678670</wp:posOffset>
                </wp:positionV>
                <wp:extent cx="37465" cy="36195"/>
                <wp:effectExtent l="6350" t="10795" r="13335" b="10160"/>
                <wp:wrapNone/>
                <wp:docPr id="9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2755" y="15242"/>
                          <a:chExt cx="59" cy="57"/>
                        </a:xfrm>
                      </wpg:grpSpPr>
                      <wps:wsp>
                        <wps:cNvPr id="95" name="Freeform 94"/>
                        <wps:cNvSpPr>
                          <a:spLocks/>
                        </wps:cNvSpPr>
                        <wps:spPr bwMode="auto">
                          <a:xfrm>
                            <a:off x="2755" y="15242"/>
                            <a:ext cx="59" cy="57"/>
                          </a:xfrm>
                          <a:custGeom>
                            <a:avLst/>
                            <a:gdLst>
                              <a:gd name="T0" fmla="+- 0 2755 2755"/>
                              <a:gd name="T1" fmla="*/ T0 w 59"/>
                              <a:gd name="T2" fmla="+- 0 15300 15242"/>
                              <a:gd name="T3" fmla="*/ 15300 h 57"/>
                              <a:gd name="T4" fmla="+- 0 2814 2755"/>
                              <a:gd name="T5" fmla="*/ T4 w 59"/>
                              <a:gd name="T6" fmla="+- 0 15300 15242"/>
                              <a:gd name="T7" fmla="*/ 15300 h 57"/>
                              <a:gd name="T8" fmla="+- 0 2814 2755"/>
                              <a:gd name="T9" fmla="*/ T8 w 59"/>
                              <a:gd name="T10" fmla="+- 0 15242 15242"/>
                              <a:gd name="T11" fmla="*/ 15242 h 57"/>
                              <a:gd name="T12" fmla="+- 0 2755 2755"/>
                              <a:gd name="T13" fmla="*/ T12 w 59"/>
                              <a:gd name="T14" fmla="+- 0 15242 15242"/>
                              <a:gd name="T15" fmla="*/ 15242 h 57"/>
                              <a:gd name="T16" fmla="+- 0 2755 2755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137.75pt;margin-top:762.1pt;width:2.95pt;height:2.85pt;z-index:-251644928;mso-position-horizontal-relative:page;mso-position-vertical-relative:page" coordorigin="2755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">
                <v:shape id="Freeform 94" o:spid="_x0000_s1027" style="position:absolute;left:2755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TlsYA&#10;AADbAAAADwAAAGRycy9kb3ducmV2LnhtbESPQUvDQBSE74L/YXlCL2I3FawasylSKQhCaaMXb8/s&#10;azaafZvubtP477sFweMwM98wxWK0nRjIh9axgtk0A0FcO91yo+DjfXXzACJEZI2dY1LwSwEW5eVF&#10;gbl2R97SUMVGJAiHHBWYGPtcylAbshimridO3s55izFJ30jt8ZjgtpO3WTaXFltOCwZ7Whqqf6qD&#10;VeDfrg/dujGberb7evm+93H/OWilJlfj8xOISGP8D/+1X7WCxzs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/Tls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D20A235" wp14:editId="77FB9F9F">
                <wp:simplePos x="0" y="0"/>
                <wp:positionH relativeFrom="page">
                  <wp:posOffset>1866900</wp:posOffset>
                </wp:positionH>
                <wp:positionV relativeFrom="page">
                  <wp:posOffset>9678670</wp:posOffset>
                </wp:positionV>
                <wp:extent cx="37465" cy="36195"/>
                <wp:effectExtent l="9525" t="10795" r="10160" b="10160"/>
                <wp:wrapNone/>
                <wp:docPr id="9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2940" y="15242"/>
                          <a:chExt cx="59" cy="57"/>
                        </a:xfrm>
                      </wpg:grpSpPr>
                      <wps:wsp>
                        <wps:cNvPr id="93" name="Freeform 92"/>
                        <wps:cNvSpPr>
                          <a:spLocks/>
                        </wps:cNvSpPr>
                        <wps:spPr bwMode="auto">
                          <a:xfrm>
                            <a:off x="2940" y="15242"/>
                            <a:ext cx="59" cy="57"/>
                          </a:xfrm>
                          <a:custGeom>
                            <a:avLst/>
                            <a:gdLst>
                              <a:gd name="T0" fmla="+- 0 2940 2940"/>
                              <a:gd name="T1" fmla="*/ T0 w 59"/>
                              <a:gd name="T2" fmla="+- 0 15300 15242"/>
                              <a:gd name="T3" fmla="*/ 15300 h 57"/>
                              <a:gd name="T4" fmla="+- 0 2999 2940"/>
                              <a:gd name="T5" fmla="*/ T4 w 59"/>
                              <a:gd name="T6" fmla="+- 0 15300 15242"/>
                              <a:gd name="T7" fmla="*/ 15300 h 57"/>
                              <a:gd name="T8" fmla="+- 0 2999 2940"/>
                              <a:gd name="T9" fmla="*/ T8 w 59"/>
                              <a:gd name="T10" fmla="+- 0 15242 15242"/>
                              <a:gd name="T11" fmla="*/ 15242 h 57"/>
                              <a:gd name="T12" fmla="+- 0 2940 2940"/>
                              <a:gd name="T13" fmla="*/ T12 w 59"/>
                              <a:gd name="T14" fmla="+- 0 15242 15242"/>
                              <a:gd name="T15" fmla="*/ 15242 h 57"/>
                              <a:gd name="T16" fmla="+- 0 2940 2940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147pt;margin-top:762.1pt;width:2.95pt;height:2.85pt;z-index:-251643904;mso-position-horizontal-relative:page;mso-position-vertical-relative:page" coordorigin="2940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">
                <v:shape id="Freeform 92" o:spid="_x0000_s1027" style="position:absolute;left:2940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uecYA&#10;AADbAAAADwAAAGRycy9kb3ducmV2LnhtbESPQUvDQBSE74L/YXlCL2I3VagasylSKQhCaaMXb8/s&#10;azaafZvubtP477sFweMwM98wxWK0nRjIh9axgtk0A0FcO91yo+DjfXXzACJEZI2dY1LwSwEW5eVF&#10;gbl2R97SUMVGJAiHHBWYGPtcylAbshimridO3s55izFJ30jt8ZjgtpO3WTaXFltOCwZ7Whqqf6qD&#10;VeDfrg/dujGberb7evm+93H/OWilJlfj8xOISGP8D/+1X7WCxzs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ruec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B2784D6" wp14:editId="061FB2C7">
                <wp:simplePos x="0" y="0"/>
                <wp:positionH relativeFrom="page">
                  <wp:posOffset>1984375</wp:posOffset>
                </wp:positionH>
                <wp:positionV relativeFrom="page">
                  <wp:posOffset>9678670</wp:posOffset>
                </wp:positionV>
                <wp:extent cx="37465" cy="36195"/>
                <wp:effectExtent l="12700" t="10795" r="6985" b="10160"/>
                <wp:wrapNone/>
                <wp:docPr id="9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3125" y="15242"/>
                          <a:chExt cx="59" cy="57"/>
                        </a:xfrm>
                      </wpg:grpSpPr>
                      <wps:wsp>
                        <wps:cNvPr id="91" name="Freeform 90"/>
                        <wps:cNvSpPr>
                          <a:spLocks/>
                        </wps:cNvSpPr>
                        <wps:spPr bwMode="auto">
                          <a:xfrm>
                            <a:off x="3125" y="15242"/>
                            <a:ext cx="59" cy="57"/>
                          </a:xfrm>
                          <a:custGeom>
                            <a:avLst/>
                            <a:gdLst>
                              <a:gd name="T0" fmla="+- 0 3125 3125"/>
                              <a:gd name="T1" fmla="*/ T0 w 59"/>
                              <a:gd name="T2" fmla="+- 0 15300 15242"/>
                              <a:gd name="T3" fmla="*/ 15300 h 57"/>
                              <a:gd name="T4" fmla="+- 0 3184 3125"/>
                              <a:gd name="T5" fmla="*/ T4 w 59"/>
                              <a:gd name="T6" fmla="+- 0 15300 15242"/>
                              <a:gd name="T7" fmla="*/ 15300 h 57"/>
                              <a:gd name="T8" fmla="+- 0 3184 3125"/>
                              <a:gd name="T9" fmla="*/ T8 w 59"/>
                              <a:gd name="T10" fmla="+- 0 15242 15242"/>
                              <a:gd name="T11" fmla="*/ 15242 h 57"/>
                              <a:gd name="T12" fmla="+- 0 3125 3125"/>
                              <a:gd name="T13" fmla="*/ T12 w 59"/>
                              <a:gd name="T14" fmla="+- 0 15242 15242"/>
                              <a:gd name="T15" fmla="*/ 15242 h 57"/>
                              <a:gd name="T16" fmla="+- 0 3125 3125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156.25pt;margin-top:762.1pt;width:2.95pt;height:2.85pt;z-index:-251642880;mso-position-horizontal-relative:page;mso-position-vertical-relative:page" coordorigin="3125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">
                <v:shape id="Freeform 90" o:spid="_x0000_s1027" style="position:absolute;left:3125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VlcYA&#10;AADbAAAADwAAAGRycy9kb3ducmV2LnhtbESPT2sCMRTE74V+h/AEL0Wz66Gtq1GKpVAolPrn4u25&#10;eW5WNy9rEtftt28KhR6HmfkNM1/2thEd+VA7VpCPMxDEpdM1Vwp227fRM4gQkTU2jknBNwVYLu7v&#10;5lhod+M1dZtYiQThUKACE2NbSBlKQxbD2LXEyTs6bzEm6SupPd4S3DZykmWP0mLNacFgSytD5Xlz&#10;tQr8x8O1+azMV5kfD6+nJx8v+04rNRz0LzMQkfr4H/5rv2sF0xx+v6Qf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TVlc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91A3624" wp14:editId="4D9BBF3F">
                <wp:simplePos x="0" y="0"/>
                <wp:positionH relativeFrom="page">
                  <wp:posOffset>2101850</wp:posOffset>
                </wp:positionH>
                <wp:positionV relativeFrom="page">
                  <wp:posOffset>9678670</wp:posOffset>
                </wp:positionV>
                <wp:extent cx="37465" cy="36195"/>
                <wp:effectExtent l="6350" t="10795" r="13335" b="10160"/>
                <wp:wrapNone/>
                <wp:docPr id="8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3310" y="15242"/>
                          <a:chExt cx="59" cy="57"/>
                        </a:xfrm>
                      </wpg:grpSpPr>
                      <wps:wsp>
                        <wps:cNvPr id="89" name="Freeform 88"/>
                        <wps:cNvSpPr>
                          <a:spLocks/>
                        </wps:cNvSpPr>
                        <wps:spPr bwMode="auto">
                          <a:xfrm>
                            <a:off x="3310" y="15242"/>
                            <a:ext cx="59" cy="57"/>
                          </a:xfrm>
                          <a:custGeom>
                            <a:avLst/>
                            <a:gdLst>
                              <a:gd name="T0" fmla="+- 0 3310 3310"/>
                              <a:gd name="T1" fmla="*/ T0 w 59"/>
                              <a:gd name="T2" fmla="+- 0 15300 15242"/>
                              <a:gd name="T3" fmla="*/ 15300 h 57"/>
                              <a:gd name="T4" fmla="+- 0 3369 3310"/>
                              <a:gd name="T5" fmla="*/ T4 w 59"/>
                              <a:gd name="T6" fmla="+- 0 15300 15242"/>
                              <a:gd name="T7" fmla="*/ 15300 h 57"/>
                              <a:gd name="T8" fmla="+- 0 3369 3310"/>
                              <a:gd name="T9" fmla="*/ T8 w 59"/>
                              <a:gd name="T10" fmla="+- 0 15242 15242"/>
                              <a:gd name="T11" fmla="*/ 15242 h 57"/>
                              <a:gd name="T12" fmla="+- 0 3310 3310"/>
                              <a:gd name="T13" fmla="*/ T12 w 59"/>
                              <a:gd name="T14" fmla="+- 0 15242 15242"/>
                              <a:gd name="T15" fmla="*/ 15242 h 57"/>
                              <a:gd name="T16" fmla="+- 0 3310 3310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165.5pt;margin-top:762.1pt;width:2.95pt;height:2.85pt;z-index:-251641856;mso-position-horizontal-relative:page;mso-position-vertical-relative:page" coordorigin="3310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">
                <v:shape id="Freeform 88" o:spid="_x0000_s1027" style="position:absolute;left:3310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PTsUA&#10;AADbAAAADwAAAGRycy9kb3ducmV2LnhtbESPQWsCMRSE70L/Q3iCF6lZPVi7NUqxFAShWNuLt+fm&#10;udm6eVmTuK7/vhEKPQ4z8w0zX3a2Fi35UDlWMB5lIIgLpysuFXx/vT/OQISIrLF2TApuFGC5eOjN&#10;Mdfuyp/U7mIpEoRDjgpMjE0uZSgMWQwj1xAn7+i8xZikL6X2eE1wW8tJlk2lxYrTgsGGVoaK0+5i&#10;FfjN8FJ/lGZbjI+Ht58nH8/7Vis16HevLyAidfE//NdeawWzZ7h/S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09O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B04A841" wp14:editId="2CB7B3AF">
                <wp:simplePos x="0" y="0"/>
                <wp:positionH relativeFrom="page">
                  <wp:posOffset>2218690</wp:posOffset>
                </wp:positionH>
                <wp:positionV relativeFrom="page">
                  <wp:posOffset>9678670</wp:posOffset>
                </wp:positionV>
                <wp:extent cx="37465" cy="36195"/>
                <wp:effectExtent l="8890" t="10795" r="10795" b="10160"/>
                <wp:wrapNone/>
                <wp:docPr id="8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3494" y="15242"/>
                          <a:chExt cx="59" cy="57"/>
                        </a:xfrm>
                      </wpg:grpSpPr>
                      <wps:wsp>
                        <wps:cNvPr id="87" name="Freeform 86"/>
                        <wps:cNvSpPr>
                          <a:spLocks/>
                        </wps:cNvSpPr>
                        <wps:spPr bwMode="auto">
                          <a:xfrm>
                            <a:off x="3494" y="15242"/>
                            <a:ext cx="59" cy="57"/>
                          </a:xfrm>
                          <a:custGeom>
                            <a:avLst/>
                            <a:gdLst>
                              <a:gd name="T0" fmla="+- 0 3494 3494"/>
                              <a:gd name="T1" fmla="*/ T0 w 59"/>
                              <a:gd name="T2" fmla="+- 0 15300 15242"/>
                              <a:gd name="T3" fmla="*/ 15300 h 57"/>
                              <a:gd name="T4" fmla="+- 0 3553 3494"/>
                              <a:gd name="T5" fmla="*/ T4 w 59"/>
                              <a:gd name="T6" fmla="+- 0 15300 15242"/>
                              <a:gd name="T7" fmla="*/ 15300 h 57"/>
                              <a:gd name="T8" fmla="+- 0 3553 3494"/>
                              <a:gd name="T9" fmla="*/ T8 w 59"/>
                              <a:gd name="T10" fmla="+- 0 15242 15242"/>
                              <a:gd name="T11" fmla="*/ 15242 h 57"/>
                              <a:gd name="T12" fmla="+- 0 3494 3494"/>
                              <a:gd name="T13" fmla="*/ T12 w 59"/>
                              <a:gd name="T14" fmla="+- 0 15242 15242"/>
                              <a:gd name="T15" fmla="*/ 15242 h 57"/>
                              <a:gd name="T16" fmla="+- 0 3494 3494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174.7pt;margin-top:762.1pt;width:2.95pt;height:2.85pt;z-index:-251640832;mso-position-horizontal-relative:page;mso-position-vertical-relative:page" coordorigin="3494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">
                <v:shape id="Freeform 86" o:spid="_x0000_s1027" style="position:absolute;left:3494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+p8UA&#10;AADbAAAADwAAAGRycy9kb3ducmV2LnhtbESPQWsCMRSE7wX/Q3hCL6Vm7aEuq1GkRSgUilov3l43&#10;z83q5mVN4rr9940g9DjMzDfMbNHbRnTkQ+1YwXiUgSAuna65UrD7Xj3nIEJE1tg4JgW/FGAxHzzM&#10;sNDuyhvqtrESCcKhQAUmxraQMpSGLIaRa4mTd3DeYkzSV1J7vCa4beRLlr1KizWnBYMtvRkqT9uL&#10;VeA/ny7NV2XW5fjw836c+Hjed1qpx2G/nIKI1Mf/8L39oRXkE7h9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H6n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1E7513F9" wp14:editId="0C8BF14E">
                <wp:simplePos x="0" y="0"/>
                <wp:positionH relativeFrom="page">
                  <wp:posOffset>2336165</wp:posOffset>
                </wp:positionH>
                <wp:positionV relativeFrom="page">
                  <wp:posOffset>9678670</wp:posOffset>
                </wp:positionV>
                <wp:extent cx="37465" cy="36195"/>
                <wp:effectExtent l="12065" t="10795" r="7620" b="10160"/>
                <wp:wrapNone/>
                <wp:docPr id="8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3679" y="15242"/>
                          <a:chExt cx="59" cy="57"/>
                        </a:xfrm>
                      </wpg:grpSpPr>
                      <wps:wsp>
                        <wps:cNvPr id="85" name="Freeform 84"/>
                        <wps:cNvSpPr>
                          <a:spLocks/>
                        </wps:cNvSpPr>
                        <wps:spPr bwMode="auto">
                          <a:xfrm>
                            <a:off x="3679" y="15242"/>
                            <a:ext cx="59" cy="57"/>
                          </a:xfrm>
                          <a:custGeom>
                            <a:avLst/>
                            <a:gdLst>
                              <a:gd name="T0" fmla="+- 0 3679 3679"/>
                              <a:gd name="T1" fmla="*/ T0 w 59"/>
                              <a:gd name="T2" fmla="+- 0 15300 15242"/>
                              <a:gd name="T3" fmla="*/ 15300 h 57"/>
                              <a:gd name="T4" fmla="+- 0 3738 3679"/>
                              <a:gd name="T5" fmla="*/ T4 w 59"/>
                              <a:gd name="T6" fmla="+- 0 15300 15242"/>
                              <a:gd name="T7" fmla="*/ 15300 h 57"/>
                              <a:gd name="T8" fmla="+- 0 3738 3679"/>
                              <a:gd name="T9" fmla="*/ T8 w 59"/>
                              <a:gd name="T10" fmla="+- 0 15242 15242"/>
                              <a:gd name="T11" fmla="*/ 15242 h 57"/>
                              <a:gd name="T12" fmla="+- 0 3679 3679"/>
                              <a:gd name="T13" fmla="*/ T12 w 59"/>
                              <a:gd name="T14" fmla="+- 0 15242 15242"/>
                              <a:gd name="T15" fmla="*/ 15242 h 57"/>
                              <a:gd name="T16" fmla="+- 0 3679 3679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183.95pt;margin-top:762.1pt;width:2.95pt;height:2.85pt;z-index:-251639808;mso-position-horizontal-relative:page;mso-position-vertical-relative:page" coordorigin="3679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">
                <v:shape id="Freeform 84" o:spid="_x0000_s1027" style="position:absolute;left:3679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ZFS8UA&#10;AADbAAAADwAAAGRycy9kb3ducmV2LnhtbESPQWsCMRSE70L/Q3iCF6lZBVtZjVIsBUEo1vbS2+vm&#10;uVndvKxJXNd/3wiFHoeZ+YZZrDpbi5Z8qBwrGI8yEMSF0xWXCr4+3x5nIEJE1lg7JgU3CrBaPvQW&#10;mGt35Q9q97EUCcIhRwUmxiaXMhSGLIaRa4iTd3DeYkzSl1J7vCa4reUky56kxYrTgsGG1oaK0/5i&#10;Ffjt8FK/l2ZXjA8/r8dnH8/frVZq0O9e5iAidfE//NfeaAWzKdy/p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kVL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FB4F980" wp14:editId="0CD49E3C">
                <wp:simplePos x="0" y="0"/>
                <wp:positionH relativeFrom="page">
                  <wp:posOffset>2453640</wp:posOffset>
                </wp:positionH>
                <wp:positionV relativeFrom="page">
                  <wp:posOffset>9678670</wp:posOffset>
                </wp:positionV>
                <wp:extent cx="37465" cy="36195"/>
                <wp:effectExtent l="5715" t="10795" r="13970" b="10160"/>
                <wp:wrapNone/>
                <wp:docPr id="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3864" y="15242"/>
                          <a:chExt cx="59" cy="57"/>
                        </a:xfrm>
                      </wpg:grpSpPr>
                      <wps:wsp>
                        <wps:cNvPr id="83" name="Freeform 82"/>
                        <wps:cNvSpPr>
                          <a:spLocks/>
                        </wps:cNvSpPr>
                        <wps:spPr bwMode="auto">
                          <a:xfrm>
                            <a:off x="3864" y="15242"/>
                            <a:ext cx="59" cy="57"/>
                          </a:xfrm>
                          <a:custGeom>
                            <a:avLst/>
                            <a:gdLst>
                              <a:gd name="T0" fmla="+- 0 3864 3864"/>
                              <a:gd name="T1" fmla="*/ T0 w 59"/>
                              <a:gd name="T2" fmla="+- 0 15300 15242"/>
                              <a:gd name="T3" fmla="*/ 15300 h 57"/>
                              <a:gd name="T4" fmla="+- 0 3923 3864"/>
                              <a:gd name="T5" fmla="*/ T4 w 59"/>
                              <a:gd name="T6" fmla="+- 0 15300 15242"/>
                              <a:gd name="T7" fmla="*/ 15300 h 57"/>
                              <a:gd name="T8" fmla="+- 0 3923 3864"/>
                              <a:gd name="T9" fmla="*/ T8 w 59"/>
                              <a:gd name="T10" fmla="+- 0 15242 15242"/>
                              <a:gd name="T11" fmla="*/ 15242 h 57"/>
                              <a:gd name="T12" fmla="+- 0 3864 3864"/>
                              <a:gd name="T13" fmla="*/ T12 w 59"/>
                              <a:gd name="T14" fmla="+- 0 15242 15242"/>
                              <a:gd name="T15" fmla="*/ 15242 h 57"/>
                              <a:gd name="T16" fmla="+- 0 3864 3864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193.2pt;margin-top:762.1pt;width:2.95pt;height:2.85pt;z-index:-251638784;mso-position-horizontal-relative:page;mso-position-vertical-relative:page" coordorigin="3864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">
                <v:shape id="Freeform 82" o:spid="_x0000_s1027" style="position:absolute;left:3864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4pMUA&#10;AADbAAAADwAAAGRycy9kb3ducmV2LnhtbESPQWsCMRSE70L/Q3iCF6lZFVpZjVIsBUEo1vbS2+vm&#10;uVndvKxJXNd/3wiFHoeZ+YZZrDpbi5Z8qBwrGI8yEMSF0xWXCr4+3x5nIEJE1lg7JgU3CrBaPvQW&#10;mGt35Q9q97EUCcIhRwUmxiaXMhSGLIaRa4iTd3DeYkzSl1J7vCa4reUky56kxYrTgsGG1oaK0/5i&#10;Ffjt8FK/l2ZXjA8/r8dnH8/frVZq0O9e5iAidfE//NfeaAWzKdy/p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3ik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3C72BA7" wp14:editId="1AE286ED">
                <wp:simplePos x="0" y="0"/>
                <wp:positionH relativeFrom="page">
                  <wp:posOffset>2571115</wp:posOffset>
                </wp:positionH>
                <wp:positionV relativeFrom="page">
                  <wp:posOffset>9678670</wp:posOffset>
                </wp:positionV>
                <wp:extent cx="37465" cy="36195"/>
                <wp:effectExtent l="8890" t="10795" r="10795" b="10160"/>
                <wp:wrapNone/>
                <wp:docPr id="8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4049" y="15242"/>
                          <a:chExt cx="59" cy="57"/>
                        </a:xfrm>
                      </wpg:grpSpPr>
                      <wps:wsp>
                        <wps:cNvPr id="81" name="Freeform 80"/>
                        <wps:cNvSpPr>
                          <a:spLocks/>
                        </wps:cNvSpPr>
                        <wps:spPr bwMode="auto">
                          <a:xfrm>
                            <a:off x="4049" y="15242"/>
                            <a:ext cx="59" cy="57"/>
                          </a:xfrm>
                          <a:custGeom>
                            <a:avLst/>
                            <a:gdLst>
                              <a:gd name="T0" fmla="+- 0 4049 4049"/>
                              <a:gd name="T1" fmla="*/ T0 w 59"/>
                              <a:gd name="T2" fmla="+- 0 15300 15242"/>
                              <a:gd name="T3" fmla="*/ 15300 h 57"/>
                              <a:gd name="T4" fmla="+- 0 4108 4049"/>
                              <a:gd name="T5" fmla="*/ T4 w 59"/>
                              <a:gd name="T6" fmla="+- 0 15300 15242"/>
                              <a:gd name="T7" fmla="*/ 15300 h 57"/>
                              <a:gd name="T8" fmla="+- 0 4108 4049"/>
                              <a:gd name="T9" fmla="*/ T8 w 59"/>
                              <a:gd name="T10" fmla="+- 0 15242 15242"/>
                              <a:gd name="T11" fmla="*/ 15242 h 57"/>
                              <a:gd name="T12" fmla="+- 0 4049 4049"/>
                              <a:gd name="T13" fmla="*/ T12 w 59"/>
                              <a:gd name="T14" fmla="+- 0 15242 15242"/>
                              <a:gd name="T15" fmla="*/ 15242 h 57"/>
                              <a:gd name="T16" fmla="+- 0 4049 4049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202.45pt;margin-top:762.1pt;width:2.95pt;height:2.85pt;z-index:-251637760;mso-position-horizontal-relative:page;mso-position-vertical-relative:page" coordorigin="4049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">
                <v:shape id="Freeform 80" o:spid="_x0000_s1027" style="position:absolute;left:4049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DSMUA&#10;AADbAAAADwAAAGRycy9kb3ducmV2LnhtbESPQWsCMRSE7wX/Q3hCL6Vmt4dWVqOIRRAEseqlt+fm&#10;udl287JN4rr996ZQ8DjMzDfMdN7bRnTkQ+1YQT7KQBCXTtdcKTgeVs9jECEia2wck4JfCjCfDR6m&#10;WGh35Q/q9rESCcKhQAUmxraQMpSGLIaRa4mTd3beYkzSV1J7vCa4beRLlr1KizWnBYMtLQ2V3/uL&#10;VeA3T5dmW5ldmZ9P719vPv58dlqpx2G/mICI1Md7+L+91grGOfx9S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UNI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7F5F0317" wp14:editId="7B06971E">
                <wp:simplePos x="0" y="0"/>
                <wp:positionH relativeFrom="page">
                  <wp:posOffset>2688590</wp:posOffset>
                </wp:positionH>
                <wp:positionV relativeFrom="page">
                  <wp:posOffset>9678670</wp:posOffset>
                </wp:positionV>
                <wp:extent cx="37465" cy="36195"/>
                <wp:effectExtent l="12065" t="10795" r="7620" b="10160"/>
                <wp:wrapNone/>
                <wp:docPr id="7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4234" y="15242"/>
                          <a:chExt cx="59" cy="57"/>
                        </a:xfrm>
                      </wpg:grpSpPr>
                      <wps:wsp>
                        <wps:cNvPr id="79" name="Freeform 78"/>
                        <wps:cNvSpPr>
                          <a:spLocks/>
                        </wps:cNvSpPr>
                        <wps:spPr bwMode="auto">
                          <a:xfrm>
                            <a:off x="4234" y="15242"/>
                            <a:ext cx="59" cy="57"/>
                          </a:xfrm>
                          <a:custGeom>
                            <a:avLst/>
                            <a:gdLst>
                              <a:gd name="T0" fmla="+- 0 4234 4234"/>
                              <a:gd name="T1" fmla="*/ T0 w 59"/>
                              <a:gd name="T2" fmla="+- 0 15300 15242"/>
                              <a:gd name="T3" fmla="*/ 15300 h 57"/>
                              <a:gd name="T4" fmla="+- 0 4293 4234"/>
                              <a:gd name="T5" fmla="*/ T4 w 59"/>
                              <a:gd name="T6" fmla="+- 0 15300 15242"/>
                              <a:gd name="T7" fmla="*/ 15300 h 57"/>
                              <a:gd name="T8" fmla="+- 0 4293 4234"/>
                              <a:gd name="T9" fmla="*/ T8 w 59"/>
                              <a:gd name="T10" fmla="+- 0 15242 15242"/>
                              <a:gd name="T11" fmla="*/ 15242 h 57"/>
                              <a:gd name="T12" fmla="+- 0 4234 4234"/>
                              <a:gd name="T13" fmla="*/ T12 w 59"/>
                              <a:gd name="T14" fmla="+- 0 15242 15242"/>
                              <a:gd name="T15" fmla="*/ 15242 h 57"/>
                              <a:gd name="T16" fmla="+- 0 4234 4234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211.7pt;margin-top:762.1pt;width:2.95pt;height:2.85pt;z-index:-251636736;mso-position-horizontal-relative:page;mso-position-vertical-relative:page" coordorigin="4234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">
                <v:shape id="Freeform 78" o:spid="_x0000_s1027" style="position:absolute;left:4234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/acUA&#10;AADbAAAADwAAAGRycy9kb3ducmV2LnhtbESPQWsCMRSE74X+h/AKXopm7UHrapTSUhAEqdaLt+fm&#10;uVndvGyTuK7/vikUPA4z8w0zW3S2Fi35UDlWMBxkIIgLpysuFey+P/uvIEJE1lg7JgU3CrCYPz7M&#10;MNfuyhtqt7EUCcIhRwUmxiaXMhSGLIaBa4iTd3TeYkzSl1J7vCa4reVLlo2kxYrTgsGG3g0V5+3F&#10;KvCr50u9Ls1XMTwePk5jH3/2rVaq99S9TUFE6uI9/N9eagXjC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j9p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6E04D37" wp14:editId="25FEFF70">
                <wp:simplePos x="0" y="0"/>
                <wp:positionH relativeFrom="page">
                  <wp:posOffset>2805430</wp:posOffset>
                </wp:positionH>
                <wp:positionV relativeFrom="page">
                  <wp:posOffset>9678670</wp:posOffset>
                </wp:positionV>
                <wp:extent cx="37465" cy="36195"/>
                <wp:effectExtent l="5080" t="10795" r="5080" b="10160"/>
                <wp:wrapNone/>
                <wp:docPr id="7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4418" y="15242"/>
                          <a:chExt cx="59" cy="57"/>
                        </a:xfrm>
                      </wpg:grpSpPr>
                      <wps:wsp>
                        <wps:cNvPr id="77" name="Freeform 76"/>
                        <wps:cNvSpPr>
                          <a:spLocks/>
                        </wps:cNvSpPr>
                        <wps:spPr bwMode="auto">
                          <a:xfrm>
                            <a:off x="4418" y="15242"/>
                            <a:ext cx="59" cy="57"/>
                          </a:xfrm>
                          <a:custGeom>
                            <a:avLst/>
                            <a:gdLst>
                              <a:gd name="T0" fmla="+- 0 4418 4418"/>
                              <a:gd name="T1" fmla="*/ T0 w 59"/>
                              <a:gd name="T2" fmla="+- 0 15300 15242"/>
                              <a:gd name="T3" fmla="*/ 15300 h 57"/>
                              <a:gd name="T4" fmla="+- 0 4477 4418"/>
                              <a:gd name="T5" fmla="*/ T4 w 59"/>
                              <a:gd name="T6" fmla="+- 0 15300 15242"/>
                              <a:gd name="T7" fmla="*/ 15300 h 57"/>
                              <a:gd name="T8" fmla="+- 0 4477 4418"/>
                              <a:gd name="T9" fmla="*/ T8 w 59"/>
                              <a:gd name="T10" fmla="+- 0 15242 15242"/>
                              <a:gd name="T11" fmla="*/ 15242 h 57"/>
                              <a:gd name="T12" fmla="+- 0 4418 4418"/>
                              <a:gd name="T13" fmla="*/ T12 w 59"/>
                              <a:gd name="T14" fmla="+- 0 15242 15242"/>
                              <a:gd name="T15" fmla="*/ 15242 h 57"/>
                              <a:gd name="T16" fmla="+- 0 4418 4418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220.9pt;margin-top:762.1pt;width:2.95pt;height:2.85pt;z-index:-251635712;mso-position-horizontal-relative:page;mso-position-vertical-relative:page" coordorigin="4418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">
                <v:shape id="Freeform 76" o:spid="_x0000_s1027" style="position:absolute;left:4418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0OgMUA&#10;AADbAAAADwAAAGRycy9kb3ducmV2LnhtbESPQWsCMRSE7wX/Q3hCL0Wz9uCW1ShFKRQK0lov3p6b&#10;52bt5mWbxHX996ZQ8DjMzDfMfNnbRnTkQ+1YwWScgSAuna65UrD7fhu9gAgRWWPjmBRcKcByMXiY&#10;Y6Hdhb+o28ZKJAiHAhWYGNtCylAashjGriVO3tF5izFJX0nt8ZLgtpHPWTaVFmtOCwZbWhkqf7Zn&#10;q8B/PJ2bTWU+y8nxsD7lPv7uO63U47B/nYGI1Md7+L/9rhXkOfx9S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Q6A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29A37F7" wp14:editId="3161D520">
                <wp:simplePos x="0" y="0"/>
                <wp:positionH relativeFrom="page">
                  <wp:posOffset>2922905</wp:posOffset>
                </wp:positionH>
                <wp:positionV relativeFrom="page">
                  <wp:posOffset>9678670</wp:posOffset>
                </wp:positionV>
                <wp:extent cx="37465" cy="36195"/>
                <wp:effectExtent l="8255" t="10795" r="11430" b="10160"/>
                <wp:wrapNone/>
                <wp:docPr id="7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4603" y="15242"/>
                          <a:chExt cx="59" cy="57"/>
                        </a:xfrm>
                      </wpg:grpSpPr>
                      <wps:wsp>
                        <wps:cNvPr id="75" name="Freeform 74"/>
                        <wps:cNvSpPr>
                          <a:spLocks/>
                        </wps:cNvSpPr>
                        <wps:spPr bwMode="auto">
                          <a:xfrm>
                            <a:off x="4603" y="15242"/>
                            <a:ext cx="59" cy="57"/>
                          </a:xfrm>
                          <a:custGeom>
                            <a:avLst/>
                            <a:gdLst>
                              <a:gd name="T0" fmla="+- 0 4603 4603"/>
                              <a:gd name="T1" fmla="*/ T0 w 59"/>
                              <a:gd name="T2" fmla="+- 0 15300 15242"/>
                              <a:gd name="T3" fmla="*/ 15300 h 57"/>
                              <a:gd name="T4" fmla="+- 0 4662 4603"/>
                              <a:gd name="T5" fmla="*/ T4 w 59"/>
                              <a:gd name="T6" fmla="+- 0 15300 15242"/>
                              <a:gd name="T7" fmla="*/ 15300 h 57"/>
                              <a:gd name="T8" fmla="+- 0 4662 4603"/>
                              <a:gd name="T9" fmla="*/ T8 w 59"/>
                              <a:gd name="T10" fmla="+- 0 15242 15242"/>
                              <a:gd name="T11" fmla="*/ 15242 h 57"/>
                              <a:gd name="T12" fmla="+- 0 4603 4603"/>
                              <a:gd name="T13" fmla="*/ T12 w 59"/>
                              <a:gd name="T14" fmla="+- 0 15242 15242"/>
                              <a:gd name="T15" fmla="*/ 15242 h 57"/>
                              <a:gd name="T16" fmla="+- 0 4603 4603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230.15pt;margin-top:762.1pt;width:2.95pt;height:2.85pt;z-index:-251634688;mso-position-horizontal-relative:page;mso-position-vertical-relative:page" coordorigin="4603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">
                <v:shape id="Freeform 74" o:spid="_x0000_s1027" style="position:absolute;left:4603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1bMUA&#10;AADbAAAADwAAAGRycy9kb3ducmV2LnhtbESPQWsCMRSE70L/Q3iCF6lZBWvZGqVYCoJQrO3F23Pz&#10;3GzdvKxJXNd/3wiFHoeZ+YaZLztbi5Z8qBwrGI8yEMSF0xWXCr6/3h+fQYSIrLF2TApuFGC5eOjN&#10;Mdfuyp/U7mIpEoRDjgpMjE0uZSgMWQwj1xAn7+i8xZikL6X2eE1wW8tJlj1JixWnBYMNrQwVp93F&#10;KvCb4aX+KM22GB8Pbz8zH8/7Vis16HevLyAidfE//NdeawWzKdy/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zVs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139F0AA" wp14:editId="76D25A88">
                <wp:simplePos x="0" y="0"/>
                <wp:positionH relativeFrom="page">
                  <wp:posOffset>3040380</wp:posOffset>
                </wp:positionH>
                <wp:positionV relativeFrom="page">
                  <wp:posOffset>9678670</wp:posOffset>
                </wp:positionV>
                <wp:extent cx="37465" cy="36195"/>
                <wp:effectExtent l="11430" t="10795" r="8255" b="10160"/>
                <wp:wrapNone/>
                <wp:docPr id="7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4788" y="15242"/>
                          <a:chExt cx="59" cy="57"/>
                        </a:xfrm>
                      </wpg:grpSpPr>
                      <wps:wsp>
                        <wps:cNvPr id="73" name="Freeform 72"/>
                        <wps:cNvSpPr>
                          <a:spLocks/>
                        </wps:cNvSpPr>
                        <wps:spPr bwMode="auto">
                          <a:xfrm>
                            <a:off x="4788" y="15242"/>
                            <a:ext cx="59" cy="57"/>
                          </a:xfrm>
                          <a:custGeom>
                            <a:avLst/>
                            <a:gdLst>
                              <a:gd name="T0" fmla="+- 0 4788 4788"/>
                              <a:gd name="T1" fmla="*/ T0 w 59"/>
                              <a:gd name="T2" fmla="+- 0 15300 15242"/>
                              <a:gd name="T3" fmla="*/ 15300 h 57"/>
                              <a:gd name="T4" fmla="+- 0 4847 4788"/>
                              <a:gd name="T5" fmla="*/ T4 w 59"/>
                              <a:gd name="T6" fmla="+- 0 15300 15242"/>
                              <a:gd name="T7" fmla="*/ 15300 h 57"/>
                              <a:gd name="T8" fmla="+- 0 4847 4788"/>
                              <a:gd name="T9" fmla="*/ T8 w 59"/>
                              <a:gd name="T10" fmla="+- 0 15242 15242"/>
                              <a:gd name="T11" fmla="*/ 15242 h 57"/>
                              <a:gd name="T12" fmla="+- 0 4788 4788"/>
                              <a:gd name="T13" fmla="*/ T12 w 59"/>
                              <a:gd name="T14" fmla="+- 0 15242 15242"/>
                              <a:gd name="T15" fmla="*/ 15242 h 57"/>
                              <a:gd name="T16" fmla="+- 0 4788 4788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239.4pt;margin-top:762.1pt;width:2.95pt;height:2.85pt;z-index:-251633664;mso-position-horizontal-relative:page;mso-position-vertical-relative:page" coordorigin="4788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">
                <v:shape id="Freeform 72" o:spid="_x0000_s1027" style="position:absolute;left:4788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Ig8UA&#10;AADbAAAADwAAAGRycy9kb3ducmV2LnhtbESPQWsCMRSE70L/Q3iCF6lZFWrZGqVYCoJQrO3F23Pz&#10;3GzdvKxJXNd/3wiFHoeZ+YaZLztbi5Z8qBwrGI8yEMSF0xWXCr6/3h+fQYSIrLF2TApuFGC5eOjN&#10;Mdfuyp/U7mIpEoRDjgpMjE0uZSgMWQwj1xAn7+i8xZikL6X2eE1wW8tJlj1JixWnBYMNrQwVp93F&#10;KvCb4aX+KM22GB8Pbz8zH8/7Vis16HevLyAidfE//NdeawWzKdy/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giD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7EE81D1F" wp14:editId="29B22912">
                <wp:simplePos x="0" y="0"/>
                <wp:positionH relativeFrom="page">
                  <wp:posOffset>3157855</wp:posOffset>
                </wp:positionH>
                <wp:positionV relativeFrom="page">
                  <wp:posOffset>9678670</wp:posOffset>
                </wp:positionV>
                <wp:extent cx="37465" cy="36195"/>
                <wp:effectExtent l="5080" t="10795" r="5080" b="10160"/>
                <wp:wrapNone/>
                <wp:docPr id="7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4973" y="15242"/>
                          <a:chExt cx="59" cy="57"/>
                        </a:xfrm>
                      </wpg:grpSpPr>
                      <wps:wsp>
                        <wps:cNvPr id="71" name="Freeform 70"/>
                        <wps:cNvSpPr>
                          <a:spLocks/>
                        </wps:cNvSpPr>
                        <wps:spPr bwMode="auto">
                          <a:xfrm>
                            <a:off x="4973" y="15242"/>
                            <a:ext cx="59" cy="57"/>
                          </a:xfrm>
                          <a:custGeom>
                            <a:avLst/>
                            <a:gdLst>
                              <a:gd name="T0" fmla="+- 0 4973 4973"/>
                              <a:gd name="T1" fmla="*/ T0 w 59"/>
                              <a:gd name="T2" fmla="+- 0 15300 15242"/>
                              <a:gd name="T3" fmla="*/ 15300 h 57"/>
                              <a:gd name="T4" fmla="+- 0 5032 4973"/>
                              <a:gd name="T5" fmla="*/ T4 w 59"/>
                              <a:gd name="T6" fmla="+- 0 15300 15242"/>
                              <a:gd name="T7" fmla="*/ 15300 h 57"/>
                              <a:gd name="T8" fmla="+- 0 5032 4973"/>
                              <a:gd name="T9" fmla="*/ T8 w 59"/>
                              <a:gd name="T10" fmla="+- 0 15242 15242"/>
                              <a:gd name="T11" fmla="*/ 15242 h 57"/>
                              <a:gd name="T12" fmla="+- 0 4973 4973"/>
                              <a:gd name="T13" fmla="*/ T12 w 59"/>
                              <a:gd name="T14" fmla="+- 0 15242 15242"/>
                              <a:gd name="T15" fmla="*/ 15242 h 57"/>
                              <a:gd name="T16" fmla="+- 0 4973 4973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248.65pt;margin-top:762.1pt;width:2.95pt;height:2.85pt;z-index:-251632640;mso-position-horizontal-relative:page;mso-position-vertical-relative:page" coordorigin="4973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">
                <v:shape id="Freeform 70" o:spid="_x0000_s1027" style="position:absolute;left:4973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zb8UA&#10;AADbAAAADwAAAGRycy9kb3ducmV2LnhtbESPQWsCMRSE74L/ITyhF9Hs9qCyGqW0CIWCtNpLb8/N&#10;c7N287Imcd3++6ZQ8DjMzDfMatPbRnTkQ+1YQT7NQBCXTtdcKfg8bCcLECEia2wck4IfCrBZDwcr&#10;LLS78Qd1+1iJBOFQoAITY1tIGUpDFsPUtcTJOzlvMSbpK6k93hLcNvIxy2bSYs1pwWBLz4bK7/3V&#10;KvBv42uzq8x7mZ+OL+e5j5evTiv1MOqfliAi9fEe/m+/agXzHP6+p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DNv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2DE664A" wp14:editId="1906FB0E">
                <wp:simplePos x="0" y="0"/>
                <wp:positionH relativeFrom="page">
                  <wp:posOffset>3275330</wp:posOffset>
                </wp:positionH>
                <wp:positionV relativeFrom="page">
                  <wp:posOffset>9678670</wp:posOffset>
                </wp:positionV>
                <wp:extent cx="37465" cy="36195"/>
                <wp:effectExtent l="8255" t="10795" r="11430" b="10160"/>
                <wp:wrapNone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5158" y="15242"/>
                          <a:chExt cx="59" cy="57"/>
                        </a:xfrm>
                      </wpg:grpSpPr>
                      <wps:wsp>
                        <wps:cNvPr id="69" name="Freeform 68"/>
                        <wps:cNvSpPr>
                          <a:spLocks/>
                        </wps:cNvSpPr>
                        <wps:spPr bwMode="auto">
                          <a:xfrm>
                            <a:off x="5158" y="15242"/>
                            <a:ext cx="59" cy="57"/>
                          </a:xfrm>
                          <a:custGeom>
                            <a:avLst/>
                            <a:gdLst>
                              <a:gd name="T0" fmla="+- 0 5158 5158"/>
                              <a:gd name="T1" fmla="*/ T0 w 59"/>
                              <a:gd name="T2" fmla="+- 0 15300 15242"/>
                              <a:gd name="T3" fmla="*/ 15300 h 57"/>
                              <a:gd name="T4" fmla="+- 0 5217 5158"/>
                              <a:gd name="T5" fmla="*/ T4 w 59"/>
                              <a:gd name="T6" fmla="+- 0 15300 15242"/>
                              <a:gd name="T7" fmla="*/ 15300 h 57"/>
                              <a:gd name="T8" fmla="+- 0 5217 5158"/>
                              <a:gd name="T9" fmla="*/ T8 w 59"/>
                              <a:gd name="T10" fmla="+- 0 15242 15242"/>
                              <a:gd name="T11" fmla="*/ 15242 h 57"/>
                              <a:gd name="T12" fmla="+- 0 5158 5158"/>
                              <a:gd name="T13" fmla="*/ T12 w 59"/>
                              <a:gd name="T14" fmla="+- 0 15242 15242"/>
                              <a:gd name="T15" fmla="*/ 15242 h 57"/>
                              <a:gd name="T16" fmla="+- 0 5158 5158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257.9pt;margin-top:762.1pt;width:2.95pt;height:2.85pt;z-index:-251631616;mso-position-horizontal-relative:page;mso-position-vertical-relative:page" coordorigin="5158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">
                <v:shape id="Freeform 68" o:spid="_x0000_s1027" style="position:absolute;left:5158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ptMUA&#10;AADbAAAADwAAAGRycy9kb3ducmV2LnhtbESPQWsCMRSE74X+h/AKvZSa1YPW1SilRSgIotZLb8/N&#10;c7Pt5mWbxHX990YQPA4z8w0znXe2Fi35UDlW0O9lIIgLpysuFey+F69vIEJE1lg7JgVnCjCfPT5M&#10;MdfuxBtqt7EUCcIhRwUmxiaXMhSGLIaea4iTd3DeYkzSl1J7PCW4reUgy4bSYsVpwWBDH4aKv+3R&#10;KvDLl2O9Ks266B/2n78jH/9/Wq3U81P3PgERqYv38K39pRUMx3D9kn6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56m0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BD9F737" wp14:editId="33EDDC7C">
                <wp:simplePos x="0" y="0"/>
                <wp:positionH relativeFrom="page">
                  <wp:posOffset>3392805</wp:posOffset>
                </wp:positionH>
                <wp:positionV relativeFrom="page">
                  <wp:posOffset>9678670</wp:posOffset>
                </wp:positionV>
                <wp:extent cx="37465" cy="36195"/>
                <wp:effectExtent l="11430" t="10795" r="8255" b="10160"/>
                <wp:wrapNone/>
                <wp:docPr id="6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5343" y="15242"/>
                          <a:chExt cx="59" cy="57"/>
                        </a:xfrm>
                      </wpg:grpSpPr>
                      <wps:wsp>
                        <wps:cNvPr id="67" name="Freeform 66"/>
                        <wps:cNvSpPr>
                          <a:spLocks/>
                        </wps:cNvSpPr>
                        <wps:spPr bwMode="auto">
                          <a:xfrm>
                            <a:off x="5343" y="15242"/>
                            <a:ext cx="59" cy="57"/>
                          </a:xfrm>
                          <a:custGeom>
                            <a:avLst/>
                            <a:gdLst>
                              <a:gd name="T0" fmla="+- 0 5343 5343"/>
                              <a:gd name="T1" fmla="*/ T0 w 59"/>
                              <a:gd name="T2" fmla="+- 0 15300 15242"/>
                              <a:gd name="T3" fmla="*/ 15300 h 57"/>
                              <a:gd name="T4" fmla="+- 0 5402 5343"/>
                              <a:gd name="T5" fmla="*/ T4 w 59"/>
                              <a:gd name="T6" fmla="+- 0 15300 15242"/>
                              <a:gd name="T7" fmla="*/ 15300 h 57"/>
                              <a:gd name="T8" fmla="+- 0 5402 5343"/>
                              <a:gd name="T9" fmla="*/ T8 w 59"/>
                              <a:gd name="T10" fmla="+- 0 15242 15242"/>
                              <a:gd name="T11" fmla="*/ 15242 h 57"/>
                              <a:gd name="T12" fmla="+- 0 5343 5343"/>
                              <a:gd name="T13" fmla="*/ T12 w 59"/>
                              <a:gd name="T14" fmla="+- 0 15242 15242"/>
                              <a:gd name="T15" fmla="*/ 15242 h 57"/>
                              <a:gd name="T16" fmla="+- 0 5343 5343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267.15pt;margin-top:762.1pt;width:2.95pt;height:2.85pt;z-index:-251630592;mso-position-horizontal-relative:page;mso-position-vertical-relative:page" coordorigin="5343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">
                <v:shape id="Freeform 66" o:spid="_x0000_s1027" style="position:absolute;left:5343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YXcUA&#10;AADbAAAADwAAAGRycy9kb3ducmV2LnhtbESPQWsCMRSE7wX/Q3hCL6WbtQeVrVFEKRQKxaqX3l43&#10;z822m5c1iev6741Q8DjMzDfMbNHbRnTkQ+1YwSjLQRCXTtdcKdjv3p6nIEJE1tg4JgUXCrCYDx5m&#10;WGh35i/qtrESCcKhQAUmxraQMpSGLIbMtcTJOzhvMSbpK6k9nhPcNvIlz8fSYs1pwWBLK0Pl3/Zk&#10;FfiPp1PzWZlNOTr8rH8nPh6/O63U47BfvoKI1Md7+L/9rhWMJ3D7k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Jhd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47306347" wp14:editId="265D79A7">
                <wp:simplePos x="0" y="0"/>
                <wp:positionH relativeFrom="page">
                  <wp:posOffset>3510280</wp:posOffset>
                </wp:positionH>
                <wp:positionV relativeFrom="page">
                  <wp:posOffset>9678670</wp:posOffset>
                </wp:positionV>
                <wp:extent cx="37465" cy="36195"/>
                <wp:effectExtent l="5080" t="10795" r="5080" b="10160"/>
                <wp:wrapNone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5528" y="15242"/>
                          <a:chExt cx="59" cy="57"/>
                        </a:xfrm>
                      </wpg:grpSpPr>
                      <wps:wsp>
                        <wps:cNvPr id="65" name="Freeform 64"/>
                        <wps:cNvSpPr>
                          <a:spLocks/>
                        </wps:cNvSpPr>
                        <wps:spPr bwMode="auto">
                          <a:xfrm>
                            <a:off x="5528" y="15242"/>
                            <a:ext cx="59" cy="57"/>
                          </a:xfrm>
                          <a:custGeom>
                            <a:avLst/>
                            <a:gdLst>
                              <a:gd name="T0" fmla="+- 0 5528 5528"/>
                              <a:gd name="T1" fmla="*/ T0 w 59"/>
                              <a:gd name="T2" fmla="+- 0 15300 15242"/>
                              <a:gd name="T3" fmla="*/ 15300 h 57"/>
                              <a:gd name="T4" fmla="+- 0 5587 5528"/>
                              <a:gd name="T5" fmla="*/ T4 w 59"/>
                              <a:gd name="T6" fmla="+- 0 15300 15242"/>
                              <a:gd name="T7" fmla="*/ 15300 h 57"/>
                              <a:gd name="T8" fmla="+- 0 5587 5528"/>
                              <a:gd name="T9" fmla="*/ T8 w 59"/>
                              <a:gd name="T10" fmla="+- 0 15242 15242"/>
                              <a:gd name="T11" fmla="*/ 15242 h 57"/>
                              <a:gd name="T12" fmla="+- 0 5528 5528"/>
                              <a:gd name="T13" fmla="*/ T12 w 59"/>
                              <a:gd name="T14" fmla="+- 0 15242 15242"/>
                              <a:gd name="T15" fmla="*/ 15242 h 57"/>
                              <a:gd name="T16" fmla="+- 0 5528 5528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276.4pt;margin-top:762.1pt;width:2.95pt;height:2.85pt;z-index:-251629568;mso-position-horizontal-relative:page;mso-position-vertical-relative:page" coordorigin="5528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">
                <v:shape id="Freeform 64" o:spid="_x0000_s1027" style="position:absolute;left:5528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jscUA&#10;AADbAAAADwAAAGRycy9kb3ducmV2LnhtbESPQWsCMRSE74X+h/AKXopmLWhlNUppKQiCVOvF23Pz&#10;3KxuXrZJXNd/3xQKHoeZ+YaZLTpbi5Z8qBwrGA4yEMSF0xWXCnbfn/0JiBCRNdaOScGNAizmjw8z&#10;zLW78obabSxFgnDIUYGJscmlDIUhi2HgGuLkHZ23GJP0pdQerwlua/mSZWNpseK0YLChd0PFeXux&#10;Cvzq+VKvS/NVDI+Hj9Orjz/7VivVe+repiAidfEe/m8vtYLxCP6+p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qOx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B10D3DB" wp14:editId="7F9C70BD">
                <wp:simplePos x="0" y="0"/>
                <wp:positionH relativeFrom="page">
                  <wp:posOffset>3627120</wp:posOffset>
                </wp:positionH>
                <wp:positionV relativeFrom="page">
                  <wp:posOffset>9678670</wp:posOffset>
                </wp:positionV>
                <wp:extent cx="37465" cy="36195"/>
                <wp:effectExtent l="7620" t="10795" r="12065" b="10160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5712" y="15242"/>
                          <a:chExt cx="59" cy="57"/>
                        </a:xfrm>
                      </wpg:grpSpPr>
                      <wps:wsp>
                        <wps:cNvPr id="63" name="Freeform 62"/>
                        <wps:cNvSpPr>
                          <a:spLocks/>
                        </wps:cNvSpPr>
                        <wps:spPr bwMode="auto">
                          <a:xfrm>
                            <a:off x="5712" y="15242"/>
                            <a:ext cx="59" cy="57"/>
                          </a:xfrm>
                          <a:custGeom>
                            <a:avLst/>
                            <a:gdLst>
                              <a:gd name="T0" fmla="+- 0 5712 5712"/>
                              <a:gd name="T1" fmla="*/ T0 w 59"/>
                              <a:gd name="T2" fmla="+- 0 15300 15242"/>
                              <a:gd name="T3" fmla="*/ 15300 h 57"/>
                              <a:gd name="T4" fmla="+- 0 5771 5712"/>
                              <a:gd name="T5" fmla="*/ T4 w 59"/>
                              <a:gd name="T6" fmla="+- 0 15300 15242"/>
                              <a:gd name="T7" fmla="*/ 15300 h 57"/>
                              <a:gd name="T8" fmla="+- 0 5771 5712"/>
                              <a:gd name="T9" fmla="*/ T8 w 59"/>
                              <a:gd name="T10" fmla="+- 0 15242 15242"/>
                              <a:gd name="T11" fmla="*/ 15242 h 57"/>
                              <a:gd name="T12" fmla="+- 0 5712 5712"/>
                              <a:gd name="T13" fmla="*/ T12 w 59"/>
                              <a:gd name="T14" fmla="+- 0 15242 15242"/>
                              <a:gd name="T15" fmla="*/ 15242 h 57"/>
                              <a:gd name="T16" fmla="+- 0 5712 5712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285.6pt;margin-top:762.1pt;width:2.95pt;height:2.85pt;z-index:-251628544;mso-position-horizontal-relative:page;mso-position-vertical-relative:page" coordorigin="5712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">
                <v:shape id="Freeform 62" o:spid="_x0000_s1027" style="position:absolute;left:5712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eXsUA&#10;AADbAAAADwAAAGRycy9kb3ducmV2LnhtbESPQWsCMRSE74X+h/AKXopmrWBlNUppKQiCVOvF23Pz&#10;3KxuXrZJXNd/3xQKHoeZ+YaZLTpbi5Z8qBwrGA4yEMSF0xWXCnbfn/0JiBCRNdaOScGNAizmjw8z&#10;zLW78obabSxFgnDIUYGJscmlDIUhi2HgGuLkHZ23GJP0pdQerwlua/mSZWNpseK0YLChd0PFeXux&#10;Cvzq+VKvS/NVDI+Hj9Orjz/7VivVe+repiAidfEe/m8vtYLxCP6+p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55e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F9E105A" wp14:editId="5DE612C0">
                <wp:simplePos x="0" y="0"/>
                <wp:positionH relativeFrom="page">
                  <wp:posOffset>3744595</wp:posOffset>
                </wp:positionH>
                <wp:positionV relativeFrom="page">
                  <wp:posOffset>9678670</wp:posOffset>
                </wp:positionV>
                <wp:extent cx="37465" cy="36195"/>
                <wp:effectExtent l="10795" t="10795" r="8890" b="10160"/>
                <wp:wrapNone/>
                <wp:docPr id="6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5897" y="15242"/>
                          <a:chExt cx="59" cy="57"/>
                        </a:xfrm>
                      </wpg:grpSpPr>
                      <wps:wsp>
                        <wps:cNvPr id="61" name="Freeform 60"/>
                        <wps:cNvSpPr>
                          <a:spLocks/>
                        </wps:cNvSpPr>
                        <wps:spPr bwMode="auto">
                          <a:xfrm>
                            <a:off x="5897" y="15242"/>
                            <a:ext cx="59" cy="57"/>
                          </a:xfrm>
                          <a:custGeom>
                            <a:avLst/>
                            <a:gdLst>
                              <a:gd name="T0" fmla="+- 0 5897 5897"/>
                              <a:gd name="T1" fmla="*/ T0 w 59"/>
                              <a:gd name="T2" fmla="+- 0 15300 15242"/>
                              <a:gd name="T3" fmla="*/ 15300 h 57"/>
                              <a:gd name="T4" fmla="+- 0 5956 5897"/>
                              <a:gd name="T5" fmla="*/ T4 w 59"/>
                              <a:gd name="T6" fmla="+- 0 15300 15242"/>
                              <a:gd name="T7" fmla="*/ 15300 h 57"/>
                              <a:gd name="T8" fmla="+- 0 5956 5897"/>
                              <a:gd name="T9" fmla="*/ T8 w 59"/>
                              <a:gd name="T10" fmla="+- 0 15242 15242"/>
                              <a:gd name="T11" fmla="*/ 15242 h 57"/>
                              <a:gd name="T12" fmla="+- 0 5897 5897"/>
                              <a:gd name="T13" fmla="*/ T12 w 59"/>
                              <a:gd name="T14" fmla="+- 0 15242 15242"/>
                              <a:gd name="T15" fmla="*/ 15242 h 57"/>
                              <a:gd name="T16" fmla="+- 0 5897 5897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294.85pt;margin-top:762.1pt;width:2.95pt;height:2.85pt;z-index:-251627520;mso-position-horizontal-relative:page;mso-position-vertical-relative:page" coordorigin="5897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">
                <v:shape id="Freeform 60" o:spid="_x0000_s1027" style="position:absolute;left:5897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lssUA&#10;AADbAAAADwAAAGRycy9kb3ducmV2LnhtbESPQWsCMRSE7wX/Q3hCL0Wz24PKapTSIhQK0movvT03&#10;z83azcuaxHX9901B8DjMzDfMYtXbRnTkQ+1YQT7OQBCXTtdcKfjerUczECEia2wck4IrBVgtBw8L&#10;LLS78Bd121iJBOFQoAITY1tIGUpDFsPYtcTJOzhvMSbpK6k9XhLcNvI5yybSYs1pwWBLr4bK3+3Z&#10;KvAfT+dmU5nPMj/s345TH08/nVbqcdi/zEFE6uM9fGu/awWTHP6/p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aWy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5E6A4995" wp14:editId="2E95C04E">
                <wp:simplePos x="0" y="0"/>
                <wp:positionH relativeFrom="page">
                  <wp:posOffset>3862070</wp:posOffset>
                </wp:positionH>
                <wp:positionV relativeFrom="page">
                  <wp:posOffset>9678670</wp:posOffset>
                </wp:positionV>
                <wp:extent cx="37465" cy="36195"/>
                <wp:effectExtent l="13970" t="10795" r="5715" b="10160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6082" y="15242"/>
                          <a:chExt cx="59" cy="57"/>
                        </a:xfrm>
                      </wpg:grpSpPr>
                      <wps:wsp>
                        <wps:cNvPr id="59" name="Freeform 58"/>
                        <wps:cNvSpPr>
                          <a:spLocks/>
                        </wps:cNvSpPr>
                        <wps:spPr bwMode="auto">
                          <a:xfrm>
                            <a:off x="6082" y="15242"/>
                            <a:ext cx="59" cy="57"/>
                          </a:xfrm>
                          <a:custGeom>
                            <a:avLst/>
                            <a:gdLst>
                              <a:gd name="T0" fmla="+- 0 6082 6082"/>
                              <a:gd name="T1" fmla="*/ T0 w 59"/>
                              <a:gd name="T2" fmla="+- 0 15300 15242"/>
                              <a:gd name="T3" fmla="*/ 15300 h 57"/>
                              <a:gd name="T4" fmla="+- 0 6141 6082"/>
                              <a:gd name="T5" fmla="*/ T4 w 59"/>
                              <a:gd name="T6" fmla="+- 0 15300 15242"/>
                              <a:gd name="T7" fmla="*/ 15300 h 57"/>
                              <a:gd name="T8" fmla="+- 0 6141 6082"/>
                              <a:gd name="T9" fmla="*/ T8 w 59"/>
                              <a:gd name="T10" fmla="+- 0 15242 15242"/>
                              <a:gd name="T11" fmla="*/ 15242 h 57"/>
                              <a:gd name="T12" fmla="+- 0 6082 6082"/>
                              <a:gd name="T13" fmla="*/ T12 w 59"/>
                              <a:gd name="T14" fmla="+- 0 15242 15242"/>
                              <a:gd name="T15" fmla="*/ 15242 h 57"/>
                              <a:gd name="T16" fmla="+- 0 6082 6082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304.1pt;margin-top:762.1pt;width:2.95pt;height:2.85pt;z-index:-251626496;mso-position-horizontal-relative:page;mso-position-vertical-relative:page" coordorigin="6082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">
                <v:shape id="Freeform 58" o:spid="_x0000_s1027" style="position:absolute;left:6082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jCcYA&#10;AADbAAAADwAAAGRycy9kb3ducmV2LnhtbESPQUvDQBSE74L/YXlCL2I3FawasylSKQhCaaMXb8/s&#10;azaafZvubtP477sFweMwM98wxWK0nRjIh9axgtk0A0FcO91yo+DjfXXzACJEZI2dY1LwSwEW5eVF&#10;gbl2R97SUMVGJAiHHBWYGPtcylAbshimridO3s55izFJ30jt8ZjgtpO3WTaXFltOCwZ7Whqqf6qD&#10;VeDfrg/dujGberb7evm+93H/OWilJlfj8xOISGP8D/+1X7WCu0c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tjCc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41FF4EBF" wp14:editId="7A7CCA21">
                <wp:simplePos x="0" y="0"/>
                <wp:positionH relativeFrom="page">
                  <wp:posOffset>3979545</wp:posOffset>
                </wp:positionH>
                <wp:positionV relativeFrom="page">
                  <wp:posOffset>9678670</wp:posOffset>
                </wp:positionV>
                <wp:extent cx="37465" cy="36195"/>
                <wp:effectExtent l="7620" t="10795" r="12065" b="10160"/>
                <wp:wrapNone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6267" y="15242"/>
                          <a:chExt cx="59" cy="57"/>
                        </a:xfrm>
                      </wpg:grpSpPr>
                      <wps:wsp>
                        <wps:cNvPr id="57" name="Freeform 56"/>
                        <wps:cNvSpPr>
                          <a:spLocks/>
                        </wps:cNvSpPr>
                        <wps:spPr bwMode="auto">
                          <a:xfrm>
                            <a:off x="6267" y="15242"/>
                            <a:ext cx="59" cy="57"/>
                          </a:xfrm>
                          <a:custGeom>
                            <a:avLst/>
                            <a:gdLst>
                              <a:gd name="T0" fmla="+- 0 6267 6267"/>
                              <a:gd name="T1" fmla="*/ T0 w 59"/>
                              <a:gd name="T2" fmla="+- 0 15300 15242"/>
                              <a:gd name="T3" fmla="*/ 15300 h 57"/>
                              <a:gd name="T4" fmla="+- 0 6326 6267"/>
                              <a:gd name="T5" fmla="*/ T4 w 59"/>
                              <a:gd name="T6" fmla="+- 0 15300 15242"/>
                              <a:gd name="T7" fmla="*/ 15300 h 57"/>
                              <a:gd name="T8" fmla="+- 0 6326 6267"/>
                              <a:gd name="T9" fmla="*/ T8 w 59"/>
                              <a:gd name="T10" fmla="+- 0 15242 15242"/>
                              <a:gd name="T11" fmla="*/ 15242 h 57"/>
                              <a:gd name="T12" fmla="+- 0 6267 6267"/>
                              <a:gd name="T13" fmla="*/ T12 w 59"/>
                              <a:gd name="T14" fmla="+- 0 15242 15242"/>
                              <a:gd name="T15" fmla="*/ 15242 h 57"/>
                              <a:gd name="T16" fmla="+- 0 6267 6267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313.35pt;margin-top:762.1pt;width:2.95pt;height:2.85pt;z-index:-251625472;mso-position-horizontal-relative:page;mso-position-vertical-relative:page" coordorigin="6267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">
                <v:shape id="Freeform 56" o:spid="_x0000_s1027" style="position:absolute;left:6267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S4MUA&#10;AADbAAAADwAAAGRycy9kb3ducmV2LnhtbESPQWsCMRSE70L/Q3iCF6lZBWvZGqVYCoJQrO3F23Pz&#10;3GzdvKxJXNd/3wiFHoeZ+YaZLztbi5Z8qBwrGI8yEMSF0xWXCr6/3h+fQYSIrLF2TApuFGC5eOjN&#10;Mdfuyp/U7mIpEoRDjgpMjE0uZSgMWQwj1xAn7+i8xZikL6X2eE1wW8tJlj1JixWnBYMNrQwVp93F&#10;KvCb4aX+KM22GB8Pbz8zH8/7Vis16HevLyAidfE//NdeawXTGdy/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FLg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20633E8A" wp14:editId="1A62F300">
                <wp:simplePos x="0" y="0"/>
                <wp:positionH relativeFrom="page">
                  <wp:posOffset>4097020</wp:posOffset>
                </wp:positionH>
                <wp:positionV relativeFrom="page">
                  <wp:posOffset>9678670</wp:posOffset>
                </wp:positionV>
                <wp:extent cx="37465" cy="36195"/>
                <wp:effectExtent l="10795" t="10795" r="8890" b="10160"/>
                <wp:wrapNone/>
                <wp:docPr id="5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6452" y="15242"/>
                          <a:chExt cx="59" cy="57"/>
                        </a:xfrm>
                      </wpg:grpSpPr>
                      <wps:wsp>
                        <wps:cNvPr id="55" name="Freeform 54"/>
                        <wps:cNvSpPr>
                          <a:spLocks/>
                        </wps:cNvSpPr>
                        <wps:spPr bwMode="auto">
                          <a:xfrm>
                            <a:off x="6452" y="15242"/>
                            <a:ext cx="59" cy="57"/>
                          </a:xfrm>
                          <a:custGeom>
                            <a:avLst/>
                            <a:gdLst>
                              <a:gd name="T0" fmla="+- 0 6452 6452"/>
                              <a:gd name="T1" fmla="*/ T0 w 59"/>
                              <a:gd name="T2" fmla="+- 0 15300 15242"/>
                              <a:gd name="T3" fmla="*/ 15300 h 57"/>
                              <a:gd name="T4" fmla="+- 0 6511 6452"/>
                              <a:gd name="T5" fmla="*/ T4 w 59"/>
                              <a:gd name="T6" fmla="+- 0 15300 15242"/>
                              <a:gd name="T7" fmla="*/ 15300 h 57"/>
                              <a:gd name="T8" fmla="+- 0 6511 6452"/>
                              <a:gd name="T9" fmla="*/ T8 w 59"/>
                              <a:gd name="T10" fmla="+- 0 15242 15242"/>
                              <a:gd name="T11" fmla="*/ 15242 h 57"/>
                              <a:gd name="T12" fmla="+- 0 6452 6452"/>
                              <a:gd name="T13" fmla="*/ T12 w 59"/>
                              <a:gd name="T14" fmla="+- 0 15242 15242"/>
                              <a:gd name="T15" fmla="*/ 15242 h 57"/>
                              <a:gd name="T16" fmla="+- 0 6452 6452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322.6pt;margin-top:762.1pt;width:2.95pt;height:2.85pt;z-index:-251624448;mso-position-horizontal-relative:page;mso-position-vertical-relative:page" coordorigin="6452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">
                <v:shape id="Freeform 54" o:spid="_x0000_s1027" style="position:absolute;left:6452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pDMUA&#10;AADbAAAADwAAAGRycy9kb3ducmV2LnhtbESPQWsCMRSE74X+h/AKvZSaVdDKapTSIhQEUeult+fm&#10;udl287JN4rr+eyMIHoeZ+YaZzjtbi5Z8qBwr6PcyEMSF0xWXCnbfi9cxiBCRNdaOScGZAsxnjw9T&#10;zLU78YbabSxFgnDIUYGJscmlDIUhi6HnGuLkHZy3GJP0pdQeTwluaznIspG0WHFaMNjQh6Hib3u0&#10;Cvzy5VivSrMu+of95++bj/8/rVbq+al7n4CI1MV7+Nb+0gqGQ7h+ST9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mkM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611109AF" wp14:editId="65AD71BD">
                <wp:simplePos x="0" y="0"/>
                <wp:positionH relativeFrom="page">
                  <wp:posOffset>4213860</wp:posOffset>
                </wp:positionH>
                <wp:positionV relativeFrom="page">
                  <wp:posOffset>9678670</wp:posOffset>
                </wp:positionV>
                <wp:extent cx="37465" cy="36195"/>
                <wp:effectExtent l="13335" t="10795" r="6350" b="10160"/>
                <wp:wrapNone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6636" y="15242"/>
                          <a:chExt cx="59" cy="57"/>
                        </a:xfrm>
                      </wpg:grpSpPr>
                      <wps:wsp>
                        <wps:cNvPr id="53" name="Freeform 52"/>
                        <wps:cNvSpPr>
                          <a:spLocks/>
                        </wps:cNvSpPr>
                        <wps:spPr bwMode="auto">
                          <a:xfrm>
                            <a:off x="6636" y="15242"/>
                            <a:ext cx="59" cy="57"/>
                          </a:xfrm>
                          <a:custGeom>
                            <a:avLst/>
                            <a:gdLst>
                              <a:gd name="T0" fmla="+- 0 6636 6636"/>
                              <a:gd name="T1" fmla="*/ T0 w 59"/>
                              <a:gd name="T2" fmla="+- 0 15300 15242"/>
                              <a:gd name="T3" fmla="*/ 15300 h 57"/>
                              <a:gd name="T4" fmla="+- 0 6695 6636"/>
                              <a:gd name="T5" fmla="*/ T4 w 59"/>
                              <a:gd name="T6" fmla="+- 0 15300 15242"/>
                              <a:gd name="T7" fmla="*/ 15300 h 57"/>
                              <a:gd name="T8" fmla="+- 0 6695 6636"/>
                              <a:gd name="T9" fmla="*/ T8 w 59"/>
                              <a:gd name="T10" fmla="+- 0 15242 15242"/>
                              <a:gd name="T11" fmla="*/ 15242 h 57"/>
                              <a:gd name="T12" fmla="+- 0 6636 6636"/>
                              <a:gd name="T13" fmla="*/ T12 w 59"/>
                              <a:gd name="T14" fmla="+- 0 15242 15242"/>
                              <a:gd name="T15" fmla="*/ 15242 h 57"/>
                              <a:gd name="T16" fmla="+- 0 6636 6636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331.8pt;margin-top:762.1pt;width:2.95pt;height:2.85pt;z-index:-251623424;mso-position-horizontal-relative:page;mso-position-vertical-relative:page" coordorigin="6636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">
                <v:shape id="Freeform 52" o:spid="_x0000_s1027" style="position:absolute;left:6636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U48YA&#10;AADbAAAADwAAAGRycy9kb3ducmV2LnhtbESPQUvDQBSE74L/YXlCL2I3VaoSsylSKQhCaaMXb8/s&#10;azaafZvubtP477sFweMwM98wxWK0nRjIh9axgtk0A0FcO91yo+DjfXXzCCJEZI2dY1LwSwEW5eVF&#10;gbl2R97SUMVGJAiHHBWYGPtcylAbshimridO3s55izFJ30jt8ZjgtpO3WXYvLbacFgz2tDRU/1QH&#10;q8C/XR+6dWM29Wz39fL94OP+c9BKTa7G5ycQkcb4H/5rv2oF8zs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NU48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49F14078" wp14:editId="47430925">
                <wp:simplePos x="0" y="0"/>
                <wp:positionH relativeFrom="page">
                  <wp:posOffset>4331335</wp:posOffset>
                </wp:positionH>
                <wp:positionV relativeFrom="page">
                  <wp:posOffset>9678670</wp:posOffset>
                </wp:positionV>
                <wp:extent cx="37465" cy="36195"/>
                <wp:effectExtent l="6985" t="10795" r="12700" b="10160"/>
                <wp:wrapNone/>
                <wp:docPr id="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6821" y="15242"/>
                          <a:chExt cx="59" cy="57"/>
                        </a:xfrm>
                      </wpg:grpSpPr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6821" y="15242"/>
                            <a:ext cx="59" cy="57"/>
                          </a:xfrm>
                          <a:custGeom>
                            <a:avLst/>
                            <a:gdLst>
                              <a:gd name="T0" fmla="+- 0 6821 6821"/>
                              <a:gd name="T1" fmla="*/ T0 w 59"/>
                              <a:gd name="T2" fmla="+- 0 15300 15242"/>
                              <a:gd name="T3" fmla="*/ 15300 h 57"/>
                              <a:gd name="T4" fmla="+- 0 6880 6821"/>
                              <a:gd name="T5" fmla="*/ T4 w 59"/>
                              <a:gd name="T6" fmla="+- 0 15300 15242"/>
                              <a:gd name="T7" fmla="*/ 15300 h 57"/>
                              <a:gd name="T8" fmla="+- 0 6880 6821"/>
                              <a:gd name="T9" fmla="*/ T8 w 59"/>
                              <a:gd name="T10" fmla="+- 0 15242 15242"/>
                              <a:gd name="T11" fmla="*/ 15242 h 57"/>
                              <a:gd name="T12" fmla="+- 0 6821 6821"/>
                              <a:gd name="T13" fmla="*/ T12 w 59"/>
                              <a:gd name="T14" fmla="+- 0 15242 15242"/>
                              <a:gd name="T15" fmla="*/ 15242 h 57"/>
                              <a:gd name="T16" fmla="+- 0 6821 6821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341.05pt;margin-top:762.1pt;width:2.95pt;height:2.85pt;z-index:-251622400;mso-position-horizontal-relative:page;mso-position-vertical-relative:page" coordorigin="6821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">
                <v:shape id="Freeform 50" o:spid="_x0000_s1027" style="position:absolute;left:6821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1vD8YA&#10;AADbAAAADwAAAGRycy9kb3ducmV2LnhtbESPT2sCMRTE74V+h/AEL0WzK7SV1SjFUigUSv1z8fbc&#10;PDerm5c1iev22zeFQo/DzPyGmS9724iOfKgdK8jHGQji0umaKwW77dtoCiJEZI2NY1LwTQGWi/u7&#10;ORba3XhN3SZWIkE4FKjAxNgWUobSkMUwdi1x8o7OW4xJ+kpqj7cEt42cZNmTtFhzWjDY0spQed5c&#10;rQL/8XBtPivzVebHw+vp2cfLvtNKDQf9ywxEpD7+h//a71rBYw6/X9I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1vD8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71C2AA34" wp14:editId="54087DF5">
                <wp:simplePos x="0" y="0"/>
                <wp:positionH relativeFrom="page">
                  <wp:posOffset>4448810</wp:posOffset>
                </wp:positionH>
                <wp:positionV relativeFrom="page">
                  <wp:posOffset>9678670</wp:posOffset>
                </wp:positionV>
                <wp:extent cx="37465" cy="36195"/>
                <wp:effectExtent l="10160" t="10795" r="9525" b="10160"/>
                <wp:wrapNone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006" y="15242"/>
                          <a:chExt cx="59" cy="57"/>
                        </a:xfrm>
                      </wpg:grpSpPr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7006" y="15242"/>
                            <a:ext cx="59" cy="57"/>
                          </a:xfrm>
                          <a:custGeom>
                            <a:avLst/>
                            <a:gdLst>
                              <a:gd name="T0" fmla="+- 0 7006 7006"/>
                              <a:gd name="T1" fmla="*/ T0 w 59"/>
                              <a:gd name="T2" fmla="+- 0 15300 15242"/>
                              <a:gd name="T3" fmla="*/ 15300 h 57"/>
                              <a:gd name="T4" fmla="+- 0 7065 7006"/>
                              <a:gd name="T5" fmla="*/ T4 w 59"/>
                              <a:gd name="T6" fmla="+- 0 15300 15242"/>
                              <a:gd name="T7" fmla="*/ 15300 h 57"/>
                              <a:gd name="T8" fmla="+- 0 7065 7006"/>
                              <a:gd name="T9" fmla="*/ T8 w 59"/>
                              <a:gd name="T10" fmla="+- 0 15242 15242"/>
                              <a:gd name="T11" fmla="*/ 15242 h 57"/>
                              <a:gd name="T12" fmla="+- 0 7006 7006"/>
                              <a:gd name="T13" fmla="*/ T12 w 59"/>
                              <a:gd name="T14" fmla="+- 0 15242 15242"/>
                              <a:gd name="T15" fmla="*/ 15242 h 57"/>
                              <a:gd name="T16" fmla="+- 0 7006 7006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50.3pt;margin-top:762.1pt;width:2.95pt;height:2.85pt;z-index:-251621376;mso-position-horizontal-relative:page;mso-position-vertical-relative:page" coordorigin="7006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">
                <v:shape id="Freeform 48" o:spid="_x0000_s1027" style="position:absolute;left:7006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11MYA&#10;AADbAAAADwAAAGRycy9kb3ducmV2LnhtbESPQUvDQBSE74L/YXlCL2I3FakasylSKQhCaaMXb8/s&#10;azaafZvubtP477sFweMwM98wxWK0nRjIh9axgtk0A0FcO91yo+DjfXXzACJEZI2dY1LwSwEW5eVF&#10;gbl2R97SUMVGJAiHHBWYGPtcylAbshimridO3s55izFJ30jt8ZjgtpO3WTaXFltOCwZ7Whqqf6qD&#10;VeDfrg/dujGberb7evm+93H/OWilJlfj8xOISGP8D/+1X7WCu0c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L11M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64D4FD96" wp14:editId="5A115EAC">
                <wp:simplePos x="0" y="0"/>
                <wp:positionH relativeFrom="page">
                  <wp:posOffset>4566285</wp:posOffset>
                </wp:positionH>
                <wp:positionV relativeFrom="page">
                  <wp:posOffset>9678670</wp:posOffset>
                </wp:positionV>
                <wp:extent cx="37465" cy="36195"/>
                <wp:effectExtent l="13335" t="10795" r="6350" b="10160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191" y="15242"/>
                          <a:chExt cx="59" cy="57"/>
                        </a:xfrm>
                      </wpg:grpSpPr>
                      <wps:wsp>
                        <wps:cNvPr id="47" name="Freeform 46"/>
                        <wps:cNvSpPr>
                          <a:spLocks/>
                        </wps:cNvSpPr>
                        <wps:spPr bwMode="auto">
                          <a:xfrm>
                            <a:off x="7191" y="15242"/>
                            <a:ext cx="59" cy="57"/>
                          </a:xfrm>
                          <a:custGeom>
                            <a:avLst/>
                            <a:gdLst>
                              <a:gd name="T0" fmla="+- 0 7191 7191"/>
                              <a:gd name="T1" fmla="*/ T0 w 59"/>
                              <a:gd name="T2" fmla="+- 0 15300 15242"/>
                              <a:gd name="T3" fmla="*/ 15300 h 57"/>
                              <a:gd name="T4" fmla="+- 0 7250 7191"/>
                              <a:gd name="T5" fmla="*/ T4 w 59"/>
                              <a:gd name="T6" fmla="+- 0 15300 15242"/>
                              <a:gd name="T7" fmla="*/ 15300 h 57"/>
                              <a:gd name="T8" fmla="+- 0 7250 7191"/>
                              <a:gd name="T9" fmla="*/ T8 w 59"/>
                              <a:gd name="T10" fmla="+- 0 15242 15242"/>
                              <a:gd name="T11" fmla="*/ 15242 h 57"/>
                              <a:gd name="T12" fmla="+- 0 7191 7191"/>
                              <a:gd name="T13" fmla="*/ T12 w 59"/>
                              <a:gd name="T14" fmla="+- 0 15242 15242"/>
                              <a:gd name="T15" fmla="*/ 15242 h 57"/>
                              <a:gd name="T16" fmla="+- 0 7191 7191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359.55pt;margin-top:762.1pt;width:2.95pt;height:2.85pt;z-index:-251620352;mso-position-horizontal-relative:page;mso-position-vertical-relative:page" coordorigin="7191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">
                <v:shape id="Freeform 46" o:spid="_x0000_s1027" style="position:absolute;left:7191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EPcUA&#10;AADbAAAADwAAAGRycy9kb3ducmV2LnhtbESPQWsCMRSE70L/Q3iCF6lZRWrZGqVYCoJQrO3F23Pz&#10;3GzdvKxJXNd/3wiFHoeZ+YaZLztbi5Z8qBwrGI8yEMSF0xWXCr6/3h+fQYSIrLF2TApuFGC5eOjN&#10;Mdfuyp/U7mIpEoRDjgpMjE0uZSgMWQwj1xAn7+i8xZikL6X2eE1wW8tJlj1JixWnBYMNrQwVp93F&#10;KvCb4aX+KM22GB8Pbz8zH8/7Vis16HevLyAidfE//NdeawXTGdy/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cQ9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6769DE00" wp14:editId="637686F5">
                <wp:simplePos x="0" y="0"/>
                <wp:positionH relativeFrom="page">
                  <wp:posOffset>4683760</wp:posOffset>
                </wp:positionH>
                <wp:positionV relativeFrom="page">
                  <wp:posOffset>9678670</wp:posOffset>
                </wp:positionV>
                <wp:extent cx="37465" cy="36195"/>
                <wp:effectExtent l="6985" t="10795" r="12700" b="10160"/>
                <wp:wrapNone/>
                <wp:docPr id="4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376" y="15242"/>
                          <a:chExt cx="59" cy="57"/>
                        </a:xfrm>
                      </wpg:grpSpPr>
                      <wps:wsp>
                        <wps:cNvPr id="45" name="Freeform 44"/>
                        <wps:cNvSpPr>
                          <a:spLocks/>
                        </wps:cNvSpPr>
                        <wps:spPr bwMode="auto">
                          <a:xfrm>
                            <a:off x="7376" y="15242"/>
                            <a:ext cx="59" cy="57"/>
                          </a:xfrm>
                          <a:custGeom>
                            <a:avLst/>
                            <a:gdLst>
                              <a:gd name="T0" fmla="+- 0 7376 7376"/>
                              <a:gd name="T1" fmla="*/ T0 w 59"/>
                              <a:gd name="T2" fmla="+- 0 15300 15242"/>
                              <a:gd name="T3" fmla="*/ 15300 h 57"/>
                              <a:gd name="T4" fmla="+- 0 7435 7376"/>
                              <a:gd name="T5" fmla="*/ T4 w 59"/>
                              <a:gd name="T6" fmla="+- 0 15300 15242"/>
                              <a:gd name="T7" fmla="*/ 15300 h 57"/>
                              <a:gd name="T8" fmla="+- 0 7435 7376"/>
                              <a:gd name="T9" fmla="*/ T8 w 59"/>
                              <a:gd name="T10" fmla="+- 0 15242 15242"/>
                              <a:gd name="T11" fmla="*/ 15242 h 57"/>
                              <a:gd name="T12" fmla="+- 0 7376 7376"/>
                              <a:gd name="T13" fmla="*/ T12 w 59"/>
                              <a:gd name="T14" fmla="+- 0 15242 15242"/>
                              <a:gd name="T15" fmla="*/ 15242 h 57"/>
                              <a:gd name="T16" fmla="+- 0 7376 7376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368.8pt;margin-top:762.1pt;width:2.95pt;height:2.85pt;z-index:-251619328;mso-position-horizontal-relative:page;mso-position-vertical-relative:page" coordorigin="7376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">
                <v:shape id="Freeform 44" o:spid="_x0000_s1027" style="position:absolute;left:7376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/0cYA&#10;AADbAAAADwAAAGRycy9kb3ducmV2LnhtbESPQUvDQBSE74L/YXlCL2I3FasSsylSKQhCaaMXb8/s&#10;azaafZvubtP477sFweMwM98wxWK0nRjIh9axgtk0A0FcO91yo+DjfXXzCCJEZI2dY1LwSwEW5eVF&#10;gbl2R97SUMVGJAiHHBWYGPtcylAbshimridO3s55izFJ30jt8ZjgtpO3WXYvLbacFgz2tDRU/1QH&#10;q8C/XR+6dWM29Wz39fL94OP+c9BKTa7G5ycQkcb4H/5rv2oFd3M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//0c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5524407E" wp14:editId="6ACAF34B">
                <wp:simplePos x="0" y="0"/>
                <wp:positionH relativeFrom="page">
                  <wp:posOffset>4801235</wp:posOffset>
                </wp:positionH>
                <wp:positionV relativeFrom="page">
                  <wp:posOffset>9678670</wp:posOffset>
                </wp:positionV>
                <wp:extent cx="37465" cy="36195"/>
                <wp:effectExtent l="10160" t="10795" r="9525" b="10160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561" y="15242"/>
                          <a:chExt cx="59" cy="57"/>
                        </a:xfrm>
                      </wpg:grpSpPr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7561" y="15242"/>
                            <a:ext cx="59" cy="57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59"/>
                              <a:gd name="T2" fmla="+- 0 15300 15242"/>
                              <a:gd name="T3" fmla="*/ 15300 h 57"/>
                              <a:gd name="T4" fmla="+- 0 7620 7561"/>
                              <a:gd name="T5" fmla="*/ T4 w 59"/>
                              <a:gd name="T6" fmla="+- 0 15300 15242"/>
                              <a:gd name="T7" fmla="*/ 15300 h 57"/>
                              <a:gd name="T8" fmla="+- 0 7620 7561"/>
                              <a:gd name="T9" fmla="*/ T8 w 59"/>
                              <a:gd name="T10" fmla="+- 0 15242 15242"/>
                              <a:gd name="T11" fmla="*/ 15242 h 57"/>
                              <a:gd name="T12" fmla="+- 0 7561 7561"/>
                              <a:gd name="T13" fmla="*/ T12 w 59"/>
                              <a:gd name="T14" fmla="+- 0 15242 15242"/>
                              <a:gd name="T15" fmla="*/ 15242 h 57"/>
                              <a:gd name="T16" fmla="+- 0 7561 7561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378.05pt;margin-top:762.1pt;width:2.95pt;height:2.85pt;z-index:-251618304;mso-position-horizontal-relative:page;mso-position-vertical-relative:page" coordorigin="7561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">
                <v:shape id="Freeform 42" o:spid="_x0000_s1027" style="position:absolute;left:7561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CPsYA&#10;AADbAAAADwAAAGRycy9kb3ducmV2LnhtbESPQUvDQBSE74L/YXlCL2I31aISsylSKQhCaaMXb8/s&#10;azaafZvubtP477sFweMwM98wxWK0nRjIh9axgtk0A0FcO91yo+DjfXXzCCJEZI2dY1LwSwEW5eVF&#10;gbl2R97SUMVGJAiHHBWYGPtcylAbshimridO3s55izFJ30jt8ZjgtpO3WXYvLbacFgz2tDRU/1QH&#10;q8C/XR+6dWM29Wz39fL94OP+c9BKTa7G5ycQkcb4H/5rv2oF8zs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rCPs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06E47611" wp14:editId="05921A5C">
                <wp:simplePos x="0" y="0"/>
                <wp:positionH relativeFrom="page">
                  <wp:posOffset>4918710</wp:posOffset>
                </wp:positionH>
                <wp:positionV relativeFrom="page">
                  <wp:posOffset>9678670</wp:posOffset>
                </wp:positionV>
                <wp:extent cx="37465" cy="36195"/>
                <wp:effectExtent l="13335" t="10795" r="6350" b="10160"/>
                <wp:wrapNone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746" y="15242"/>
                          <a:chExt cx="59" cy="57"/>
                        </a:xfrm>
                      </wpg:grpSpPr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7746" y="15242"/>
                            <a:ext cx="59" cy="57"/>
                          </a:xfrm>
                          <a:custGeom>
                            <a:avLst/>
                            <a:gdLst>
                              <a:gd name="T0" fmla="+- 0 7746 7746"/>
                              <a:gd name="T1" fmla="*/ T0 w 59"/>
                              <a:gd name="T2" fmla="+- 0 15300 15242"/>
                              <a:gd name="T3" fmla="*/ 15300 h 57"/>
                              <a:gd name="T4" fmla="+- 0 7805 7746"/>
                              <a:gd name="T5" fmla="*/ T4 w 59"/>
                              <a:gd name="T6" fmla="+- 0 15300 15242"/>
                              <a:gd name="T7" fmla="*/ 15300 h 57"/>
                              <a:gd name="T8" fmla="+- 0 7805 7746"/>
                              <a:gd name="T9" fmla="*/ T8 w 59"/>
                              <a:gd name="T10" fmla="+- 0 15242 15242"/>
                              <a:gd name="T11" fmla="*/ 15242 h 57"/>
                              <a:gd name="T12" fmla="+- 0 7746 7746"/>
                              <a:gd name="T13" fmla="*/ T12 w 59"/>
                              <a:gd name="T14" fmla="+- 0 15242 15242"/>
                              <a:gd name="T15" fmla="*/ 15242 h 57"/>
                              <a:gd name="T16" fmla="+- 0 7746 7746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387.3pt;margin-top:762.1pt;width:2.95pt;height:2.85pt;z-index:-251617280;mso-position-horizontal-relative:page;mso-position-vertical-relative:page" coordorigin="7746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">
                <v:shape id="Freeform 40" o:spid="_x0000_s1027" style="position:absolute;left:7746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50sYA&#10;AADbAAAADwAAAGRycy9kb3ducmV2LnhtbESPT2sCMRTE74V+h/AEL0WzK6WV1SjFUigUSv1z8fbc&#10;PDerm5c1iev22zeFQo/DzPyGmS9724iOfKgdK8jHGQji0umaKwW77dtoCiJEZI2NY1LwTQGWi/u7&#10;ORba3XhN3SZWIkE4FKjAxNgWUobSkMUwdi1x8o7OW4xJ+kpqj7cEt42cZNmTtFhzWjDY0spQed5c&#10;rQL/8XBtPivzVebHw+vp2cfLvtNKDQf9ywxEpD7+h//a71rBYw6/X9I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T50s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5109E708" wp14:editId="03F0ECCF">
                <wp:simplePos x="0" y="0"/>
                <wp:positionH relativeFrom="page">
                  <wp:posOffset>5036185</wp:posOffset>
                </wp:positionH>
                <wp:positionV relativeFrom="page">
                  <wp:posOffset>9678670</wp:posOffset>
                </wp:positionV>
                <wp:extent cx="37465" cy="36195"/>
                <wp:effectExtent l="6985" t="10795" r="12700" b="10160"/>
                <wp:wrapNone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7931" y="15242"/>
                          <a:chExt cx="59" cy="57"/>
                        </a:xfrm>
                      </wpg:grpSpPr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7931" y="15242"/>
                            <a:ext cx="59" cy="57"/>
                          </a:xfrm>
                          <a:custGeom>
                            <a:avLst/>
                            <a:gdLst>
                              <a:gd name="T0" fmla="+- 0 7931 7931"/>
                              <a:gd name="T1" fmla="*/ T0 w 59"/>
                              <a:gd name="T2" fmla="+- 0 15300 15242"/>
                              <a:gd name="T3" fmla="*/ 15300 h 57"/>
                              <a:gd name="T4" fmla="+- 0 7990 7931"/>
                              <a:gd name="T5" fmla="*/ T4 w 59"/>
                              <a:gd name="T6" fmla="+- 0 15300 15242"/>
                              <a:gd name="T7" fmla="*/ 15300 h 57"/>
                              <a:gd name="T8" fmla="+- 0 7990 7931"/>
                              <a:gd name="T9" fmla="*/ T8 w 59"/>
                              <a:gd name="T10" fmla="+- 0 15242 15242"/>
                              <a:gd name="T11" fmla="*/ 15242 h 57"/>
                              <a:gd name="T12" fmla="+- 0 7931 7931"/>
                              <a:gd name="T13" fmla="*/ T12 w 59"/>
                              <a:gd name="T14" fmla="+- 0 15242 15242"/>
                              <a:gd name="T15" fmla="*/ 15242 h 57"/>
                              <a:gd name="T16" fmla="+- 0 7931 7931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396.55pt;margin-top:762.1pt;width:2.95pt;height:2.85pt;z-index:-251616256;mso-position-horizontal-relative:page;mso-position-vertical-relative:page" coordorigin="7931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">
                <v:shape id="Freeform 38" o:spid="_x0000_s1027" style="position:absolute;left:7931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GqcYA&#10;AADbAAAADwAAAGRycy9kb3ducmV2LnhtbESPQUvDQBSE74L/YXlCL2I3VagasylSKQhCaaMXb8/s&#10;azaafZvubtP477sFweMwM98wxWK0nRjIh9axgtk0A0FcO91yo+DjfXXzACJEZI2dY1LwSwEW5eVF&#10;gbl2R97SUMVGJAiHHBWYGPtcylAbshimridO3s55izFJ30jt8ZjgtpO3WTaXFltOCwZ7Whqqf6qD&#10;VeDfrg/dujGberb7evm+93H/OWilJlfj8xOISGP8D/+1X7WCu0c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SGqc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4CB97EF1" wp14:editId="0347B0CE">
                <wp:simplePos x="0" y="0"/>
                <wp:positionH relativeFrom="page">
                  <wp:posOffset>5153025</wp:posOffset>
                </wp:positionH>
                <wp:positionV relativeFrom="page">
                  <wp:posOffset>9678670</wp:posOffset>
                </wp:positionV>
                <wp:extent cx="37465" cy="36195"/>
                <wp:effectExtent l="9525" t="10795" r="10160" b="10160"/>
                <wp:wrapNone/>
                <wp:docPr id="3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8115" y="15242"/>
                          <a:chExt cx="59" cy="57"/>
                        </a:xfrm>
                      </wpg:grpSpPr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8115" y="15242"/>
                            <a:ext cx="59" cy="57"/>
                          </a:xfrm>
                          <a:custGeom>
                            <a:avLst/>
                            <a:gdLst>
                              <a:gd name="T0" fmla="+- 0 8115 8115"/>
                              <a:gd name="T1" fmla="*/ T0 w 59"/>
                              <a:gd name="T2" fmla="+- 0 15300 15242"/>
                              <a:gd name="T3" fmla="*/ 15300 h 57"/>
                              <a:gd name="T4" fmla="+- 0 8174 8115"/>
                              <a:gd name="T5" fmla="*/ T4 w 59"/>
                              <a:gd name="T6" fmla="+- 0 15300 15242"/>
                              <a:gd name="T7" fmla="*/ 15300 h 57"/>
                              <a:gd name="T8" fmla="+- 0 8174 8115"/>
                              <a:gd name="T9" fmla="*/ T8 w 59"/>
                              <a:gd name="T10" fmla="+- 0 15242 15242"/>
                              <a:gd name="T11" fmla="*/ 15242 h 57"/>
                              <a:gd name="T12" fmla="+- 0 8115 8115"/>
                              <a:gd name="T13" fmla="*/ T12 w 59"/>
                              <a:gd name="T14" fmla="+- 0 15242 15242"/>
                              <a:gd name="T15" fmla="*/ 15242 h 57"/>
                              <a:gd name="T16" fmla="+- 0 8115 8115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405.75pt;margin-top:762.1pt;width:2.95pt;height:2.85pt;z-index:-251615232;mso-position-horizontal-relative:page;mso-position-vertical-relative:page" coordorigin="8115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">
                <v:shape id="Freeform 36" o:spid="_x0000_s1027" style="position:absolute;left:8115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3QMUA&#10;AADbAAAADwAAAGRycy9kb3ducmV2LnhtbESPQWsCMRSE70L/Q3iCF6lZFWrZGqVYCoJQrO3F23Pz&#10;3GzdvKxJXNd/3wiFHoeZ+YaZLztbi5Z8qBwrGI8yEMSF0xWXCr6/3h+fQYSIrLF2TApuFGC5eOjN&#10;Mdfuyp/U7mIpEoRDjgpMjE0uZSgMWQwj1xAn7+i8xZikL6X2eE1wW8tJlj1JixWnBYMNrQwVp93F&#10;KvCb4aX+KM22GB8Pbz8zH8/7Vis16HevLyAidfE//NdeawXTGdy/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7dA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70568CB9" wp14:editId="436196C3">
                <wp:simplePos x="0" y="0"/>
                <wp:positionH relativeFrom="page">
                  <wp:posOffset>5387975</wp:posOffset>
                </wp:positionH>
                <wp:positionV relativeFrom="page">
                  <wp:posOffset>9678670</wp:posOffset>
                </wp:positionV>
                <wp:extent cx="37465" cy="36195"/>
                <wp:effectExtent l="6350" t="10795" r="13335" b="10160"/>
                <wp:wrapNone/>
                <wp:docPr id="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8485" y="15242"/>
                          <a:chExt cx="59" cy="57"/>
                        </a:xfrm>
                      </wpg:grpSpPr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8485" y="15242"/>
                            <a:ext cx="59" cy="57"/>
                          </a:xfrm>
                          <a:custGeom>
                            <a:avLst/>
                            <a:gdLst>
                              <a:gd name="T0" fmla="+- 0 8485 8485"/>
                              <a:gd name="T1" fmla="*/ T0 w 59"/>
                              <a:gd name="T2" fmla="+- 0 15300 15242"/>
                              <a:gd name="T3" fmla="*/ 15300 h 57"/>
                              <a:gd name="T4" fmla="+- 0 8544 8485"/>
                              <a:gd name="T5" fmla="*/ T4 w 59"/>
                              <a:gd name="T6" fmla="+- 0 15300 15242"/>
                              <a:gd name="T7" fmla="*/ 15300 h 57"/>
                              <a:gd name="T8" fmla="+- 0 8544 8485"/>
                              <a:gd name="T9" fmla="*/ T8 w 59"/>
                              <a:gd name="T10" fmla="+- 0 15242 15242"/>
                              <a:gd name="T11" fmla="*/ 15242 h 57"/>
                              <a:gd name="T12" fmla="+- 0 8485 8485"/>
                              <a:gd name="T13" fmla="*/ T12 w 59"/>
                              <a:gd name="T14" fmla="+- 0 15242 15242"/>
                              <a:gd name="T15" fmla="*/ 15242 h 57"/>
                              <a:gd name="T16" fmla="+- 0 8485 8485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424.25pt;margin-top:762.1pt;width:2.95pt;height:2.85pt;z-index:-251613184;mso-position-horizontal-relative:page;mso-position-vertical-relative:page" coordorigin="8485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">
                <v:shape id="Freeform 32" o:spid="_x0000_s1027" style="position:absolute;left:8485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xQ8UA&#10;AADbAAAADwAAAGRycy9kb3ducmV2LnhtbESPQWsCMRSE74X+h/AKvZSaVcHKapTSIhQEUeult+fm&#10;udl287JN4rr+eyMIHoeZ+YaZzjtbi5Z8qBwr6PcyEMSF0xWXCnbfi9cxiBCRNdaOScGZAsxnjw9T&#10;zLU78YbabSxFgnDIUYGJscmlDIUhi6HnGuLkHZy3GJP0pdQeTwluaznIspG0WHFaMNjQh6Hib3u0&#10;Cvzy5VivSrMu+of95++bj/8/rVbq+al7n4CI1MV7+Nb+0gqGQ7h+ST9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LFD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11E1837F" wp14:editId="137E4BA6">
                <wp:simplePos x="0" y="0"/>
                <wp:positionH relativeFrom="page">
                  <wp:posOffset>5505450</wp:posOffset>
                </wp:positionH>
                <wp:positionV relativeFrom="page">
                  <wp:posOffset>9678670</wp:posOffset>
                </wp:positionV>
                <wp:extent cx="37465" cy="36195"/>
                <wp:effectExtent l="9525" t="10795" r="10160" b="10160"/>
                <wp:wrapNone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8670" y="15242"/>
                          <a:chExt cx="59" cy="57"/>
                        </a:xfrm>
                      </wpg:grpSpPr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8670" y="15242"/>
                            <a:ext cx="59" cy="57"/>
                          </a:xfrm>
                          <a:custGeom>
                            <a:avLst/>
                            <a:gdLst>
                              <a:gd name="T0" fmla="+- 0 8670 8670"/>
                              <a:gd name="T1" fmla="*/ T0 w 59"/>
                              <a:gd name="T2" fmla="+- 0 15300 15242"/>
                              <a:gd name="T3" fmla="*/ 15300 h 57"/>
                              <a:gd name="T4" fmla="+- 0 8729 8670"/>
                              <a:gd name="T5" fmla="*/ T4 w 59"/>
                              <a:gd name="T6" fmla="+- 0 15300 15242"/>
                              <a:gd name="T7" fmla="*/ 15300 h 57"/>
                              <a:gd name="T8" fmla="+- 0 8729 8670"/>
                              <a:gd name="T9" fmla="*/ T8 w 59"/>
                              <a:gd name="T10" fmla="+- 0 15242 15242"/>
                              <a:gd name="T11" fmla="*/ 15242 h 57"/>
                              <a:gd name="T12" fmla="+- 0 8670 8670"/>
                              <a:gd name="T13" fmla="*/ T12 w 59"/>
                              <a:gd name="T14" fmla="+- 0 15242 15242"/>
                              <a:gd name="T15" fmla="*/ 15242 h 57"/>
                              <a:gd name="T16" fmla="+- 0 8670 8670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433.5pt;margin-top:762.1pt;width:2.95pt;height:2.85pt;z-index:-251612160;mso-position-horizontal-relative:page;mso-position-vertical-relative:page" coordorigin="8670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">
                <v:shape id="Freeform 30" o:spid="_x0000_s1027" style="position:absolute;left:8670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Kr8YA&#10;AADbAAAADwAAAGRycy9kb3ducmV2LnhtbESPT2sCMRTE74V+h/AEL0Wza6GV1SjFUigUSv1z8fbc&#10;PDerm5c1iev22zeFQo/DzPyGmS9724iOfKgdK8jHGQji0umaKwW77dtoCiJEZI2NY1LwTQGWi/u7&#10;ORba3XhN3SZWIkE4FKjAxNgWUobSkMUwdi1x8o7OW4xJ+kpqj7cEt42cZNmTtFhzWjDY0spQed5c&#10;rQL/8XBtPivzVebHw+vp2cfLvtNKDQf9ywxEpD7+h//a71rBYw6/X9I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KKr8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6F28CEBB" wp14:editId="0B8FDB51">
                <wp:simplePos x="0" y="0"/>
                <wp:positionH relativeFrom="page">
                  <wp:posOffset>5622925</wp:posOffset>
                </wp:positionH>
                <wp:positionV relativeFrom="page">
                  <wp:posOffset>9678670</wp:posOffset>
                </wp:positionV>
                <wp:extent cx="37465" cy="36195"/>
                <wp:effectExtent l="12700" t="10795" r="6985" b="10160"/>
                <wp:wrapNone/>
                <wp:docPr id="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8855" y="15242"/>
                          <a:chExt cx="59" cy="57"/>
                        </a:xfrm>
                      </wpg:grpSpPr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8855" y="15242"/>
                            <a:ext cx="59" cy="57"/>
                          </a:xfrm>
                          <a:custGeom>
                            <a:avLst/>
                            <a:gdLst>
                              <a:gd name="T0" fmla="+- 0 8855 8855"/>
                              <a:gd name="T1" fmla="*/ T0 w 59"/>
                              <a:gd name="T2" fmla="+- 0 15300 15242"/>
                              <a:gd name="T3" fmla="*/ 15300 h 57"/>
                              <a:gd name="T4" fmla="+- 0 8914 8855"/>
                              <a:gd name="T5" fmla="*/ T4 w 59"/>
                              <a:gd name="T6" fmla="+- 0 15300 15242"/>
                              <a:gd name="T7" fmla="*/ 15300 h 57"/>
                              <a:gd name="T8" fmla="+- 0 8914 8855"/>
                              <a:gd name="T9" fmla="*/ T8 w 59"/>
                              <a:gd name="T10" fmla="+- 0 15242 15242"/>
                              <a:gd name="T11" fmla="*/ 15242 h 57"/>
                              <a:gd name="T12" fmla="+- 0 8855 8855"/>
                              <a:gd name="T13" fmla="*/ T12 w 59"/>
                              <a:gd name="T14" fmla="+- 0 15242 15242"/>
                              <a:gd name="T15" fmla="*/ 15242 h 57"/>
                              <a:gd name="T16" fmla="+- 0 8855 8855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442.75pt;margin-top:762.1pt;width:2.95pt;height:2.85pt;z-index:-251611136;mso-position-horizontal-relative:page;mso-position-vertical-relative:page" coordorigin="8855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">
                <v:shape id="Freeform 28" o:spid="_x0000_s1027" style="position:absolute;left:8855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QdMUA&#10;AADbAAAADwAAAGRycy9kb3ducmV2LnhtbESPQWsCMRSE70L/Q3gFL6JZPdS6GqW0CIJQqvXi7bl5&#10;brbdvGyTuG7/fVMQPA4z8w2zWHW2Fi35UDlWMB5lIIgLpysuFRw+18NnECEia6wdk4JfCrBaPvQW&#10;mGt35R21+1iKBOGQowITY5NLGQpDFsPINcTJOztvMSbpS6k9XhPc1nKSZU/SYsVpwWBDr4aK7/3F&#10;KvDbwaV+L81HMT6f3r6mPv4cW61U/7F7mYOI1MV7+NbeaAWTGfx/S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RB0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28DD5DD0" wp14:editId="4F64AE8E">
                <wp:simplePos x="0" y="0"/>
                <wp:positionH relativeFrom="page">
                  <wp:posOffset>5739765</wp:posOffset>
                </wp:positionH>
                <wp:positionV relativeFrom="page">
                  <wp:posOffset>9678670</wp:posOffset>
                </wp:positionV>
                <wp:extent cx="37465" cy="36195"/>
                <wp:effectExtent l="5715" t="10795" r="13970" b="10160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039" y="15242"/>
                          <a:chExt cx="59" cy="57"/>
                        </a:xfrm>
                      </wpg:grpSpPr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9039" y="15242"/>
                            <a:ext cx="59" cy="57"/>
                          </a:xfrm>
                          <a:custGeom>
                            <a:avLst/>
                            <a:gdLst>
                              <a:gd name="T0" fmla="+- 0 9039 9039"/>
                              <a:gd name="T1" fmla="*/ T0 w 59"/>
                              <a:gd name="T2" fmla="+- 0 15300 15242"/>
                              <a:gd name="T3" fmla="*/ 15300 h 57"/>
                              <a:gd name="T4" fmla="+- 0 9098 9039"/>
                              <a:gd name="T5" fmla="*/ T4 w 59"/>
                              <a:gd name="T6" fmla="+- 0 15300 15242"/>
                              <a:gd name="T7" fmla="*/ 15300 h 57"/>
                              <a:gd name="T8" fmla="+- 0 9098 9039"/>
                              <a:gd name="T9" fmla="*/ T8 w 59"/>
                              <a:gd name="T10" fmla="+- 0 15242 15242"/>
                              <a:gd name="T11" fmla="*/ 15242 h 57"/>
                              <a:gd name="T12" fmla="+- 0 9039 9039"/>
                              <a:gd name="T13" fmla="*/ T12 w 59"/>
                              <a:gd name="T14" fmla="+- 0 15242 15242"/>
                              <a:gd name="T15" fmla="*/ 15242 h 57"/>
                              <a:gd name="T16" fmla="+- 0 9039 9039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451.95pt;margin-top:762.1pt;width:2.95pt;height:2.85pt;z-index:-251610112;mso-position-horizontal-relative:page;mso-position-vertical-relative:page" coordorigin="9039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">
                <v:shape id="Freeform 26" o:spid="_x0000_s1027" style="position:absolute;left:9039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hncUA&#10;AADbAAAADwAAAGRycy9kb3ducmV2LnhtbESPQWsCMRSE74X+h/AKvRQ3qwctq1FKpVAoiNVevD03&#10;z83q5mVN4rr9941Q8DjMzDfMbNHbRnTkQ+1YwTDLQRCXTtdcKfjZfgxeQYSIrLFxTAp+KcBi/vgw&#10;w0K7K39Tt4mVSBAOBSowMbaFlKE0ZDFkriVO3sF5izFJX0nt8ZrgtpGjPB9LizWnBYMtvRsqT5uL&#10;VeC/Xi7NqjLrcnjYL48TH8+7Tiv1/NS/TUFE6uM9/N/+1ApGE7h9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iGd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64896E0D" wp14:editId="074FDB38">
                <wp:simplePos x="0" y="0"/>
                <wp:positionH relativeFrom="page">
                  <wp:posOffset>5857240</wp:posOffset>
                </wp:positionH>
                <wp:positionV relativeFrom="page">
                  <wp:posOffset>9678670</wp:posOffset>
                </wp:positionV>
                <wp:extent cx="37465" cy="36195"/>
                <wp:effectExtent l="8890" t="10795" r="10795" b="10160"/>
                <wp:wrapNone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224" y="15242"/>
                          <a:chExt cx="59" cy="57"/>
                        </a:xfrm>
                      </wpg:grpSpPr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9224" y="15242"/>
                            <a:ext cx="59" cy="57"/>
                          </a:xfrm>
                          <a:custGeom>
                            <a:avLst/>
                            <a:gdLst>
                              <a:gd name="T0" fmla="+- 0 9224 9224"/>
                              <a:gd name="T1" fmla="*/ T0 w 59"/>
                              <a:gd name="T2" fmla="+- 0 15300 15242"/>
                              <a:gd name="T3" fmla="*/ 15300 h 57"/>
                              <a:gd name="T4" fmla="+- 0 9283 9224"/>
                              <a:gd name="T5" fmla="*/ T4 w 59"/>
                              <a:gd name="T6" fmla="+- 0 15300 15242"/>
                              <a:gd name="T7" fmla="*/ 15300 h 57"/>
                              <a:gd name="T8" fmla="+- 0 9283 9224"/>
                              <a:gd name="T9" fmla="*/ T8 w 59"/>
                              <a:gd name="T10" fmla="+- 0 15242 15242"/>
                              <a:gd name="T11" fmla="*/ 15242 h 57"/>
                              <a:gd name="T12" fmla="+- 0 9224 9224"/>
                              <a:gd name="T13" fmla="*/ T12 w 59"/>
                              <a:gd name="T14" fmla="+- 0 15242 15242"/>
                              <a:gd name="T15" fmla="*/ 15242 h 57"/>
                              <a:gd name="T16" fmla="+- 0 9224 9224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461.2pt;margin-top:762.1pt;width:2.95pt;height:2.85pt;z-index:-251609088;mso-position-horizontal-relative:page;mso-position-vertical-relative:page" coordorigin="9224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">
                <v:shape id="Freeform 24" o:spid="_x0000_s1027" style="position:absolute;left:9224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AaccUA&#10;AADbAAAADwAAAGRycy9kb3ducmV2LnhtbESPQWsCMRSE70L/Q3gFL6JZhVpZjVJaBEEo1Xrx9tw8&#10;N9tuXrZJXLf/vikIHoeZ+YZZrDpbi5Z8qBwrGI8yEMSF0xWXCg6f6+EMRIjIGmvHpOCXAqyWD70F&#10;5tpdeUftPpYiQTjkqMDE2ORShsKQxTByDXHyzs5bjEn6UmqP1wS3tZxk2VRarDgtGGzo1VDxvb9Y&#10;BX47uNTvpfkoxufT29ezjz/HVivVf+xe5iAidfEevrU3WsHkCf6/p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Bpx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1D999570" wp14:editId="2806B5F7">
                <wp:simplePos x="0" y="0"/>
                <wp:positionH relativeFrom="page">
                  <wp:posOffset>5974715</wp:posOffset>
                </wp:positionH>
                <wp:positionV relativeFrom="page">
                  <wp:posOffset>9678670</wp:posOffset>
                </wp:positionV>
                <wp:extent cx="37465" cy="36195"/>
                <wp:effectExtent l="12065" t="10795" r="7620" b="10160"/>
                <wp:wrapNone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409" y="15242"/>
                          <a:chExt cx="59" cy="57"/>
                        </a:xfrm>
                      </wpg:grpSpPr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9409" y="15242"/>
                            <a:ext cx="59" cy="57"/>
                          </a:xfrm>
                          <a:custGeom>
                            <a:avLst/>
                            <a:gdLst>
                              <a:gd name="T0" fmla="+- 0 9409 9409"/>
                              <a:gd name="T1" fmla="*/ T0 w 59"/>
                              <a:gd name="T2" fmla="+- 0 15300 15242"/>
                              <a:gd name="T3" fmla="*/ 15300 h 57"/>
                              <a:gd name="T4" fmla="+- 0 9468 9409"/>
                              <a:gd name="T5" fmla="*/ T4 w 59"/>
                              <a:gd name="T6" fmla="+- 0 15300 15242"/>
                              <a:gd name="T7" fmla="*/ 15300 h 57"/>
                              <a:gd name="T8" fmla="+- 0 9468 9409"/>
                              <a:gd name="T9" fmla="*/ T8 w 59"/>
                              <a:gd name="T10" fmla="+- 0 15242 15242"/>
                              <a:gd name="T11" fmla="*/ 15242 h 57"/>
                              <a:gd name="T12" fmla="+- 0 9409 9409"/>
                              <a:gd name="T13" fmla="*/ T12 w 59"/>
                              <a:gd name="T14" fmla="+- 0 15242 15242"/>
                              <a:gd name="T15" fmla="*/ 15242 h 57"/>
                              <a:gd name="T16" fmla="+- 0 9409 9409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470.45pt;margin-top:762.1pt;width:2.95pt;height:2.85pt;z-index:-251608064;mso-position-horizontal-relative:page;mso-position-vertical-relative:page" coordorigin="9409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">
                <v:shape id="Freeform 22" o:spid="_x0000_s1027" style="position:absolute;left:9409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nnsUA&#10;AADbAAAADwAAAGRycy9kb3ducmV2LnhtbESPQWsCMRSE70L/Q3gFL6JZLVhZjVJaBEEo1Xrx9tw8&#10;N9tuXrZJXLf/vikIHoeZ+YZZrDpbi5Z8qBwrGI8yEMSF0xWXCg6f6+EMRIjIGmvHpOCXAqyWD70F&#10;5tpdeUftPpYiQTjkqMDE2ORShsKQxTByDXHyzs5bjEn6UmqP1wS3tZxk2VRarDgtGGzo1VDxvb9Y&#10;BX47uNTvpfkoxufT29ezjz/HVivVf+xe5iAidfEevrU3WsHkCf6/p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See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247F9B20" wp14:editId="4E6EDEA9">
                <wp:simplePos x="0" y="0"/>
                <wp:positionH relativeFrom="page">
                  <wp:posOffset>6092190</wp:posOffset>
                </wp:positionH>
                <wp:positionV relativeFrom="page">
                  <wp:posOffset>9678670</wp:posOffset>
                </wp:positionV>
                <wp:extent cx="37465" cy="36195"/>
                <wp:effectExtent l="5715" t="10795" r="13970" b="10160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594" y="15242"/>
                          <a:chExt cx="59" cy="57"/>
                        </a:xfrm>
                      </wpg:grpSpPr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9594" y="15242"/>
                            <a:ext cx="59" cy="57"/>
                          </a:xfrm>
                          <a:custGeom>
                            <a:avLst/>
                            <a:gdLst>
                              <a:gd name="T0" fmla="+- 0 9594 9594"/>
                              <a:gd name="T1" fmla="*/ T0 w 59"/>
                              <a:gd name="T2" fmla="+- 0 15300 15242"/>
                              <a:gd name="T3" fmla="*/ 15300 h 57"/>
                              <a:gd name="T4" fmla="+- 0 9653 9594"/>
                              <a:gd name="T5" fmla="*/ T4 w 59"/>
                              <a:gd name="T6" fmla="+- 0 15300 15242"/>
                              <a:gd name="T7" fmla="*/ 15300 h 57"/>
                              <a:gd name="T8" fmla="+- 0 9653 9594"/>
                              <a:gd name="T9" fmla="*/ T8 w 59"/>
                              <a:gd name="T10" fmla="+- 0 15242 15242"/>
                              <a:gd name="T11" fmla="*/ 15242 h 57"/>
                              <a:gd name="T12" fmla="+- 0 9594 9594"/>
                              <a:gd name="T13" fmla="*/ T12 w 59"/>
                              <a:gd name="T14" fmla="+- 0 15242 15242"/>
                              <a:gd name="T15" fmla="*/ 15242 h 57"/>
                              <a:gd name="T16" fmla="+- 0 9594 9594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479.7pt;margin-top:762.1pt;width:2.95pt;height:2.85pt;z-index:-251607040;mso-position-horizontal-relative:page;mso-position-vertical-relative:page" coordorigin="9594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">
                <v:shape id="Freeform 20" o:spid="_x0000_s1027" style="position:absolute;left:9594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ccsUA&#10;AADbAAAADwAAAGRycy9kb3ducmV2LnhtbESPQWsCMRSE74L/ITyhF9HseqiyGqW0FAqFYrWX3p6b&#10;52bt5mWbxHX7701B8DjMzDfMatPbRnTkQ+1YQT7NQBCXTtdcKfjav04WIEJE1tg4JgV/FGCzHg5W&#10;WGh34U/qdrESCcKhQAUmxraQMpSGLIapa4mTd3TeYkzSV1J7vCS4beQsyx6lxZrTgsGWng2VP7uz&#10;VeDfx+fmozLbMj8eXk5zH3+/O63Uw6h/WoKI1Md7+NZ+0wpmOfx/S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xxyxQAAANsAAAAPAAAAAAAAAAAAAAAAAJgCAABkcnMv&#10;ZG93bnJldi54bWxQSwUGAAAAAAQABAD1AAAAig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0E60D08A" wp14:editId="332CFB20">
                <wp:simplePos x="0" y="0"/>
                <wp:positionH relativeFrom="page">
                  <wp:posOffset>6209665</wp:posOffset>
                </wp:positionH>
                <wp:positionV relativeFrom="page">
                  <wp:posOffset>9678670</wp:posOffset>
                </wp:positionV>
                <wp:extent cx="37465" cy="36195"/>
                <wp:effectExtent l="8890" t="10795" r="10795" b="10160"/>
                <wp:wrapNone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779" y="15242"/>
                          <a:chExt cx="59" cy="57"/>
                        </a:xfrm>
                      </wpg:grpSpPr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9779" y="15242"/>
                            <a:ext cx="59" cy="57"/>
                          </a:xfrm>
                          <a:custGeom>
                            <a:avLst/>
                            <a:gdLst>
                              <a:gd name="T0" fmla="+- 0 9779 9779"/>
                              <a:gd name="T1" fmla="*/ T0 w 59"/>
                              <a:gd name="T2" fmla="+- 0 15300 15242"/>
                              <a:gd name="T3" fmla="*/ 15300 h 57"/>
                              <a:gd name="T4" fmla="+- 0 9838 9779"/>
                              <a:gd name="T5" fmla="*/ T4 w 59"/>
                              <a:gd name="T6" fmla="+- 0 15300 15242"/>
                              <a:gd name="T7" fmla="*/ 15300 h 57"/>
                              <a:gd name="T8" fmla="+- 0 9838 9779"/>
                              <a:gd name="T9" fmla="*/ T8 w 59"/>
                              <a:gd name="T10" fmla="+- 0 15242 15242"/>
                              <a:gd name="T11" fmla="*/ 15242 h 57"/>
                              <a:gd name="T12" fmla="+- 0 9779 9779"/>
                              <a:gd name="T13" fmla="*/ T12 w 59"/>
                              <a:gd name="T14" fmla="+- 0 15242 15242"/>
                              <a:gd name="T15" fmla="*/ 15242 h 57"/>
                              <a:gd name="T16" fmla="+- 0 9779 9779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88.95pt;margin-top:762.1pt;width:2.95pt;height:2.85pt;z-index:-251606016;mso-position-horizontal-relative:page;mso-position-vertical-relative:page" coordorigin="9779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">
                <v:shape id="Freeform 18" o:spid="_x0000_s1027" style="position:absolute;left:9779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aycMA&#10;AADbAAAADwAAAGRycy9kb3ducmV2LnhtbERPS2sCMRC+C/0PYQpepGb1UNutUYoiCEKpj4u3cTNu&#10;tt1M1iSu23/fFITe5uN7znTe2Vq05EPlWMFomIEgLpyuuFRw2K+eXkCEiKyxdkwKfijAfPbQm2Ku&#10;3Y231O5iKVIIhxwVmBibXMpQGLIYhq4hTtzZeYsxQV9K7fGWwm0tx1n2LC1WnBoMNrQwVHzvrlaB&#10;3wyu9UdpPovR+bT8mvh4ObZaqf5j9/4GIlIX/8V391qn+a/w90s6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HaycMAAADbAAAADwAAAAAAAAAAAAAAAACYAgAAZHJzL2Rv&#10;d25yZXYueG1sUEsFBgAAAAAEAAQA9QAAAIg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5FAACEEB" wp14:editId="36D0F479">
                <wp:simplePos x="0" y="0"/>
                <wp:positionH relativeFrom="page">
                  <wp:posOffset>6326505</wp:posOffset>
                </wp:positionH>
                <wp:positionV relativeFrom="page">
                  <wp:posOffset>9678670</wp:posOffset>
                </wp:positionV>
                <wp:extent cx="37465" cy="36195"/>
                <wp:effectExtent l="11430" t="10795" r="8255" b="10160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9963" y="15242"/>
                          <a:chExt cx="59" cy="57"/>
                        </a:xfrm>
                      </wpg:grpSpPr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9963" y="15242"/>
                            <a:ext cx="59" cy="57"/>
                          </a:xfrm>
                          <a:custGeom>
                            <a:avLst/>
                            <a:gdLst>
                              <a:gd name="T0" fmla="+- 0 9963 9963"/>
                              <a:gd name="T1" fmla="*/ T0 w 59"/>
                              <a:gd name="T2" fmla="+- 0 15300 15242"/>
                              <a:gd name="T3" fmla="*/ 15300 h 57"/>
                              <a:gd name="T4" fmla="+- 0 10022 9963"/>
                              <a:gd name="T5" fmla="*/ T4 w 59"/>
                              <a:gd name="T6" fmla="+- 0 15300 15242"/>
                              <a:gd name="T7" fmla="*/ 15300 h 57"/>
                              <a:gd name="T8" fmla="+- 0 10022 9963"/>
                              <a:gd name="T9" fmla="*/ T8 w 59"/>
                              <a:gd name="T10" fmla="+- 0 15242 15242"/>
                              <a:gd name="T11" fmla="*/ 15242 h 57"/>
                              <a:gd name="T12" fmla="+- 0 9963 9963"/>
                              <a:gd name="T13" fmla="*/ T12 w 59"/>
                              <a:gd name="T14" fmla="+- 0 15242 15242"/>
                              <a:gd name="T15" fmla="*/ 15242 h 57"/>
                              <a:gd name="T16" fmla="+- 0 9963 9963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498.15pt;margin-top:762.1pt;width:2.95pt;height:2.85pt;z-index:-251604992;mso-position-horizontal-relative:page;mso-position-vertical-relative:page" coordorigin="9963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">
                <v:shape id="Freeform 16" o:spid="_x0000_s1027" style="position:absolute;left:9963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rIMIA&#10;AADbAAAADwAAAGRycy9kb3ducmV2LnhtbERPTWsCMRC9C/6HMEIvoll7UNkaRZRCoSCt9tLbuBk3&#10;WzeTbRLX9d+bQsHbPN7nLFadrUVLPlSOFUzGGQjiwumKSwVfh9fRHESIyBprx6TgRgFWy35vgbl2&#10;V/6kdh9LkUI45KjAxNjkUobCkMUwdg1x4k7OW4wJ+lJqj9cUbmv5nGVTabHi1GCwoY2h4ry/WAX+&#10;fXipd6X5KCan4/Zn5uPvd6uVehp06xcQkbr4EP+733SaP4O/X9I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usgwgAAANsAAAAPAAAAAAAAAAAAAAAAAJgCAABkcnMvZG93&#10;bnJldi54bWxQSwUGAAAAAAQABAD1AAAAhwMAAAAA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093F9D67" wp14:editId="68862AEB">
                <wp:simplePos x="0" y="0"/>
                <wp:positionH relativeFrom="page">
                  <wp:posOffset>6444615</wp:posOffset>
                </wp:positionH>
                <wp:positionV relativeFrom="page">
                  <wp:posOffset>9678670</wp:posOffset>
                </wp:positionV>
                <wp:extent cx="37465" cy="36195"/>
                <wp:effectExtent l="5715" t="10795" r="13970" b="1016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10149" y="15242"/>
                          <a:chExt cx="59" cy="57"/>
                        </a:xfrm>
                      </wpg:grpSpPr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10149" y="15242"/>
                            <a:ext cx="59" cy="57"/>
                          </a:xfrm>
                          <a:custGeom>
                            <a:avLst/>
                            <a:gdLst>
                              <a:gd name="T0" fmla="+- 0 10149 10149"/>
                              <a:gd name="T1" fmla="*/ T0 w 59"/>
                              <a:gd name="T2" fmla="+- 0 15300 15242"/>
                              <a:gd name="T3" fmla="*/ 15300 h 57"/>
                              <a:gd name="T4" fmla="+- 0 10208 10149"/>
                              <a:gd name="T5" fmla="*/ T4 w 59"/>
                              <a:gd name="T6" fmla="+- 0 15300 15242"/>
                              <a:gd name="T7" fmla="*/ 15300 h 57"/>
                              <a:gd name="T8" fmla="+- 0 10208 10149"/>
                              <a:gd name="T9" fmla="*/ T8 w 59"/>
                              <a:gd name="T10" fmla="+- 0 15242 15242"/>
                              <a:gd name="T11" fmla="*/ 15242 h 57"/>
                              <a:gd name="T12" fmla="+- 0 10149 10149"/>
                              <a:gd name="T13" fmla="*/ T12 w 59"/>
                              <a:gd name="T14" fmla="+- 0 15242 15242"/>
                              <a:gd name="T15" fmla="*/ 15242 h 57"/>
                              <a:gd name="T16" fmla="+- 0 10149 10149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507.45pt;margin-top:762.1pt;width:2.95pt;height:2.85pt;z-index:-251603968;mso-position-horizontal-relative:page;mso-position-vertical-relative:page" coordorigin="10149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">
                <v:shape id="Freeform 14" o:spid="_x0000_s1027" style="position:absolute;left:10149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QzMMA&#10;AADbAAAADwAAAGRycy9kb3ducmV2LnhtbERPS2sCMRC+C/0PYQpepGYVasvWKEURBKHUx8XbuBk3&#10;224maxLX7b9vCkJv8/E9ZzrvbC1a8qFyrGA0zEAQF05XXCo47FdPryBCRNZYOyYFPxRgPnvoTTHX&#10;7sZbanexFCmEQ44KTIxNLmUoDFkMQ9cQJ+7svMWYoC+l9nhL4baW4yybSIsVpwaDDS0MFd+7q1Xg&#10;N4Nr/VGaz2J0Pi2/Xny8HFutVP+xe38DEamL/+K7e63T/Gf4+yU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zQzMMAAADbAAAADwAAAAAAAAAAAAAAAACYAgAAZHJzL2Rv&#10;d25yZXYueG1sUEsFBgAAAAAEAAQA9QAAAIg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7E29638A" wp14:editId="14DCB419">
                <wp:simplePos x="0" y="0"/>
                <wp:positionH relativeFrom="page">
                  <wp:posOffset>6562090</wp:posOffset>
                </wp:positionH>
                <wp:positionV relativeFrom="page">
                  <wp:posOffset>9678670</wp:posOffset>
                </wp:positionV>
                <wp:extent cx="38100" cy="36195"/>
                <wp:effectExtent l="8890" t="10795" r="10160" b="10160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0334" y="15242"/>
                          <a:chExt cx="60" cy="57"/>
                        </a:xfrm>
                      </wpg:grpSpPr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10334" y="15242"/>
                            <a:ext cx="60" cy="57"/>
                          </a:xfrm>
                          <a:custGeom>
                            <a:avLst/>
                            <a:gdLst>
                              <a:gd name="T0" fmla="+- 0 10334 10334"/>
                              <a:gd name="T1" fmla="*/ T0 w 60"/>
                              <a:gd name="T2" fmla="+- 0 15300 15242"/>
                              <a:gd name="T3" fmla="*/ 15300 h 57"/>
                              <a:gd name="T4" fmla="+- 0 10394 10334"/>
                              <a:gd name="T5" fmla="*/ T4 w 60"/>
                              <a:gd name="T6" fmla="+- 0 15300 15242"/>
                              <a:gd name="T7" fmla="*/ 15300 h 57"/>
                              <a:gd name="T8" fmla="+- 0 10394 10334"/>
                              <a:gd name="T9" fmla="*/ T8 w 60"/>
                              <a:gd name="T10" fmla="+- 0 15242 15242"/>
                              <a:gd name="T11" fmla="*/ 15242 h 57"/>
                              <a:gd name="T12" fmla="+- 0 10334 10334"/>
                              <a:gd name="T13" fmla="*/ T12 w 60"/>
                              <a:gd name="T14" fmla="+- 0 15242 15242"/>
                              <a:gd name="T15" fmla="*/ 15242 h 57"/>
                              <a:gd name="T16" fmla="+- 0 10334 10334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516.7pt;margin-top:762.1pt;width:3pt;height:2.85pt;z-index:-251602944;mso-position-horizontal-relative:page;mso-position-vertical-relative:page" coordorigin="10334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">
                <v:shape id="Freeform 12" o:spid="_x0000_s1027" style="position:absolute;left:10334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Tl8AA&#10;AADbAAAADwAAAGRycy9kb3ducmV2LnhtbERPTWvCQBC9F/wPywi9NRsrFEmzigiF0Esxir0O2TGJ&#10;yc6G3TWm/94tCN7m8T4n30ymFyM531pWsEhSEMSV1S3XCo6Hr7cVCB+QNfaWScEfedisZy85Ztre&#10;eE9jGWoRQ9hnqKAJYcik9FVDBn1iB+LIna0zGCJ0tdQObzHc9PI9TT+kwZZjQ4MD7RqquvJqFHSm&#10;u2zd70836OV33V5LkxaHk1Kv82n7CSLQFJ7ih7vQcf4S/n+J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ITl8AAAADbAAAADwAAAAAAAAAAAAAAAACYAgAAZHJzL2Rvd25y&#10;ZXYueG1sUEsFBgAAAAAEAAQA9QAAAIUDAAAAAA==&#10;" path="m,58r60,l60,,,,,58xe" filled="f" strokeweight=".14pt">
                  <v:path arrowok="t" o:connecttype="custom" o:connectlocs="0,15300;60,15300;60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71F5EC6F" wp14:editId="027C57DD">
                <wp:simplePos x="0" y="0"/>
                <wp:positionH relativeFrom="page">
                  <wp:posOffset>6680835</wp:posOffset>
                </wp:positionH>
                <wp:positionV relativeFrom="page">
                  <wp:posOffset>9678670</wp:posOffset>
                </wp:positionV>
                <wp:extent cx="38100" cy="36195"/>
                <wp:effectExtent l="13335" t="10795" r="5715" b="10160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0521" y="15242"/>
                          <a:chExt cx="60" cy="57"/>
                        </a:xfrm>
                      </wpg:grpSpPr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10521" y="15242"/>
                            <a:ext cx="60" cy="57"/>
                          </a:xfrm>
                          <a:custGeom>
                            <a:avLst/>
                            <a:gdLst>
                              <a:gd name="T0" fmla="+- 0 10521 10521"/>
                              <a:gd name="T1" fmla="*/ T0 w 60"/>
                              <a:gd name="T2" fmla="+- 0 15300 15242"/>
                              <a:gd name="T3" fmla="*/ 15300 h 57"/>
                              <a:gd name="T4" fmla="+- 0 10582 10521"/>
                              <a:gd name="T5" fmla="*/ T4 w 60"/>
                              <a:gd name="T6" fmla="+- 0 15300 15242"/>
                              <a:gd name="T7" fmla="*/ 15300 h 57"/>
                              <a:gd name="T8" fmla="+- 0 10582 10521"/>
                              <a:gd name="T9" fmla="*/ T8 w 60"/>
                              <a:gd name="T10" fmla="+- 0 15242 15242"/>
                              <a:gd name="T11" fmla="*/ 15242 h 57"/>
                              <a:gd name="T12" fmla="+- 0 10521 10521"/>
                              <a:gd name="T13" fmla="*/ T12 w 60"/>
                              <a:gd name="T14" fmla="+- 0 15242 15242"/>
                              <a:gd name="T15" fmla="*/ 15242 h 57"/>
                              <a:gd name="T16" fmla="+- 0 10521 10521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1" y="58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526.05pt;margin-top:762.1pt;width:3pt;height:2.85pt;z-index:-251601920;mso-position-horizontal-relative:page;mso-position-vertical-relative:page" coordorigin="10521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">
                <v:shape id="Freeform 10" o:spid="_x0000_s1027" style="position:absolute;left:10521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e78A&#10;AADbAAAADwAAAGRycy9kb3ducmV2LnhtbERPTYvCMBC9L/gfwix4W1NXEKmmRRYE2YtYRa9DM9t2&#10;20xKErX+eyMI3ubxPmeVD6YTV3K+saxgOklAEJdWN1wpOB42XwsQPiBr7CyTgjt5yLPRxwpTbW+8&#10;p2sRKhFD2KeooA6hT6X0ZU0G/cT2xJH7s85giNBVUju8xXDTye8kmUuDDceGGnv6qalsi4tR0Jr2&#10;f+3Ou7bXs9+quRQm2R5OSo0/h/USRKAhvMUv91bH+VN4/hIPkN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XCh7vwAAANsAAAAPAAAAAAAAAAAAAAAAAJgCAABkcnMvZG93bnJl&#10;di54bWxQSwUGAAAAAAQABAD1AAAAhAMAAAAA&#10;" path="m,58r61,l61,,,,,58xe" filled="f" strokeweight=".14pt">
                  <v:path arrowok="t" o:connecttype="custom" o:connectlocs="0,15300;61,15300;61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77435E5F" wp14:editId="6E885F58">
                <wp:simplePos x="0" y="0"/>
                <wp:positionH relativeFrom="page">
                  <wp:posOffset>6799580</wp:posOffset>
                </wp:positionH>
                <wp:positionV relativeFrom="page">
                  <wp:posOffset>9678670</wp:posOffset>
                </wp:positionV>
                <wp:extent cx="38100" cy="36195"/>
                <wp:effectExtent l="8255" t="10795" r="10795" b="1016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0708" y="15242"/>
                          <a:chExt cx="60" cy="57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10708" y="15242"/>
                            <a:ext cx="60" cy="57"/>
                          </a:xfrm>
                          <a:custGeom>
                            <a:avLst/>
                            <a:gdLst>
                              <a:gd name="T0" fmla="+- 0 10708 10708"/>
                              <a:gd name="T1" fmla="*/ T0 w 60"/>
                              <a:gd name="T2" fmla="+- 0 15300 15242"/>
                              <a:gd name="T3" fmla="*/ 15300 h 57"/>
                              <a:gd name="T4" fmla="+- 0 10769 10708"/>
                              <a:gd name="T5" fmla="*/ T4 w 60"/>
                              <a:gd name="T6" fmla="+- 0 15300 15242"/>
                              <a:gd name="T7" fmla="*/ 15300 h 57"/>
                              <a:gd name="T8" fmla="+- 0 10769 10708"/>
                              <a:gd name="T9" fmla="*/ T8 w 60"/>
                              <a:gd name="T10" fmla="+- 0 15242 15242"/>
                              <a:gd name="T11" fmla="*/ 15242 h 57"/>
                              <a:gd name="T12" fmla="+- 0 10708 10708"/>
                              <a:gd name="T13" fmla="*/ T12 w 60"/>
                              <a:gd name="T14" fmla="+- 0 15242 15242"/>
                              <a:gd name="T15" fmla="*/ 15242 h 57"/>
                              <a:gd name="T16" fmla="+- 0 10708 10708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1" y="58"/>
                                </a:lnTo>
                                <a:lnTo>
                                  <a:pt x="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535.4pt;margin-top:762.1pt;width:3pt;height:2.85pt;z-index:-251600896;mso-position-horizontal-relative:page;mso-position-vertical-relative:page" coordorigin="10708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">
                <v:shape id="Freeform 8" o:spid="_x0000_s1027" style="position:absolute;left:10708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ZbcAA&#10;AADaAAAADwAAAGRycy9kb3ducmV2LnhtbESPQYvCMBSE74L/ITzBm6auINo1iggL4kWs4l4fzdu2&#10;2+alJFHrvzeC4HGYmW+Y5bozjbiR85VlBZNxAoI4t7riQsH59DOag/ABWWNjmRQ8yMN61e8tMdX2&#10;zke6ZaEQEcI+RQVlCG0qpc9LMujHtiWO3p91BkOUrpDa4T3CTSO/kmQmDVYcF0psaVtSXmdXo6A2&#10;9f/G/R7qVk/3RXXNTLI7XZQaDrrNN4hAXfiE3+2dVrCA15V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eZbcAAAADaAAAADwAAAAAAAAAAAAAAAACYAgAAZHJzL2Rvd25y&#10;ZXYueG1sUEsFBgAAAAAEAAQA9QAAAIUDAAAAAA==&#10;" path="m,58r61,l61,,,,,58xe" filled="f" strokeweight=".14pt">
                  <v:path arrowok="t" o:connecttype="custom" o:connectlocs="0,15300;61,15300;61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00BE950E" wp14:editId="2A68E4B9">
                <wp:simplePos x="0" y="0"/>
                <wp:positionH relativeFrom="page">
                  <wp:posOffset>6918960</wp:posOffset>
                </wp:positionH>
                <wp:positionV relativeFrom="page">
                  <wp:posOffset>9678670</wp:posOffset>
                </wp:positionV>
                <wp:extent cx="38100" cy="36195"/>
                <wp:effectExtent l="13335" t="10795" r="5715" b="1016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0896" y="15242"/>
                          <a:chExt cx="60" cy="57"/>
                        </a:xfrm>
                      </wpg:grpSpPr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10896" y="15242"/>
                            <a:ext cx="60" cy="57"/>
                          </a:xfrm>
                          <a:custGeom>
                            <a:avLst/>
                            <a:gdLst>
                              <a:gd name="T0" fmla="+- 0 10896 10896"/>
                              <a:gd name="T1" fmla="*/ T0 w 60"/>
                              <a:gd name="T2" fmla="+- 0 15300 15242"/>
                              <a:gd name="T3" fmla="*/ 15300 h 57"/>
                              <a:gd name="T4" fmla="+- 0 10956 10896"/>
                              <a:gd name="T5" fmla="*/ T4 w 60"/>
                              <a:gd name="T6" fmla="+- 0 15300 15242"/>
                              <a:gd name="T7" fmla="*/ 15300 h 57"/>
                              <a:gd name="T8" fmla="+- 0 10956 10896"/>
                              <a:gd name="T9" fmla="*/ T8 w 60"/>
                              <a:gd name="T10" fmla="+- 0 15242 15242"/>
                              <a:gd name="T11" fmla="*/ 15242 h 57"/>
                              <a:gd name="T12" fmla="+- 0 10896 10896"/>
                              <a:gd name="T13" fmla="*/ T12 w 60"/>
                              <a:gd name="T14" fmla="+- 0 15242 15242"/>
                              <a:gd name="T15" fmla="*/ 15242 h 57"/>
                              <a:gd name="T16" fmla="+- 0 10896 10896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44.8pt;margin-top:762.1pt;width:3pt;height:2.85pt;z-index:-251599872;mso-position-horizontal-relative:page;mso-position-vertical-relative:page" coordorigin="10896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">
                <v:shape id="Freeform 6" o:spid="_x0000_s1027" style="position:absolute;left:10896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ohMAA&#10;AADaAAAADwAAAGRycy9kb3ducmV2LnhtbESPQYvCMBSE74L/ITzBm6auoNI1iggL4kWs4l4fzdu2&#10;2+alJFHrvzeC4HGYmW+Y5bozjbiR85VlBZNxAoI4t7riQsH59DNagPABWWNjmRQ8yMN61e8tMdX2&#10;zke6ZaEQEcI+RQVlCG0qpc9LMujHtiWO3p91BkOUrpDa4T3CTSO/kmQmDVYcF0psaVtSXmdXo6A2&#10;9f/G/R7qVk/3RXXNTLI7XZQaDrrNN4hAXfiE3+2dVjCH15V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SohMAAAADaAAAADwAAAAAAAAAAAAAAAACYAgAAZHJzL2Rvd25y&#10;ZXYueG1sUEsFBgAAAAAEAAQA9QAAAIUDAAAAAA==&#10;" path="m,58r60,l60,,,,,58xe" filled="f" strokeweight=".14pt">
                  <v:path arrowok="t" o:connecttype="custom" o:connectlocs="0,15300;60,15300;60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151B4E40" wp14:editId="53959F57">
                <wp:simplePos x="0" y="0"/>
                <wp:positionH relativeFrom="page">
                  <wp:posOffset>7037705</wp:posOffset>
                </wp:positionH>
                <wp:positionV relativeFrom="page">
                  <wp:posOffset>9678670</wp:posOffset>
                </wp:positionV>
                <wp:extent cx="38100" cy="36195"/>
                <wp:effectExtent l="8255" t="10795" r="10795" b="1016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6195"/>
                          <a:chOff x="11083" y="15242"/>
                          <a:chExt cx="60" cy="57"/>
                        </a:xfrm>
                      </wpg:grpSpPr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1083" y="15242"/>
                            <a:ext cx="60" cy="57"/>
                          </a:xfrm>
                          <a:custGeom>
                            <a:avLst/>
                            <a:gdLst>
                              <a:gd name="T0" fmla="+- 0 11083 11083"/>
                              <a:gd name="T1" fmla="*/ T0 w 60"/>
                              <a:gd name="T2" fmla="+- 0 15300 15242"/>
                              <a:gd name="T3" fmla="*/ 15300 h 57"/>
                              <a:gd name="T4" fmla="+- 0 11143 11083"/>
                              <a:gd name="T5" fmla="*/ T4 w 60"/>
                              <a:gd name="T6" fmla="+- 0 15300 15242"/>
                              <a:gd name="T7" fmla="*/ 15300 h 57"/>
                              <a:gd name="T8" fmla="+- 0 11143 11083"/>
                              <a:gd name="T9" fmla="*/ T8 w 60"/>
                              <a:gd name="T10" fmla="+- 0 15242 15242"/>
                              <a:gd name="T11" fmla="*/ 15242 h 57"/>
                              <a:gd name="T12" fmla="+- 0 11083 11083"/>
                              <a:gd name="T13" fmla="*/ T12 w 60"/>
                              <a:gd name="T14" fmla="+- 0 15242 15242"/>
                              <a:gd name="T15" fmla="*/ 15242 h 57"/>
                              <a:gd name="T16" fmla="+- 0 11083 11083"/>
                              <a:gd name="T17" fmla="*/ T16 w 60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" h="57">
                                <a:moveTo>
                                  <a:pt x="0" y="58"/>
                                </a:moveTo>
                                <a:lnTo>
                                  <a:pt x="60" y="5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554.15pt;margin-top:762.1pt;width:3pt;height:2.85pt;z-index:-251598848;mso-position-horizontal-relative:page;mso-position-vertical-relative:page" coordorigin="11083,15242" coordsize="60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">
                <v:shape id="Freeform 4" o:spid="_x0000_s1027" style="position:absolute;left:11083;top:15242;width:60;height:57;visibility:visible;mso-wrap-style:square;v-text-anchor:top" coordsize="6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TaMAA&#10;AADaAAAADwAAAGRycy9kb3ducmV2LnhtbESPQYvCMBSE74L/ITzBm6auKNI1iggL4kWs4l4fzdu2&#10;2+alJFHrvzeC4HGYmW+Y5bozjbiR85VlBZNxAoI4t7riQsH59DNagPABWWNjmRQ8yMN61e8tMdX2&#10;zke6ZaEQEcI+RQVlCG0qpc9LMujHtiWO3p91BkOUrpDa4T3CTSO/kmQuDVYcF0psaVtSXmdXo6A2&#10;9f/G/R7qVk/3RXXNTLI7XZQaDrrNN4hAXfiE3+2dVjCD15V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3qTaMAAAADaAAAADwAAAAAAAAAAAAAAAACYAgAAZHJzL2Rvd25y&#10;ZXYueG1sUEsFBgAAAAAEAAQA9QAAAIUDAAAAAA==&#10;" path="m,58r60,l60,,,,,58xe" filled="f" strokeweight=".14pt">
                  <v:path arrowok="t" o:connecttype="custom" o:connectlocs="0,15300;60,15300;60,15242;0,15242;0,153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E0EA3A3" wp14:editId="02A869E7">
            <wp:extent cx="1019175" cy="1857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8D" w:rsidRDefault="0029548D">
      <w:pPr>
        <w:spacing w:before="5" w:line="180" w:lineRule="exact"/>
        <w:rPr>
          <w:sz w:val="18"/>
          <w:szCs w:val="18"/>
        </w:rPr>
      </w:pPr>
    </w:p>
    <w:tbl>
      <w:tblPr>
        <w:tblW w:w="10168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4230"/>
        <w:gridCol w:w="2250"/>
        <w:gridCol w:w="2070"/>
      </w:tblGrid>
      <w:tr w:rsidR="00517079" w:rsidTr="004D0C32">
        <w:trPr>
          <w:trHeight w:hRule="exact" w:val="1274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Pr="004D0C32" w:rsidRDefault="00517079">
            <w:pPr>
              <w:spacing w:line="460" w:lineRule="exact"/>
              <w:ind w:left="103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D0C32">
              <w:rPr>
                <w:rFonts w:asciiTheme="minorHAnsi" w:hAnsiTheme="minorHAnsi" w:cstheme="minorHAnsi"/>
                <w:b/>
                <w:w w:val="105"/>
                <w:position w:val="-6"/>
                <w:sz w:val="28"/>
                <w:szCs w:val="28"/>
              </w:rPr>
              <w:t>B</w:t>
            </w:r>
            <w:r w:rsidRPr="004D0C32">
              <w:rPr>
                <w:rFonts w:asciiTheme="minorHAnsi" w:hAnsiTheme="minorHAnsi" w:cstheme="minorHAnsi"/>
                <w:b/>
                <w:w w:val="164"/>
                <w:position w:val="-6"/>
                <w:sz w:val="28"/>
                <w:szCs w:val="28"/>
              </w:rPr>
              <w:t>ody</w:t>
            </w:r>
          </w:p>
          <w:p w:rsidR="00517079" w:rsidRPr="004D0C32" w:rsidRDefault="00517079">
            <w:pPr>
              <w:spacing w:line="440" w:lineRule="exact"/>
              <w:ind w:left="103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4D0C32">
              <w:rPr>
                <w:rFonts w:asciiTheme="minorHAnsi" w:hAnsiTheme="minorHAnsi" w:cstheme="minorHAnsi"/>
                <w:b/>
                <w:spacing w:val="1"/>
                <w:w w:val="119"/>
                <w:position w:val="-7"/>
                <w:sz w:val="28"/>
                <w:szCs w:val="28"/>
              </w:rPr>
              <w:t>P</w:t>
            </w:r>
            <w:r w:rsidRPr="004D0C32">
              <w:rPr>
                <w:rFonts w:asciiTheme="minorHAnsi" w:hAnsiTheme="minorHAnsi" w:cstheme="minorHAnsi"/>
                <w:b/>
                <w:w w:val="209"/>
                <w:position w:val="-7"/>
                <w:sz w:val="28"/>
                <w:szCs w:val="28"/>
              </w:rPr>
              <w:t>art</w:t>
            </w:r>
          </w:p>
        </w:tc>
        <w:tc>
          <w:tcPr>
            <w:tcW w:w="4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Pr="004D0C32" w:rsidRDefault="00517079">
            <w:pPr>
              <w:spacing w:line="540" w:lineRule="exact"/>
              <w:ind w:left="102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4D0C32">
              <w:rPr>
                <w:rFonts w:asciiTheme="minorHAnsi" w:hAnsiTheme="minorHAnsi" w:cstheme="minorHAnsi"/>
                <w:b/>
                <w:spacing w:val="1"/>
                <w:w w:val="113"/>
                <w:sz w:val="32"/>
                <w:szCs w:val="32"/>
              </w:rPr>
              <w:t>D</w:t>
            </w:r>
            <w:r w:rsidRPr="004D0C32">
              <w:rPr>
                <w:rFonts w:asciiTheme="minorHAnsi" w:hAnsiTheme="minorHAnsi" w:cstheme="minorHAnsi"/>
                <w:b/>
                <w:w w:val="141"/>
                <w:sz w:val="32"/>
                <w:szCs w:val="32"/>
              </w:rPr>
              <w:t>imen</w:t>
            </w:r>
            <w:r w:rsidRPr="004D0C32">
              <w:rPr>
                <w:rFonts w:asciiTheme="minorHAnsi" w:hAnsiTheme="minorHAnsi" w:cstheme="minorHAnsi"/>
                <w:b/>
                <w:spacing w:val="-2"/>
                <w:w w:val="141"/>
                <w:sz w:val="32"/>
                <w:szCs w:val="32"/>
              </w:rPr>
              <w:t>s</w:t>
            </w:r>
            <w:r w:rsidRPr="004D0C32">
              <w:rPr>
                <w:rFonts w:asciiTheme="minorHAnsi" w:hAnsiTheme="minorHAnsi" w:cstheme="minorHAnsi"/>
                <w:b/>
                <w:spacing w:val="-2"/>
                <w:w w:val="112"/>
                <w:sz w:val="32"/>
                <w:szCs w:val="32"/>
              </w:rPr>
              <w:t>i</w:t>
            </w:r>
            <w:r w:rsidRPr="004D0C32">
              <w:rPr>
                <w:rFonts w:asciiTheme="minorHAnsi" w:hAnsiTheme="minorHAnsi" w:cstheme="minorHAnsi"/>
                <w:b/>
                <w:w w:val="169"/>
                <w:sz w:val="32"/>
                <w:szCs w:val="32"/>
              </w:rPr>
              <w:t>ons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Pr="004D0C32" w:rsidRDefault="00517079">
            <w:pPr>
              <w:spacing w:line="520" w:lineRule="exact"/>
              <w:ind w:left="300" w:right="299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4D0C32"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  <w:t>V</w:t>
            </w:r>
            <w:r w:rsidRPr="004D0C32">
              <w:rPr>
                <w:rFonts w:asciiTheme="minorHAnsi" w:hAnsiTheme="minorHAnsi" w:cstheme="minorHAnsi"/>
                <w:b/>
                <w:w w:val="154"/>
                <w:position w:val="-1"/>
                <w:sz w:val="32"/>
                <w:szCs w:val="32"/>
              </w:rPr>
              <w:t>olume</w:t>
            </w:r>
          </w:p>
          <w:p w:rsidR="00517079" w:rsidRPr="004D0C32" w:rsidRDefault="00517079">
            <w:pPr>
              <w:spacing w:line="240" w:lineRule="exact"/>
              <w:ind w:left="757" w:right="757"/>
              <w:jc w:val="center"/>
              <w:rPr>
                <w:rFonts w:asciiTheme="minorHAnsi" w:eastAsia="Calibr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Pr="004D0C32" w:rsidRDefault="00517079">
            <w:pPr>
              <w:spacing w:line="520" w:lineRule="exact"/>
              <w:ind w:left="300" w:right="299"/>
              <w:jc w:val="center"/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</w:pPr>
            <w:r w:rsidRPr="004D0C32"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  <w:t>Surface</w:t>
            </w:r>
          </w:p>
          <w:p w:rsidR="00517079" w:rsidRPr="004D0C32" w:rsidRDefault="00517079">
            <w:pPr>
              <w:spacing w:line="520" w:lineRule="exact"/>
              <w:ind w:left="300" w:right="299"/>
              <w:jc w:val="center"/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</w:pPr>
            <w:r w:rsidRPr="004D0C32">
              <w:rPr>
                <w:rFonts w:asciiTheme="minorHAnsi" w:hAnsiTheme="minorHAnsi" w:cstheme="minorHAnsi"/>
                <w:b/>
                <w:w w:val="103"/>
                <w:position w:val="-1"/>
                <w:sz w:val="32"/>
                <w:szCs w:val="32"/>
              </w:rPr>
              <w:t>Area</w:t>
            </w:r>
          </w:p>
        </w:tc>
      </w:tr>
      <w:tr w:rsidR="00517079" w:rsidTr="000D384B">
        <w:trPr>
          <w:trHeight w:hRule="exact" w:val="2345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Pr="00517079" w:rsidRDefault="00517079" w:rsidP="00517079">
            <w:pPr>
              <w:spacing w:line="420" w:lineRule="exact"/>
              <w:rPr>
                <w:sz w:val="32"/>
                <w:szCs w:val="32"/>
              </w:rPr>
            </w:pPr>
            <w:r w:rsidRPr="00517079">
              <w:rPr>
                <w:spacing w:val="-1"/>
                <w:w w:val="106"/>
                <w:sz w:val="32"/>
                <w:szCs w:val="32"/>
              </w:rPr>
              <w:t>H</w:t>
            </w:r>
            <w:r w:rsidRPr="00517079">
              <w:rPr>
                <w:w w:val="166"/>
                <w:sz w:val="32"/>
                <w:szCs w:val="32"/>
              </w:rPr>
              <w:t>ead</w:t>
            </w:r>
          </w:p>
        </w:tc>
        <w:tc>
          <w:tcPr>
            <w:tcW w:w="4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gth:</w:t>
            </w:r>
            <w:r>
              <w:rPr>
                <w:rFonts w:ascii="Calibri" w:eastAsia="Calibri" w:hAnsi="Calibri" w:cs="Calibri"/>
                <w:spacing w:val="-8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6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 xml:space="preserve"> </w:t>
            </w:r>
            <w:r w:rsidR="005E3354">
              <w:rPr>
                <w:rFonts w:ascii="Calibri" w:eastAsia="Calibri" w:hAnsi="Calibri" w:cs="Calibri"/>
                <w:spacing w:val="3"/>
                <w:position w:val="1"/>
                <w:sz w:val="26"/>
                <w:szCs w:val="26"/>
              </w:rPr>
              <w:t>units</w:t>
            </w:r>
          </w:p>
          <w:p w:rsidR="00517079" w:rsidRDefault="00517079">
            <w:pPr>
              <w:spacing w:before="2"/>
              <w:ind w:left="102" w:right="2221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Wi</w:t>
            </w:r>
            <w:r>
              <w:rPr>
                <w:rFonts w:ascii="Calibri" w:eastAsia="Calibri" w:hAnsi="Calibri" w:cs="Calibri"/>
                <w:spacing w:val="1"/>
                <w:sz w:val="26"/>
                <w:szCs w:val="26"/>
              </w:rPr>
              <w:t>d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th:</w:t>
            </w:r>
            <w:r>
              <w:rPr>
                <w:rFonts w:ascii="Calibri" w:eastAsia="Calibri" w:hAnsi="Calibri" w:cs="Calibri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6"/>
                <w:szCs w:val="26"/>
              </w:rPr>
              <w:t xml:space="preserve"> </w:t>
            </w:r>
            <w:r w:rsidR="005E3354">
              <w:rPr>
                <w:rFonts w:ascii="Calibri" w:eastAsia="Calibri" w:hAnsi="Calibri" w:cs="Calibri"/>
                <w:spacing w:val="3"/>
                <w:sz w:val="26"/>
                <w:szCs w:val="26"/>
              </w:rPr>
              <w:t>units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Heig</w:t>
            </w:r>
            <w:r>
              <w:rPr>
                <w:rFonts w:ascii="Calibri" w:eastAsia="Calibri" w:hAnsi="Calibri" w:cs="Calibri"/>
                <w:spacing w:val="1"/>
                <w:sz w:val="26"/>
                <w:szCs w:val="26"/>
              </w:rPr>
              <w:t>h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t:</w:t>
            </w:r>
            <w:r>
              <w:rPr>
                <w:rFonts w:ascii="Calibri" w:eastAsia="Calibri" w:hAnsi="Calibri" w:cs="Calibri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6</w:t>
            </w:r>
            <w:r w:rsidR="00FC29D9">
              <w:rPr>
                <w:rFonts w:ascii="Calibri" w:eastAsia="Calibri" w:hAnsi="Calibri" w:cs="Calibri"/>
                <w:sz w:val="26"/>
                <w:szCs w:val="26"/>
              </w:rPr>
              <w:t xml:space="preserve"> </w:t>
            </w:r>
            <w:r w:rsidR="005E3354">
              <w:rPr>
                <w:rFonts w:ascii="Calibri" w:eastAsia="Calibri" w:hAnsi="Calibri" w:cs="Calibri"/>
                <w:spacing w:val="3"/>
                <w:sz w:val="26"/>
                <w:szCs w:val="26"/>
              </w:rPr>
              <w:t>units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/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/>
        </w:tc>
      </w:tr>
      <w:tr w:rsidR="00517079" w:rsidTr="00FC29D9">
        <w:trPr>
          <w:trHeight w:hRule="exact" w:val="963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Pr="00517079" w:rsidRDefault="00517079" w:rsidP="00517079">
            <w:pPr>
              <w:spacing w:line="420" w:lineRule="exact"/>
              <w:rPr>
                <w:sz w:val="32"/>
                <w:szCs w:val="32"/>
              </w:rPr>
            </w:pPr>
            <w:r w:rsidRPr="00517079">
              <w:rPr>
                <w:w w:val="105"/>
                <w:sz w:val="32"/>
                <w:szCs w:val="32"/>
              </w:rPr>
              <w:t>B</w:t>
            </w:r>
            <w:r w:rsidRPr="00517079">
              <w:rPr>
                <w:w w:val="172"/>
                <w:sz w:val="32"/>
                <w:szCs w:val="32"/>
              </w:rPr>
              <w:t>o</w:t>
            </w:r>
            <w:r w:rsidRPr="00517079">
              <w:rPr>
                <w:spacing w:val="-2"/>
                <w:w w:val="172"/>
                <w:sz w:val="32"/>
                <w:szCs w:val="32"/>
              </w:rPr>
              <w:t>d</w:t>
            </w:r>
            <w:r w:rsidRPr="00517079">
              <w:rPr>
                <w:w w:val="148"/>
                <w:sz w:val="32"/>
                <w:szCs w:val="32"/>
              </w:rPr>
              <w:t>y</w:t>
            </w:r>
          </w:p>
        </w:tc>
        <w:tc>
          <w:tcPr>
            <w:tcW w:w="4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gth:</w:t>
            </w:r>
            <w:r>
              <w:rPr>
                <w:rFonts w:ascii="Calibri" w:eastAsia="Calibri" w:hAnsi="Calibri" w:cs="Calibri"/>
                <w:spacing w:val="-8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6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 xml:space="preserve"> </w:t>
            </w:r>
            <w:r w:rsidR="005E3354">
              <w:rPr>
                <w:rFonts w:ascii="Calibri" w:eastAsia="Calibri" w:hAnsi="Calibri" w:cs="Calibri"/>
                <w:spacing w:val="3"/>
                <w:position w:val="1"/>
                <w:sz w:val="26"/>
                <w:szCs w:val="26"/>
              </w:rPr>
              <w:t>units</w:t>
            </w:r>
          </w:p>
          <w:p w:rsidR="00517079" w:rsidRDefault="00517079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Wi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th:</w:t>
            </w:r>
            <w:r>
              <w:rPr>
                <w:rFonts w:ascii="Calibri" w:eastAsia="Calibri" w:hAnsi="Calibri" w:cs="Calibri"/>
                <w:spacing w:val="-7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3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 xml:space="preserve"> </w:t>
            </w:r>
            <w:r w:rsidR="005E3354">
              <w:rPr>
                <w:rFonts w:ascii="Calibri" w:eastAsia="Calibri" w:hAnsi="Calibri" w:cs="Calibri"/>
                <w:spacing w:val="3"/>
                <w:position w:val="1"/>
                <w:sz w:val="26"/>
                <w:szCs w:val="26"/>
              </w:rPr>
              <w:t>units</w:t>
            </w:r>
          </w:p>
          <w:p w:rsidR="00517079" w:rsidRDefault="00517079">
            <w:pPr>
              <w:spacing w:before="2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Heig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t:</w:t>
            </w:r>
            <w:r>
              <w:rPr>
                <w:rFonts w:ascii="Calibri" w:eastAsia="Calibri" w:hAnsi="Calibri" w:cs="Calibri"/>
                <w:spacing w:val="49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9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½</w:t>
            </w:r>
            <w:r>
              <w:rPr>
                <w:rFonts w:ascii="Calibri" w:eastAsia="Calibri" w:hAnsi="Calibri" w:cs="Calibri"/>
                <w:spacing w:val="-2"/>
                <w:position w:val="1"/>
                <w:sz w:val="26"/>
                <w:szCs w:val="26"/>
              </w:rPr>
              <w:t xml:space="preserve"> </w:t>
            </w:r>
            <w:r w:rsidR="005E3354">
              <w:rPr>
                <w:rFonts w:ascii="Calibri" w:eastAsia="Calibri" w:hAnsi="Calibri" w:cs="Calibri"/>
                <w:position w:val="1"/>
                <w:sz w:val="26"/>
                <w:szCs w:val="26"/>
              </w:rPr>
              <w:t>units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/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/>
        </w:tc>
      </w:tr>
      <w:tr w:rsidR="00517079" w:rsidTr="00FC29D9">
        <w:trPr>
          <w:trHeight w:hRule="exact" w:val="963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Pr="00517079" w:rsidRDefault="00517079" w:rsidP="00517079">
            <w:pPr>
              <w:spacing w:line="420" w:lineRule="exact"/>
              <w:rPr>
                <w:sz w:val="32"/>
                <w:szCs w:val="32"/>
              </w:rPr>
            </w:pPr>
            <w:r w:rsidRPr="00517079">
              <w:rPr>
                <w:w w:val="98"/>
                <w:sz w:val="32"/>
                <w:szCs w:val="32"/>
              </w:rPr>
              <w:t>L</w:t>
            </w:r>
            <w:r w:rsidRPr="00517079">
              <w:rPr>
                <w:spacing w:val="-1"/>
                <w:w w:val="154"/>
                <w:sz w:val="32"/>
                <w:szCs w:val="32"/>
              </w:rPr>
              <w:t>e</w:t>
            </w:r>
            <w:r w:rsidRPr="00517079">
              <w:rPr>
                <w:w w:val="154"/>
                <w:sz w:val="32"/>
                <w:szCs w:val="32"/>
              </w:rPr>
              <w:t>g</w:t>
            </w:r>
            <w:r w:rsidRPr="00517079">
              <w:rPr>
                <w:spacing w:val="19"/>
                <w:sz w:val="32"/>
                <w:szCs w:val="32"/>
              </w:rPr>
              <w:t xml:space="preserve"> </w:t>
            </w:r>
            <w:r w:rsidRPr="00517079">
              <w:rPr>
                <w:sz w:val="32"/>
                <w:szCs w:val="32"/>
              </w:rPr>
              <w:t>1</w:t>
            </w:r>
          </w:p>
        </w:tc>
        <w:tc>
          <w:tcPr>
            <w:tcW w:w="4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gth:</w:t>
            </w:r>
            <w:r>
              <w:rPr>
                <w:rFonts w:ascii="Calibri" w:eastAsia="Calibri" w:hAnsi="Calibri" w:cs="Calibri"/>
                <w:spacing w:val="52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3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 xml:space="preserve"> </w:t>
            </w:r>
            <w:r w:rsidR="005E3354">
              <w:rPr>
                <w:rFonts w:ascii="Calibri" w:eastAsia="Calibri" w:hAnsi="Calibri" w:cs="Calibri"/>
                <w:position w:val="1"/>
                <w:sz w:val="26"/>
                <w:szCs w:val="26"/>
              </w:rPr>
              <w:t>units</w:t>
            </w:r>
          </w:p>
          <w:p w:rsidR="00517079" w:rsidRDefault="00517079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Wi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th:</w:t>
            </w:r>
            <w:r>
              <w:rPr>
                <w:rFonts w:ascii="Calibri" w:eastAsia="Calibri" w:hAnsi="Calibri" w:cs="Calibri"/>
                <w:spacing w:val="50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3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 xml:space="preserve"> </w:t>
            </w:r>
            <w:r w:rsidR="005E3354">
              <w:rPr>
                <w:rFonts w:ascii="Calibri" w:eastAsia="Calibri" w:hAnsi="Calibri" w:cs="Calibri"/>
                <w:position w:val="1"/>
                <w:sz w:val="26"/>
                <w:szCs w:val="26"/>
              </w:rPr>
              <w:t>units</w:t>
            </w:r>
          </w:p>
          <w:p w:rsidR="00517079" w:rsidRDefault="00517079">
            <w:pPr>
              <w:spacing w:before="2"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Heig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t:</w:t>
            </w:r>
            <w:r>
              <w:rPr>
                <w:rFonts w:ascii="Calibri" w:eastAsia="Calibri" w:hAnsi="Calibri" w:cs="Calibri"/>
                <w:spacing w:val="-9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6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 xml:space="preserve">½ </w:t>
            </w:r>
            <w:r w:rsidR="005E3354">
              <w:rPr>
                <w:rFonts w:ascii="Calibri" w:eastAsia="Calibri" w:hAnsi="Calibri" w:cs="Calibri"/>
                <w:position w:val="1"/>
                <w:sz w:val="26"/>
                <w:szCs w:val="26"/>
              </w:rPr>
              <w:t>units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/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/>
        </w:tc>
      </w:tr>
      <w:tr w:rsidR="00517079" w:rsidTr="00FC29D9">
        <w:trPr>
          <w:trHeight w:hRule="exact" w:val="962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Pr="00517079" w:rsidRDefault="00517079" w:rsidP="00517079">
            <w:pPr>
              <w:spacing w:line="420" w:lineRule="exact"/>
              <w:rPr>
                <w:sz w:val="32"/>
                <w:szCs w:val="32"/>
              </w:rPr>
            </w:pPr>
            <w:r w:rsidRPr="00517079">
              <w:rPr>
                <w:w w:val="98"/>
                <w:sz w:val="32"/>
                <w:szCs w:val="32"/>
              </w:rPr>
              <w:t>L</w:t>
            </w:r>
            <w:r w:rsidRPr="00517079">
              <w:rPr>
                <w:spacing w:val="-1"/>
                <w:w w:val="154"/>
                <w:sz w:val="32"/>
                <w:szCs w:val="32"/>
              </w:rPr>
              <w:t>e</w:t>
            </w:r>
            <w:r w:rsidRPr="00517079">
              <w:rPr>
                <w:w w:val="154"/>
                <w:sz w:val="32"/>
                <w:szCs w:val="32"/>
              </w:rPr>
              <w:t>g</w:t>
            </w:r>
            <w:r w:rsidRPr="00517079">
              <w:rPr>
                <w:spacing w:val="19"/>
                <w:sz w:val="32"/>
                <w:szCs w:val="32"/>
              </w:rPr>
              <w:t xml:space="preserve"> </w:t>
            </w:r>
            <w:r w:rsidRPr="00517079">
              <w:rPr>
                <w:w w:val="126"/>
                <w:sz w:val="32"/>
                <w:szCs w:val="32"/>
              </w:rPr>
              <w:t>2</w:t>
            </w:r>
          </w:p>
        </w:tc>
        <w:tc>
          <w:tcPr>
            <w:tcW w:w="4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gth:</w:t>
            </w:r>
            <w:r>
              <w:rPr>
                <w:rFonts w:ascii="Calibri" w:eastAsia="Calibri" w:hAnsi="Calibri" w:cs="Calibri"/>
                <w:spacing w:val="-8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3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 xml:space="preserve"> </w:t>
            </w:r>
            <w:r w:rsidR="005E3354">
              <w:rPr>
                <w:rFonts w:ascii="Calibri" w:eastAsia="Calibri" w:hAnsi="Calibri" w:cs="Calibri"/>
                <w:spacing w:val="3"/>
                <w:position w:val="1"/>
                <w:sz w:val="26"/>
                <w:szCs w:val="26"/>
              </w:rPr>
              <w:t>units</w:t>
            </w:r>
          </w:p>
          <w:p w:rsidR="00517079" w:rsidRDefault="00517079">
            <w:pPr>
              <w:ind w:left="102" w:right="1989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Wi</w:t>
            </w:r>
            <w:r>
              <w:rPr>
                <w:rFonts w:ascii="Calibri" w:eastAsia="Calibri" w:hAnsi="Calibri" w:cs="Calibri"/>
                <w:spacing w:val="1"/>
                <w:sz w:val="26"/>
                <w:szCs w:val="26"/>
              </w:rPr>
              <w:t>d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th:</w:t>
            </w:r>
            <w:r>
              <w:rPr>
                <w:rFonts w:ascii="Calibri" w:eastAsia="Calibri" w:hAnsi="Calibri" w:cs="Calibri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6"/>
                <w:szCs w:val="26"/>
              </w:rPr>
              <w:t xml:space="preserve"> </w:t>
            </w:r>
            <w:r w:rsidR="005E3354">
              <w:rPr>
                <w:rFonts w:ascii="Calibri" w:eastAsia="Calibri" w:hAnsi="Calibri" w:cs="Calibri"/>
                <w:spacing w:val="3"/>
                <w:sz w:val="26"/>
                <w:szCs w:val="26"/>
              </w:rPr>
              <w:t>units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Heig</w:t>
            </w:r>
            <w:r>
              <w:rPr>
                <w:rFonts w:ascii="Calibri" w:eastAsia="Calibri" w:hAnsi="Calibri" w:cs="Calibri"/>
                <w:spacing w:val="1"/>
                <w:sz w:val="26"/>
                <w:szCs w:val="26"/>
              </w:rPr>
              <w:t>h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t:</w:t>
            </w:r>
            <w:r>
              <w:rPr>
                <w:rFonts w:ascii="Calibri" w:eastAsia="Calibri" w:hAnsi="Calibri" w:cs="Calibri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½ </w:t>
            </w:r>
            <w:r w:rsidR="005E3354">
              <w:rPr>
                <w:rFonts w:ascii="Calibri" w:eastAsia="Calibri" w:hAnsi="Calibri" w:cs="Calibri"/>
                <w:sz w:val="26"/>
                <w:szCs w:val="26"/>
              </w:rPr>
              <w:t>units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/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/>
        </w:tc>
      </w:tr>
      <w:tr w:rsidR="00517079" w:rsidTr="00FC29D9">
        <w:trPr>
          <w:trHeight w:hRule="exact" w:val="962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Pr="00517079" w:rsidRDefault="00517079" w:rsidP="00517079">
            <w:pPr>
              <w:spacing w:line="420" w:lineRule="exact"/>
              <w:rPr>
                <w:sz w:val="32"/>
                <w:szCs w:val="32"/>
              </w:rPr>
            </w:pPr>
            <w:r w:rsidRPr="00517079">
              <w:rPr>
                <w:w w:val="98"/>
                <w:sz w:val="32"/>
                <w:szCs w:val="32"/>
              </w:rPr>
              <w:t>L</w:t>
            </w:r>
            <w:r w:rsidRPr="00517079">
              <w:rPr>
                <w:spacing w:val="-1"/>
                <w:w w:val="154"/>
                <w:sz w:val="32"/>
                <w:szCs w:val="32"/>
              </w:rPr>
              <w:t>e</w:t>
            </w:r>
            <w:r w:rsidRPr="00517079">
              <w:rPr>
                <w:w w:val="154"/>
                <w:sz w:val="32"/>
                <w:szCs w:val="32"/>
              </w:rPr>
              <w:t>g</w:t>
            </w:r>
            <w:r w:rsidRPr="00517079">
              <w:rPr>
                <w:spacing w:val="19"/>
                <w:sz w:val="32"/>
                <w:szCs w:val="32"/>
              </w:rPr>
              <w:t xml:space="preserve"> </w:t>
            </w:r>
            <w:r w:rsidRPr="00517079">
              <w:rPr>
                <w:w w:val="124"/>
                <w:sz w:val="32"/>
                <w:szCs w:val="32"/>
              </w:rPr>
              <w:t>3</w:t>
            </w:r>
          </w:p>
        </w:tc>
        <w:tc>
          <w:tcPr>
            <w:tcW w:w="4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gth:</w:t>
            </w:r>
            <w:r>
              <w:rPr>
                <w:rFonts w:ascii="Calibri" w:eastAsia="Calibri" w:hAnsi="Calibri" w:cs="Calibri"/>
                <w:spacing w:val="-8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3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 xml:space="preserve"> </w:t>
            </w:r>
            <w:r w:rsidR="005E3354">
              <w:rPr>
                <w:rFonts w:ascii="Calibri" w:eastAsia="Calibri" w:hAnsi="Calibri" w:cs="Calibri"/>
                <w:spacing w:val="3"/>
                <w:position w:val="1"/>
                <w:sz w:val="26"/>
                <w:szCs w:val="26"/>
              </w:rPr>
              <w:t>units</w:t>
            </w:r>
          </w:p>
          <w:p w:rsidR="00517079" w:rsidRDefault="00517079">
            <w:pPr>
              <w:ind w:left="102" w:right="1989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Wi</w:t>
            </w:r>
            <w:r>
              <w:rPr>
                <w:rFonts w:ascii="Calibri" w:eastAsia="Calibri" w:hAnsi="Calibri" w:cs="Calibri"/>
                <w:spacing w:val="1"/>
                <w:sz w:val="26"/>
                <w:szCs w:val="26"/>
              </w:rPr>
              <w:t>d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th:</w:t>
            </w:r>
            <w:r>
              <w:rPr>
                <w:rFonts w:ascii="Calibri" w:eastAsia="Calibri" w:hAnsi="Calibri" w:cs="Calibri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6"/>
                <w:szCs w:val="26"/>
              </w:rPr>
              <w:t xml:space="preserve"> </w:t>
            </w:r>
            <w:r w:rsidR="005E3354">
              <w:rPr>
                <w:rFonts w:ascii="Calibri" w:eastAsia="Calibri" w:hAnsi="Calibri" w:cs="Calibri"/>
                <w:spacing w:val="3"/>
                <w:sz w:val="26"/>
                <w:szCs w:val="26"/>
              </w:rPr>
              <w:t>units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Heig</w:t>
            </w:r>
            <w:r>
              <w:rPr>
                <w:rFonts w:ascii="Calibri" w:eastAsia="Calibri" w:hAnsi="Calibri" w:cs="Calibri"/>
                <w:spacing w:val="1"/>
                <w:sz w:val="26"/>
                <w:szCs w:val="26"/>
              </w:rPr>
              <w:t>h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t:</w:t>
            </w:r>
            <w:r>
              <w:rPr>
                <w:rFonts w:ascii="Calibri" w:eastAsia="Calibri" w:hAnsi="Calibri" w:cs="Calibri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½ </w:t>
            </w:r>
            <w:r w:rsidR="005E3354">
              <w:rPr>
                <w:rFonts w:ascii="Calibri" w:eastAsia="Calibri" w:hAnsi="Calibri" w:cs="Calibri"/>
                <w:sz w:val="26"/>
                <w:szCs w:val="26"/>
              </w:rPr>
              <w:t>units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/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/>
        </w:tc>
      </w:tr>
      <w:tr w:rsidR="00517079" w:rsidTr="00FC29D9">
        <w:trPr>
          <w:trHeight w:hRule="exact" w:val="961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Pr="00517079" w:rsidRDefault="00517079" w:rsidP="00517079">
            <w:pPr>
              <w:spacing w:line="420" w:lineRule="exact"/>
              <w:rPr>
                <w:sz w:val="32"/>
                <w:szCs w:val="32"/>
              </w:rPr>
            </w:pPr>
            <w:r w:rsidRPr="00517079">
              <w:rPr>
                <w:w w:val="98"/>
                <w:sz w:val="32"/>
                <w:szCs w:val="32"/>
              </w:rPr>
              <w:t>L</w:t>
            </w:r>
            <w:r w:rsidRPr="00517079">
              <w:rPr>
                <w:spacing w:val="-1"/>
                <w:w w:val="154"/>
                <w:sz w:val="32"/>
                <w:szCs w:val="32"/>
              </w:rPr>
              <w:t>e</w:t>
            </w:r>
            <w:r w:rsidRPr="00517079">
              <w:rPr>
                <w:w w:val="154"/>
                <w:sz w:val="32"/>
                <w:szCs w:val="32"/>
              </w:rPr>
              <w:t>g</w:t>
            </w:r>
            <w:r w:rsidRPr="00517079">
              <w:rPr>
                <w:spacing w:val="19"/>
                <w:sz w:val="32"/>
                <w:szCs w:val="32"/>
              </w:rPr>
              <w:t xml:space="preserve"> </w:t>
            </w:r>
            <w:r w:rsidRPr="00517079">
              <w:rPr>
                <w:w w:val="131"/>
                <w:sz w:val="32"/>
                <w:szCs w:val="32"/>
              </w:rPr>
              <w:t>4</w:t>
            </w:r>
          </w:p>
        </w:tc>
        <w:tc>
          <w:tcPr>
            <w:tcW w:w="4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>
            <w:pPr>
              <w:spacing w:line="300" w:lineRule="exact"/>
              <w:ind w:left="102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gth:</w:t>
            </w:r>
            <w:r>
              <w:rPr>
                <w:rFonts w:ascii="Calibri" w:eastAsia="Calibri" w:hAnsi="Calibri" w:cs="Calibri"/>
                <w:spacing w:val="-8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3</w:t>
            </w:r>
            <w:r>
              <w:rPr>
                <w:rFonts w:ascii="Calibri" w:eastAsia="Calibri" w:hAnsi="Calibri" w:cs="Calibri"/>
                <w:spacing w:val="-1"/>
                <w:position w:val="1"/>
                <w:sz w:val="26"/>
                <w:szCs w:val="26"/>
              </w:rPr>
              <w:t xml:space="preserve"> </w:t>
            </w:r>
            <w:r w:rsidR="005E3354">
              <w:rPr>
                <w:rFonts w:ascii="Calibri" w:eastAsia="Calibri" w:hAnsi="Calibri" w:cs="Calibri"/>
                <w:spacing w:val="3"/>
                <w:position w:val="1"/>
                <w:sz w:val="26"/>
                <w:szCs w:val="26"/>
              </w:rPr>
              <w:t>units</w:t>
            </w:r>
          </w:p>
          <w:p w:rsidR="00517079" w:rsidRDefault="00517079">
            <w:pPr>
              <w:ind w:left="102" w:right="1989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Wi</w:t>
            </w:r>
            <w:r>
              <w:rPr>
                <w:rFonts w:ascii="Calibri" w:eastAsia="Calibri" w:hAnsi="Calibri" w:cs="Calibri"/>
                <w:spacing w:val="1"/>
                <w:sz w:val="26"/>
                <w:szCs w:val="26"/>
              </w:rPr>
              <w:t>d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th:</w:t>
            </w:r>
            <w:r>
              <w:rPr>
                <w:rFonts w:ascii="Calibri" w:eastAsia="Calibri" w:hAnsi="Calibri" w:cs="Calibri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6"/>
                <w:szCs w:val="26"/>
              </w:rPr>
              <w:t xml:space="preserve"> </w:t>
            </w:r>
            <w:r w:rsidR="005E3354">
              <w:rPr>
                <w:rFonts w:ascii="Calibri" w:eastAsia="Calibri" w:hAnsi="Calibri" w:cs="Calibri"/>
                <w:spacing w:val="3"/>
                <w:sz w:val="26"/>
                <w:szCs w:val="26"/>
              </w:rPr>
              <w:t>units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Heig</w:t>
            </w:r>
            <w:r>
              <w:rPr>
                <w:rFonts w:ascii="Calibri" w:eastAsia="Calibri" w:hAnsi="Calibri" w:cs="Calibri"/>
                <w:spacing w:val="1"/>
                <w:sz w:val="26"/>
                <w:szCs w:val="26"/>
              </w:rPr>
              <w:t>h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t:</w:t>
            </w:r>
            <w:r>
              <w:rPr>
                <w:rFonts w:ascii="Calibri" w:eastAsia="Calibri" w:hAnsi="Calibri" w:cs="Calibri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½ </w:t>
            </w:r>
            <w:r w:rsidR="005E3354">
              <w:rPr>
                <w:rFonts w:ascii="Calibri" w:eastAsia="Calibri" w:hAnsi="Calibri" w:cs="Calibri"/>
                <w:sz w:val="26"/>
                <w:szCs w:val="26"/>
              </w:rPr>
              <w:t>units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/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/>
        </w:tc>
      </w:tr>
      <w:tr w:rsidR="00517079" w:rsidTr="00FC29D9">
        <w:trPr>
          <w:trHeight w:hRule="exact" w:val="622"/>
        </w:trPr>
        <w:tc>
          <w:tcPr>
            <w:tcW w:w="584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 w:rsidP="00517079">
            <w:pPr>
              <w:spacing w:before="7" w:line="600" w:lineRule="exact"/>
              <w:ind w:left="2205"/>
              <w:rPr>
                <w:rFonts w:ascii="Cambria" w:eastAsia="Cambria" w:hAnsi="Cambria" w:cs="Cambria"/>
                <w:sz w:val="52"/>
                <w:szCs w:val="52"/>
              </w:rPr>
            </w:pPr>
            <w:r>
              <w:rPr>
                <w:spacing w:val="1"/>
                <w:w w:val="108"/>
                <w:position w:val="-1"/>
                <w:sz w:val="52"/>
                <w:szCs w:val="52"/>
              </w:rPr>
              <w:t>T</w:t>
            </w:r>
            <w:r>
              <w:rPr>
                <w:w w:val="199"/>
                <w:position w:val="-1"/>
                <w:sz w:val="52"/>
                <w:szCs w:val="52"/>
              </w:rPr>
              <w:t>otal</w:t>
            </w:r>
            <w:r>
              <w:rPr>
                <w:rFonts w:ascii="Cambria" w:eastAsia="Cambria" w:hAnsi="Cambria" w:cs="Cambria"/>
                <w:position w:val="-1"/>
                <w:sz w:val="52"/>
                <w:szCs w:val="52"/>
              </w:rPr>
              <w:t>:</w:t>
            </w: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/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17079" w:rsidRDefault="00517079"/>
        </w:tc>
      </w:tr>
    </w:tbl>
    <w:p w:rsidR="008E1601" w:rsidRDefault="00FC29D9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11F3738D" wp14:editId="43A49748">
                <wp:simplePos x="0" y="0"/>
                <wp:positionH relativeFrom="page">
                  <wp:posOffset>5271135</wp:posOffset>
                </wp:positionH>
                <wp:positionV relativeFrom="page">
                  <wp:posOffset>9677400</wp:posOffset>
                </wp:positionV>
                <wp:extent cx="37465" cy="36195"/>
                <wp:effectExtent l="0" t="0" r="19685" b="40005"/>
                <wp:wrapNone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6195"/>
                          <a:chOff x="8300" y="15242"/>
                          <a:chExt cx="59" cy="57"/>
                        </a:xfrm>
                      </wpg:grpSpPr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8300" y="15242"/>
                            <a:ext cx="59" cy="57"/>
                          </a:xfrm>
                          <a:custGeom>
                            <a:avLst/>
                            <a:gdLst>
                              <a:gd name="T0" fmla="+- 0 8300 8300"/>
                              <a:gd name="T1" fmla="*/ T0 w 59"/>
                              <a:gd name="T2" fmla="+- 0 15300 15242"/>
                              <a:gd name="T3" fmla="*/ 15300 h 57"/>
                              <a:gd name="T4" fmla="+- 0 8359 8300"/>
                              <a:gd name="T5" fmla="*/ T4 w 59"/>
                              <a:gd name="T6" fmla="+- 0 15300 15242"/>
                              <a:gd name="T7" fmla="*/ 15300 h 57"/>
                              <a:gd name="T8" fmla="+- 0 8359 8300"/>
                              <a:gd name="T9" fmla="*/ T8 w 59"/>
                              <a:gd name="T10" fmla="+- 0 15242 15242"/>
                              <a:gd name="T11" fmla="*/ 15242 h 57"/>
                              <a:gd name="T12" fmla="+- 0 8300 8300"/>
                              <a:gd name="T13" fmla="*/ T12 w 59"/>
                              <a:gd name="T14" fmla="+- 0 15242 15242"/>
                              <a:gd name="T15" fmla="*/ 15242 h 57"/>
                              <a:gd name="T16" fmla="+- 0 8300 8300"/>
                              <a:gd name="T17" fmla="*/ T16 w 59"/>
                              <a:gd name="T18" fmla="+- 0 15300 15242"/>
                              <a:gd name="T19" fmla="*/ 1530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57">
                                <a:moveTo>
                                  <a:pt x="0" y="58"/>
                                </a:moveTo>
                                <a:lnTo>
                                  <a:pt x="59" y="58"/>
                                </a:lnTo>
                                <a:lnTo>
                                  <a:pt x="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415.05pt;margin-top:762pt;width:2.95pt;height:2.85pt;z-index:-251614208;mso-position-horizontal-relative:page;mso-position-vertical-relative:page" coordorigin="8300,15242" coordsize="59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">
                <v:shape id="Freeform 34" o:spid="_x0000_s1027" style="position:absolute;left:8300;top:15242;width:59;height:57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MrMYA&#10;AADbAAAADwAAAGRycy9kb3ducmV2LnhtbESPQUvDQBSE74L/YXlCL2I3VaoSsylSKQhCaaMXb8/s&#10;azaafZvubtP477sFweMwM98wxWK0nRjIh9axgtk0A0FcO91yo+DjfXXzCCJEZI2dY1LwSwEW5eVF&#10;gbl2R97SUMVGJAiHHBWYGPtcylAbshimridO3s55izFJ30jt8ZjgtpO3WXYvLbacFgz2tDRU/1QH&#10;q8C/XR+6dWM29Wz39fL94OP+c9BKTa7G5ycQkcb4H/5rv2oFd3M4f0k/QJY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MrMYAAADbAAAADwAAAAAAAAAAAAAAAACYAgAAZHJz&#10;L2Rvd25yZXYueG1sUEsFBgAAAAAEAAQA9QAAAIsDAAAAAA==&#10;" path="m,58r59,l59,,,,,58xe" filled="f" strokeweight=".14pt">
                  <v:path arrowok="t" o:connecttype="custom" o:connectlocs="0,15300;59,15300;59,15242;0,15242;0,15300" o:connectangles="0,0,0,0,0"/>
                </v:shape>
                <w10:wrap anchorx="page" anchory="page"/>
              </v:group>
            </w:pict>
          </mc:Fallback>
        </mc:AlternateContent>
      </w:r>
    </w:p>
    <w:sectPr w:rsidR="008E1601" w:rsidSect="00FC29D9">
      <w:headerReference w:type="default" r:id="rId9"/>
      <w:pgSz w:w="12240" w:h="15840"/>
      <w:pgMar w:top="979" w:right="1037" w:bottom="864" w:left="979" w:header="76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1E8" w:rsidRDefault="008331E8">
      <w:r>
        <w:separator/>
      </w:r>
    </w:p>
  </w:endnote>
  <w:endnote w:type="continuationSeparator" w:id="0">
    <w:p w:rsidR="008331E8" w:rsidRDefault="00833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1E8" w:rsidRDefault="008331E8">
      <w:r>
        <w:separator/>
      </w:r>
    </w:p>
  </w:footnote>
  <w:footnote w:type="continuationSeparator" w:id="0">
    <w:p w:rsidR="008331E8" w:rsidRDefault="008331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48D" w:rsidRDefault="00517079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E0BFFE3" wp14:editId="6D64851F">
              <wp:simplePos x="0" y="0"/>
              <wp:positionH relativeFrom="page">
                <wp:posOffset>673100</wp:posOffset>
              </wp:positionH>
              <wp:positionV relativeFrom="page">
                <wp:posOffset>470535</wp:posOffset>
              </wp:positionV>
              <wp:extent cx="3567430" cy="165735"/>
              <wp:effectExtent l="0" t="0" r="13970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74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48D" w:rsidRDefault="008E1601">
                          <w:pPr>
                            <w:tabs>
                              <w:tab w:val="left" w:pos="5580"/>
                            </w:tabs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  <w:u w:val="single" w:color="000000"/>
                            </w:rPr>
                            <w:t xml:space="preserve">                                                                 </w:t>
                          </w:r>
                          <w:r>
                            <w:rPr>
                              <w:rFonts w:ascii="Calibri" w:eastAsia="Calibri" w:hAnsi="Calibri" w:cs="Calibri"/>
                              <w:spacing w:val="4"/>
                              <w:position w:val="1"/>
                              <w:sz w:val="22"/>
                              <w:szCs w:val="22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t xml:space="preserve"> 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pt;margin-top:37.05pt;width:280.9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" filled="f" stroked="f">
              <v:textbox inset="0,0,0,0">
                <w:txbxContent>
                  <w:p w:rsidR="0029548D" w:rsidRDefault="008E1601">
                    <w:pPr>
                      <w:tabs>
                        <w:tab w:val="left" w:pos="5580"/>
                      </w:tabs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  <w:sz w:val="22"/>
                        <w:szCs w:val="2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>: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  <w:u w:val="single" w:color="000000"/>
                      </w:rPr>
                      <w:t xml:space="preserve">                                                                 </w:t>
                    </w:r>
                    <w:r>
                      <w:rPr>
                        <w:rFonts w:ascii="Calibri" w:eastAsia="Calibri" w:hAnsi="Calibri" w:cs="Calibri"/>
                        <w:spacing w:val="4"/>
                        <w:position w:val="1"/>
                        <w:sz w:val="22"/>
                        <w:szCs w:val="22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t xml:space="preserve"> 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C1FD4"/>
    <w:multiLevelType w:val="multilevel"/>
    <w:tmpl w:val="60A2A2F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48D"/>
    <w:rsid w:val="000D384B"/>
    <w:rsid w:val="0029548D"/>
    <w:rsid w:val="00366ACC"/>
    <w:rsid w:val="003F19AA"/>
    <w:rsid w:val="004D0C32"/>
    <w:rsid w:val="00506BEF"/>
    <w:rsid w:val="00517079"/>
    <w:rsid w:val="0059615A"/>
    <w:rsid w:val="005E3354"/>
    <w:rsid w:val="008331E8"/>
    <w:rsid w:val="008E1601"/>
    <w:rsid w:val="00FC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170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079"/>
  </w:style>
  <w:style w:type="paragraph" w:styleId="Footer">
    <w:name w:val="footer"/>
    <w:basedOn w:val="Normal"/>
    <w:link w:val="FooterChar"/>
    <w:uiPriority w:val="99"/>
    <w:unhideWhenUsed/>
    <w:rsid w:val="005170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079"/>
  </w:style>
  <w:style w:type="paragraph" w:styleId="BalloonText">
    <w:name w:val="Balloon Text"/>
    <w:basedOn w:val="Normal"/>
    <w:link w:val="BalloonTextChar"/>
    <w:uiPriority w:val="99"/>
    <w:semiHidden/>
    <w:unhideWhenUsed/>
    <w:rsid w:val="00FC29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170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079"/>
  </w:style>
  <w:style w:type="paragraph" w:styleId="Footer">
    <w:name w:val="footer"/>
    <w:basedOn w:val="Normal"/>
    <w:link w:val="FooterChar"/>
    <w:uiPriority w:val="99"/>
    <w:unhideWhenUsed/>
    <w:rsid w:val="005170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079"/>
  </w:style>
  <w:style w:type="paragraph" w:styleId="BalloonText">
    <w:name w:val="Balloon Text"/>
    <w:basedOn w:val="Normal"/>
    <w:link w:val="BalloonTextChar"/>
    <w:uiPriority w:val="99"/>
    <w:semiHidden/>
    <w:unhideWhenUsed/>
    <w:rsid w:val="00FC29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Moore, Kim</dc:creator>
  <cp:lastModifiedBy>Moore, Kim</cp:lastModifiedBy>
  <cp:revision>2</cp:revision>
  <cp:lastPrinted>2015-03-24T18:41:00Z</cp:lastPrinted>
  <dcterms:created xsi:type="dcterms:W3CDTF">2015-03-26T19:11:00Z</dcterms:created>
  <dcterms:modified xsi:type="dcterms:W3CDTF">2015-03-26T19:11:00Z</dcterms:modified>
</cp:coreProperties>
</file>